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0A4CB" w14:textId="77777777" w:rsidR="006B0510" w:rsidRDefault="006B0510"/>
    <w:tbl>
      <w:tblPr>
        <w:tblW w:w="0" w:type="auto"/>
        <w:tblLook w:val="04A0" w:firstRow="1" w:lastRow="0" w:firstColumn="1" w:lastColumn="0" w:noHBand="0" w:noVBand="1"/>
      </w:tblPr>
      <w:tblGrid>
        <w:gridCol w:w="3963"/>
        <w:gridCol w:w="5737"/>
      </w:tblGrid>
      <w:tr w:rsidR="005C04B0" w:rsidRPr="00F528F1" w14:paraId="25BCC888" w14:textId="77777777" w:rsidTr="006B0510">
        <w:tc>
          <w:tcPr>
            <w:tcW w:w="3963" w:type="dxa"/>
          </w:tcPr>
          <w:p w14:paraId="24C6CA91" w14:textId="77777777" w:rsidR="006B0510" w:rsidRPr="006B0510" w:rsidRDefault="006B0510" w:rsidP="006B0510">
            <w:pPr>
              <w:spacing w:after="0"/>
              <w:rPr>
                <w:color w:val="000000" w:themeColor="text1"/>
                <w:sz w:val="24"/>
                <w:szCs w:val="24"/>
              </w:rPr>
            </w:pPr>
            <w:r w:rsidRPr="006B0510">
              <w:rPr>
                <w:color w:val="000000" w:themeColor="text1"/>
                <w:sz w:val="24"/>
                <w:szCs w:val="24"/>
              </w:rPr>
              <w:t>Разработчик:</w:t>
            </w:r>
          </w:p>
          <w:p w14:paraId="7955EE45" w14:textId="77777777" w:rsidR="006B0510" w:rsidRPr="006B0510" w:rsidRDefault="006B0510" w:rsidP="006B0510">
            <w:pPr>
              <w:spacing w:after="0"/>
              <w:rPr>
                <w:color w:val="000000" w:themeColor="text1"/>
                <w:sz w:val="24"/>
                <w:szCs w:val="24"/>
              </w:rPr>
            </w:pPr>
            <w:r w:rsidRPr="006B0510">
              <w:rPr>
                <w:color w:val="000000" w:themeColor="text1"/>
                <w:sz w:val="24"/>
                <w:szCs w:val="24"/>
              </w:rPr>
              <w:t>Брянского ЦНТИ-филиала ФГБУ «РЭА» Минэнерго России</w:t>
            </w:r>
          </w:p>
          <w:p w14:paraId="70A2C5D9" w14:textId="77777777" w:rsidR="006B0510" w:rsidRPr="006B0510" w:rsidRDefault="006B0510" w:rsidP="006B0510">
            <w:pPr>
              <w:spacing w:after="0"/>
              <w:ind w:firstLine="709"/>
              <w:rPr>
                <w:color w:val="000000" w:themeColor="text1"/>
                <w:sz w:val="24"/>
                <w:szCs w:val="24"/>
              </w:rPr>
            </w:pPr>
          </w:p>
          <w:p w14:paraId="2F8D0E8B" w14:textId="4138D01B" w:rsidR="006B0510" w:rsidRPr="009D304A" w:rsidRDefault="006B0510" w:rsidP="006B0510">
            <w:pPr>
              <w:spacing w:after="0"/>
              <w:rPr>
                <w:color w:val="000000" w:themeColor="text1"/>
                <w:sz w:val="24"/>
                <w:szCs w:val="24"/>
                <w:lang w:val="en-US"/>
              </w:rPr>
            </w:pPr>
            <w:r w:rsidRPr="006B0510">
              <w:rPr>
                <w:color w:val="000000" w:themeColor="text1"/>
                <w:sz w:val="24"/>
                <w:szCs w:val="24"/>
              </w:rPr>
              <w:t>Директор_____________В.А.Чепцов</w:t>
            </w:r>
            <w:r w:rsidRPr="006B0510">
              <w:rPr>
                <w:color w:val="000000" w:themeColor="text1"/>
                <w:sz w:val="24"/>
                <w:szCs w:val="24"/>
              </w:rPr>
              <w:tab/>
            </w:r>
          </w:p>
          <w:p w14:paraId="17F87B10" w14:textId="02D3423D" w:rsidR="005C04B0" w:rsidRPr="009D304A" w:rsidRDefault="005C04B0" w:rsidP="006B0510">
            <w:pPr>
              <w:spacing w:after="0"/>
              <w:ind w:firstLine="709"/>
              <w:rPr>
                <w:color w:val="000000" w:themeColor="text1"/>
                <w:sz w:val="24"/>
                <w:szCs w:val="24"/>
                <w:lang w:val="en-US"/>
              </w:rPr>
            </w:pPr>
          </w:p>
        </w:tc>
        <w:tc>
          <w:tcPr>
            <w:tcW w:w="5737" w:type="dxa"/>
          </w:tcPr>
          <w:p w14:paraId="4BB4AE28" w14:textId="06B8F4A4" w:rsidR="005C04B0" w:rsidRDefault="006B0510" w:rsidP="00F528F1">
            <w:pPr>
              <w:spacing w:after="0"/>
              <w:ind w:left="818"/>
              <w:jc w:val="right"/>
              <w:rPr>
                <w:color w:val="000000" w:themeColor="text1"/>
                <w:sz w:val="24"/>
                <w:szCs w:val="24"/>
              </w:rPr>
            </w:pPr>
            <w:r>
              <w:rPr>
                <w:color w:val="000000" w:themeColor="text1"/>
                <w:sz w:val="24"/>
                <w:szCs w:val="24"/>
              </w:rPr>
              <w:t>Утверждено</w:t>
            </w:r>
          </w:p>
          <w:p w14:paraId="3697E82D" w14:textId="15DBC217" w:rsidR="006B0510" w:rsidRDefault="006B0510" w:rsidP="00F528F1">
            <w:pPr>
              <w:spacing w:after="0"/>
              <w:ind w:left="818"/>
              <w:jc w:val="right"/>
              <w:rPr>
                <w:color w:val="000000" w:themeColor="text1"/>
                <w:sz w:val="24"/>
                <w:szCs w:val="24"/>
              </w:rPr>
            </w:pPr>
            <w:r w:rsidRPr="006B0510">
              <w:rPr>
                <w:color w:val="000000" w:themeColor="text1"/>
                <w:sz w:val="24"/>
                <w:szCs w:val="24"/>
              </w:rPr>
              <w:t xml:space="preserve">Постановлением </w:t>
            </w:r>
            <w:r w:rsidR="000F3AB8">
              <w:rPr>
                <w:color w:val="000000" w:themeColor="text1"/>
                <w:sz w:val="24"/>
                <w:szCs w:val="24"/>
              </w:rPr>
              <w:t>а</w:t>
            </w:r>
            <w:r w:rsidRPr="006B0510">
              <w:rPr>
                <w:color w:val="000000" w:themeColor="text1"/>
                <w:sz w:val="24"/>
                <w:szCs w:val="24"/>
              </w:rPr>
              <w:t>дминистрации</w:t>
            </w:r>
          </w:p>
          <w:p w14:paraId="4C164DD9" w14:textId="2AB1B410" w:rsidR="006B0510" w:rsidRDefault="009F10B5" w:rsidP="00F528F1">
            <w:pPr>
              <w:spacing w:after="0"/>
              <w:ind w:left="818"/>
              <w:jc w:val="right"/>
              <w:rPr>
                <w:color w:val="000000" w:themeColor="text1"/>
                <w:sz w:val="24"/>
                <w:szCs w:val="24"/>
              </w:rPr>
            </w:pPr>
            <w:r>
              <w:rPr>
                <w:color w:val="000000" w:themeColor="text1"/>
                <w:sz w:val="24"/>
                <w:szCs w:val="24"/>
              </w:rPr>
              <w:t xml:space="preserve">Дубровского района </w:t>
            </w:r>
            <w:bookmarkStart w:id="0" w:name="_GoBack"/>
            <w:bookmarkEnd w:id="0"/>
          </w:p>
          <w:p w14:paraId="3295D567" w14:textId="7C118567" w:rsidR="006B0510" w:rsidRPr="00F528F1" w:rsidRDefault="000F3AB8" w:rsidP="000F3AB8">
            <w:pPr>
              <w:spacing w:after="0"/>
              <w:ind w:left="818"/>
              <w:jc w:val="right"/>
              <w:rPr>
                <w:color w:val="000000" w:themeColor="text1"/>
                <w:sz w:val="24"/>
                <w:szCs w:val="24"/>
              </w:rPr>
            </w:pPr>
            <w:r>
              <w:rPr>
                <w:color w:val="000000" w:themeColor="text1"/>
                <w:sz w:val="24"/>
                <w:szCs w:val="24"/>
              </w:rPr>
              <w:t xml:space="preserve">от 12 декабря </w:t>
            </w:r>
            <w:r w:rsidR="006B0510" w:rsidRPr="006B0510">
              <w:rPr>
                <w:color w:val="000000" w:themeColor="text1"/>
                <w:sz w:val="24"/>
                <w:szCs w:val="24"/>
              </w:rPr>
              <w:t>202</w:t>
            </w:r>
            <w:r w:rsidR="006B0510">
              <w:rPr>
                <w:color w:val="000000" w:themeColor="text1"/>
                <w:sz w:val="24"/>
                <w:szCs w:val="24"/>
              </w:rPr>
              <w:t>5</w:t>
            </w:r>
            <w:r w:rsidR="006B0510" w:rsidRPr="006B0510">
              <w:rPr>
                <w:color w:val="000000" w:themeColor="text1"/>
                <w:sz w:val="24"/>
                <w:szCs w:val="24"/>
              </w:rPr>
              <w:t xml:space="preserve"> г. №</w:t>
            </w:r>
            <w:r>
              <w:rPr>
                <w:color w:val="000000" w:themeColor="text1"/>
                <w:sz w:val="24"/>
                <w:szCs w:val="24"/>
              </w:rPr>
              <w:t xml:space="preserve"> 526</w:t>
            </w:r>
          </w:p>
        </w:tc>
      </w:tr>
    </w:tbl>
    <w:p w14:paraId="3D53C44E" w14:textId="7384E5DA" w:rsidR="009F10B5" w:rsidRDefault="00A859D3" w:rsidP="00F528F1">
      <w:pPr>
        <w:spacing w:after="0"/>
        <w:jc w:val="center"/>
        <w:rPr>
          <w:b/>
          <w:color w:val="000000"/>
          <w:sz w:val="24"/>
          <w:szCs w:val="24"/>
        </w:rPr>
      </w:pPr>
      <w:r>
        <w:rPr>
          <w:noProof/>
          <w:sz w:val="20"/>
          <w:lang w:eastAsia="ru-RU"/>
        </w:rPr>
        <w:drawing>
          <wp:inline distT="0" distB="0" distL="0" distR="0" wp14:anchorId="4C72C0E6" wp14:editId="695F1630">
            <wp:extent cx="1657985" cy="20789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985" cy="2078990"/>
                    </a:xfrm>
                    <a:prstGeom prst="rect">
                      <a:avLst/>
                    </a:prstGeom>
                    <a:noFill/>
                  </pic:spPr>
                </pic:pic>
              </a:graphicData>
            </a:graphic>
          </wp:inline>
        </w:drawing>
      </w:r>
    </w:p>
    <w:p w14:paraId="0D90B1AF" w14:textId="69BCAA80" w:rsidR="009F10B5" w:rsidRDefault="009F10B5" w:rsidP="00F528F1">
      <w:pPr>
        <w:spacing w:after="0"/>
        <w:jc w:val="center"/>
        <w:rPr>
          <w:b/>
          <w:color w:val="000000"/>
          <w:sz w:val="24"/>
          <w:szCs w:val="24"/>
        </w:rPr>
      </w:pPr>
    </w:p>
    <w:p w14:paraId="1D108956" w14:textId="77777777" w:rsidR="009F10B5" w:rsidRDefault="009F10B5" w:rsidP="00F528F1">
      <w:pPr>
        <w:spacing w:after="0"/>
        <w:jc w:val="center"/>
        <w:rPr>
          <w:b/>
          <w:color w:val="000000"/>
          <w:sz w:val="32"/>
          <w:szCs w:val="32"/>
        </w:rPr>
      </w:pPr>
    </w:p>
    <w:p w14:paraId="331EA0F9" w14:textId="77777777" w:rsidR="009F10B5" w:rsidRDefault="009F10B5" w:rsidP="00F528F1">
      <w:pPr>
        <w:spacing w:after="0"/>
        <w:jc w:val="center"/>
        <w:rPr>
          <w:b/>
          <w:color w:val="000000"/>
          <w:sz w:val="32"/>
          <w:szCs w:val="32"/>
        </w:rPr>
      </w:pPr>
    </w:p>
    <w:p w14:paraId="14A42555" w14:textId="361BE83B" w:rsidR="00592D36" w:rsidRDefault="00402153" w:rsidP="00F528F1">
      <w:pPr>
        <w:spacing w:after="0"/>
        <w:jc w:val="center"/>
        <w:rPr>
          <w:b/>
          <w:color w:val="000000"/>
          <w:sz w:val="32"/>
          <w:szCs w:val="32"/>
        </w:rPr>
      </w:pPr>
      <w:r>
        <w:rPr>
          <w:b/>
          <w:color w:val="000000"/>
          <w:sz w:val="32"/>
          <w:szCs w:val="32"/>
        </w:rPr>
        <w:t>СХЕМА</w:t>
      </w:r>
      <w:r w:rsidR="00887C6E" w:rsidRPr="00592D36">
        <w:rPr>
          <w:b/>
          <w:color w:val="000000"/>
          <w:sz w:val="32"/>
          <w:szCs w:val="32"/>
        </w:rPr>
        <w:t xml:space="preserve"> </w:t>
      </w:r>
    </w:p>
    <w:p w14:paraId="60DECA2A" w14:textId="6D594475" w:rsidR="00F95187" w:rsidRPr="00592D36" w:rsidRDefault="00887C6E" w:rsidP="00F528F1">
      <w:pPr>
        <w:spacing w:after="0"/>
        <w:jc w:val="center"/>
        <w:rPr>
          <w:b/>
          <w:color w:val="000000"/>
          <w:sz w:val="32"/>
          <w:szCs w:val="32"/>
        </w:rPr>
      </w:pPr>
      <w:r w:rsidRPr="00592D36">
        <w:rPr>
          <w:b/>
          <w:color w:val="000000"/>
          <w:sz w:val="32"/>
          <w:szCs w:val="32"/>
        </w:rPr>
        <w:t xml:space="preserve">ВОДОСНАБЖЕНИЯ И ВОДООТВЕДЕНИЯ </w:t>
      </w:r>
    </w:p>
    <w:p w14:paraId="1338BA36" w14:textId="77777777" w:rsidR="00B75127" w:rsidRDefault="009F10B5" w:rsidP="0023264E">
      <w:pPr>
        <w:spacing w:after="0"/>
        <w:ind w:firstLine="709"/>
        <w:jc w:val="center"/>
        <w:rPr>
          <w:b/>
          <w:color w:val="000000"/>
          <w:sz w:val="32"/>
          <w:szCs w:val="24"/>
        </w:rPr>
      </w:pPr>
      <w:r>
        <w:rPr>
          <w:b/>
          <w:color w:val="000000"/>
          <w:sz w:val="32"/>
          <w:szCs w:val="24"/>
        </w:rPr>
        <w:t>Дубровско</w:t>
      </w:r>
      <w:r w:rsidR="00B75127">
        <w:rPr>
          <w:b/>
          <w:color w:val="000000"/>
          <w:sz w:val="32"/>
          <w:szCs w:val="24"/>
        </w:rPr>
        <w:t>го</w:t>
      </w:r>
      <w:r>
        <w:rPr>
          <w:b/>
          <w:color w:val="000000"/>
          <w:sz w:val="32"/>
          <w:szCs w:val="24"/>
        </w:rPr>
        <w:t xml:space="preserve"> городско</w:t>
      </w:r>
      <w:r w:rsidR="00B75127">
        <w:rPr>
          <w:b/>
          <w:color w:val="000000"/>
          <w:sz w:val="32"/>
          <w:szCs w:val="24"/>
        </w:rPr>
        <w:t>го</w:t>
      </w:r>
      <w:r>
        <w:rPr>
          <w:b/>
          <w:color w:val="000000"/>
          <w:sz w:val="32"/>
          <w:szCs w:val="24"/>
        </w:rPr>
        <w:t xml:space="preserve"> поселени</w:t>
      </w:r>
      <w:r w:rsidR="00B75127">
        <w:rPr>
          <w:b/>
          <w:color w:val="000000"/>
          <w:sz w:val="32"/>
          <w:szCs w:val="24"/>
        </w:rPr>
        <w:t>я</w:t>
      </w:r>
      <w:r>
        <w:rPr>
          <w:b/>
          <w:color w:val="000000"/>
          <w:sz w:val="32"/>
          <w:szCs w:val="24"/>
        </w:rPr>
        <w:t xml:space="preserve"> </w:t>
      </w:r>
    </w:p>
    <w:p w14:paraId="0BB739F8" w14:textId="024C767F" w:rsidR="0023264E" w:rsidRPr="0023264E" w:rsidRDefault="009F10B5" w:rsidP="0023264E">
      <w:pPr>
        <w:spacing w:after="0"/>
        <w:ind w:firstLine="709"/>
        <w:jc w:val="center"/>
        <w:rPr>
          <w:b/>
          <w:color w:val="000000"/>
          <w:sz w:val="32"/>
          <w:szCs w:val="24"/>
        </w:rPr>
      </w:pPr>
      <w:r>
        <w:rPr>
          <w:b/>
          <w:color w:val="000000"/>
          <w:sz w:val="32"/>
          <w:szCs w:val="24"/>
        </w:rPr>
        <w:t>Дубровского муниципального района</w:t>
      </w:r>
      <w:r w:rsidR="0023264E" w:rsidRPr="0023264E">
        <w:rPr>
          <w:b/>
          <w:color w:val="000000"/>
          <w:sz w:val="32"/>
          <w:szCs w:val="24"/>
        </w:rPr>
        <w:t xml:space="preserve"> </w:t>
      </w:r>
    </w:p>
    <w:p w14:paraId="3F845F09" w14:textId="31319F90" w:rsidR="00820D87" w:rsidRPr="0023264E" w:rsidRDefault="0023264E" w:rsidP="0023264E">
      <w:pPr>
        <w:spacing w:after="0"/>
        <w:ind w:firstLine="709"/>
        <w:jc w:val="center"/>
        <w:rPr>
          <w:b/>
          <w:color w:val="000000"/>
          <w:sz w:val="32"/>
          <w:szCs w:val="24"/>
        </w:rPr>
      </w:pPr>
      <w:r w:rsidRPr="0023264E">
        <w:rPr>
          <w:b/>
          <w:color w:val="000000"/>
          <w:sz w:val="32"/>
          <w:szCs w:val="24"/>
        </w:rPr>
        <w:t>Брянск</w:t>
      </w:r>
      <w:r w:rsidR="009F10B5">
        <w:rPr>
          <w:b/>
          <w:color w:val="000000"/>
          <w:sz w:val="32"/>
          <w:szCs w:val="24"/>
        </w:rPr>
        <w:t xml:space="preserve">ой </w:t>
      </w:r>
      <w:r w:rsidRPr="0023264E">
        <w:rPr>
          <w:b/>
          <w:color w:val="000000"/>
          <w:sz w:val="32"/>
          <w:szCs w:val="24"/>
        </w:rPr>
        <w:t>област</w:t>
      </w:r>
      <w:r w:rsidR="009F10B5">
        <w:rPr>
          <w:b/>
          <w:color w:val="000000"/>
          <w:sz w:val="32"/>
          <w:szCs w:val="24"/>
        </w:rPr>
        <w:t>и</w:t>
      </w:r>
    </w:p>
    <w:p w14:paraId="43C2A14B" w14:textId="77777777" w:rsidR="001A68DA" w:rsidRPr="00F528F1" w:rsidRDefault="001A68DA" w:rsidP="00F528F1">
      <w:pPr>
        <w:spacing w:after="0"/>
        <w:ind w:firstLine="709"/>
        <w:jc w:val="center"/>
        <w:rPr>
          <w:b/>
          <w:color w:val="000000"/>
          <w:sz w:val="24"/>
          <w:szCs w:val="24"/>
        </w:rPr>
      </w:pPr>
    </w:p>
    <w:p w14:paraId="0F56F9FA" w14:textId="7BC8E2EC" w:rsidR="003C1D69" w:rsidRPr="0023264E" w:rsidRDefault="0023264E" w:rsidP="0023264E">
      <w:pPr>
        <w:spacing w:after="0"/>
        <w:ind w:firstLine="709"/>
        <w:jc w:val="center"/>
        <w:rPr>
          <w:b/>
          <w:color w:val="000000"/>
          <w:sz w:val="32"/>
          <w:szCs w:val="24"/>
        </w:rPr>
      </w:pPr>
      <w:r w:rsidRPr="0023264E">
        <w:rPr>
          <w:b/>
          <w:color w:val="000000"/>
          <w:sz w:val="32"/>
          <w:szCs w:val="24"/>
        </w:rPr>
        <w:t>на период до 203</w:t>
      </w:r>
      <w:r w:rsidR="00563317">
        <w:rPr>
          <w:b/>
          <w:color w:val="000000"/>
          <w:sz w:val="32"/>
          <w:szCs w:val="24"/>
        </w:rPr>
        <w:t>4</w:t>
      </w:r>
      <w:r w:rsidRPr="0023264E">
        <w:rPr>
          <w:b/>
          <w:color w:val="000000"/>
          <w:sz w:val="32"/>
          <w:szCs w:val="24"/>
        </w:rPr>
        <w:t xml:space="preserve"> года (актуализация 2025 год)</w:t>
      </w:r>
    </w:p>
    <w:p w14:paraId="65189B20" w14:textId="6F77C8B1" w:rsidR="006028C8" w:rsidRPr="00F528F1" w:rsidRDefault="006028C8" w:rsidP="00F528F1">
      <w:pPr>
        <w:spacing w:after="0"/>
        <w:ind w:firstLine="709"/>
        <w:jc w:val="center"/>
        <w:rPr>
          <w:b/>
          <w:color w:val="000000"/>
          <w:sz w:val="24"/>
          <w:szCs w:val="24"/>
        </w:rPr>
      </w:pPr>
    </w:p>
    <w:p w14:paraId="615B14BA" w14:textId="77777777" w:rsidR="006028C8" w:rsidRPr="00F528F1" w:rsidRDefault="006028C8" w:rsidP="00F528F1">
      <w:pPr>
        <w:spacing w:after="0"/>
        <w:ind w:firstLine="709"/>
        <w:jc w:val="center"/>
        <w:rPr>
          <w:color w:val="000000"/>
          <w:sz w:val="24"/>
          <w:szCs w:val="24"/>
        </w:rPr>
      </w:pPr>
    </w:p>
    <w:p w14:paraId="098916FF" w14:textId="568645EB" w:rsidR="003C1D69" w:rsidRDefault="003C1D69" w:rsidP="00F528F1">
      <w:pPr>
        <w:spacing w:after="0"/>
        <w:ind w:firstLine="709"/>
        <w:jc w:val="center"/>
        <w:rPr>
          <w:color w:val="000000"/>
          <w:sz w:val="24"/>
          <w:szCs w:val="24"/>
        </w:rPr>
      </w:pPr>
    </w:p>
    <w:p w14:paraId="78352F3F" w14:textId="3486800E" w:rsidR="00FB7DC5" w:rsidRDefault="00FB7DC5" w:rsidP="00F528F1">
      <w:pPr>
        <w:spacing w:after="0"/>
        <w:ind w:firstLine="709"/>
        <w:jc w:val="center"/>
        <w:rPr>
          <w:color w:val="000000"/>
          <w:sz w:val="24"/>
          <w:szCs w:val="24"/>
        </w:rPr>
      </w:pPr>
    </w:p>
    <w:p w14:paraId="75F209FA" w14:textId="20111901" w:rsidR="0023264E" w:rsidRDefault="0023264E" w:rsidP="00F528F1">
      <w:pPr>
        <w:spacing w:after="0"/>
        <w:ind w:firstLine="709"/>
        <w:jc w:val="center"/>
        <w:rPr>
          <w:color w:val="000000"/>
          <w:sz w:val="24"/>
          <w:szCs w:val="24"/>
        </w:rPr>
      </w:pPr>
    </w:p>
    <w:p w14:paraId="4AF8F43C" w14:textId="48F8C081" w:rsidR="00D26B1B" w:rsidRDefault="00D26B1B" w:rsidP="00F528F1">
      <w:pPr>
        <w:spacing w:after="0"/>
        <w:ind w:firstLine="709"/>
        <w:jc w:val="center"/>
        <w:rPr>
          <w:color w:val="000000"/>
          <w:sz w:val="24"/>
          <w:szCs w:val="24"/>
        </w:rPr>
      </w:pPr>
    </w:p>
    <w:p w14:paraId="09FE0316" w14:textId="76946490" w:rsidR="00D26B1B" w:rsidRDefault="00D26B1B" w:rsidP="00F528F1">
      <w:pPr>
        <w:spacing w:after="0"/>
        <w:ind w:firstLine="709"/>
        <w:jc w:val="center"/>
        <w:rPr>
          <w:color w:val="000000"/>
          <w:sz w:val="24"/>
          <w:szCs w:val="24"/>
        </w:rPr>
      </w:pPr>
    </w:p>
    <w:p w14:paraId="35E2D2DD" w14:textId="2275E8F1" w:rsidR="00D26B1B" w:rsidRDefault="00D26B1B" w:rsidP="00F528F1">
      <w:pPr>
        <w:spacing w:after="0"/>
        <w:ind w:firstLine="709"/>
        <w:jc w:val="center"/>
        <w:rPr>
          <w:color w:val="000000"/>
          <w:sz w:val="24"/>
          <w:szCs w:val="24"/>
        </w:rPr>
      </w:pPr>
    </w:p>
    <w:p w14:paraId="2076191B" w14:textId="77777777" w:rsidR="00D26B1B" w:rsidRDefault="00D26B1B" w:rsidP="00F528F1">
      <w:pPr>
        <w:spacing w:after="0"/>
        <w:ind w:firstLine="709"/>
        <w:jc w:val="center"/>
        <w:rPr>
          <w:color w:val="000000"/>
          <w:sz w:val="24"/>
          <w:szCs w:val="24"/>
        </w:rPr>
      </w:pPr>
    </w:p>
    <w:p w14:paraId="7940D8D0" w14:textId="442AA730" w:rsidR="0023264E" w:rsidRDefault="0023264E" w:rsidP="00F528F1">
      <w:pPr>
        <w:spacing w:after="0"/>
        <w:ind w:firstLine="709"/>
        <w:jc w:val="center"/>
        <w:rPr>
          <w:color w:val="000000"/>
          <w:sz w:val="24"/>
          <w:szCs w:val="24"/>
        </w:rPr>
      </w:pPr>
    </w:p>
    <w:p w14:paraId="335CBC92" w14:textId="4BA470BA" w:rsidR="0023264E" w:rsidRDefault="0023264E" w:rsidP="00F528F1">
      <w:pPr>
        <w:spacing w:after="0"/>
        <w:ind w:firstLine="709"/>
        <w:jc w:val="center"/>
        <w:rPr>
          <w:color w:val="000000"/>
          <w:sz w:val="24"/>
          <w:szCs w:val="24"/>
        </w:rPr>
      </w:pPr>
    </w:p>
    <w:p w14:paraId="5B71E2AA" w14:textId="77777777" w:rsidR="009F10B5" w:rsidRPr="00F528F1" w:rsidRDefault="009F10B5" w:rsidP="00F528F1">
      <w:pPr>
        <w:tabs>
          <w:tab w:val="center" w:pos="5315"/>
          <w:tab w:val="left" w:pos="6780"/>
        </w:tabs>
        <w:spacing w:after="0"/>
        <w:ind w:firstLine="709"/>
        <w:rPr>
          <w:color w:val="000000"/>
          <w:sz w:val="24"/>
          <w:szCs w:val="24"/>
        </w:rPr>
      </w:pPr>
    </w:p>
    <w:p w14:paraId="7EF71373" w14:textId="336AE099" w:rsidR="002A45BC" w:rsidRDefault="00F95187" w:rsidP="009F10B5">
      <w:pPr>
        <w:tabs>
          <w:tab w:val="center" w:pos="5315"/>
          <w:tab w:val="left" w:pos="6780"/>
        </w:tabs>
        <w:spacing w:after="0"/>
        <w:jc w:val="center"/>
        <w:rPr>
          <w:b/>
          <w:color w:val="000000"/>
          <w:sz w:val="24"/>
          <w:szCs w:val="24"/>
        </w:rPr>
      </w:pPr>
      <w:r w:rsidRPr="00F528F1">
        <w:rPr>
          <w:b/>
          <w:color w:val="000000"/>
          <w:sz w:val="24"/>
          <w:szCs w:val="24"/>
        </w:rPr>
        <w:t>202</w:t>
      </w:r>
      <w:r w:rsidR="0023264E">
        <w:rPr>
          <w:b/>
          <w:color w:val="000000"/>
          <w:sz w:val="24"/>
          <w:szCs w:val="24"/>
        </w:rPr>
        <w:t>5</w:t>
      </w:r>
      <w:r w:rsidRPr="00F528F1">
        <w:rPr>
          <w:b/>
          <w:color w:val="000000"/>
          <w:sz w:val="24"/>
          <w:szCs w:val="24"/>
        </w:rPr>
        <w:t xml:space="preserve"> г.</w:t>
      </w:r>
    </w:p>
    <w:p w14:paraId="26372C38" w14:textId="6D116DC9" w:rsidR="00F63B19" w:rsidRDefault="00F63B19" w:rsidP="009F10B5">
      <w:pPr>
        <w:tabs>
          <w:tab w:val="center" w:pos="5315"/>
          <w:tab w:val="left" w:pos="6780"/>
        </w:tabs>
        <w:spacing w:after="0"/>
        <w:jc w:val="center"/>
        <w:rPr>
          <w:b/>
          <w:color w:val="000000"/>
          <w:sz w:val="24"/>
          <w:szCs w:val="24"/>
        </w:rPr>
      </w:pPr>
    </w:p>
    <w:p w14:paraId="50ADA437" w14:textId="77777777" w:rsidR="00F63B19" w:rsidRDefault="00F63B19" w:rsidP="009F10B5">
      <w:pPr>
        <w:tabs>
          <w:tab w:val="center" w:pos="5315"/>
          <w:tab w:val="left" w:pos="6780"/>
        </w:tabs>
        <w:spacing w:after="0"/>
        <w:jc w:val="center"/>
        <w:rPr>
          <w:b/>
          <w:color w:val="000000"/>
          <w:sz w:val="24"/>
          <w:szCs w:val="24"/>
        </w:rPr>
      </w:pPr>
    </w:p>
    <w:sdt>
      <w:sdtPr>
        <w:rPr>
          <w:b/>
          <w:bCs/>
          <w:smallCaps/>
          <w:noProof/>
          <w:sz w:val="24"/>
          <w:szCs w:val="24"/>
        </w:rPr>
        <w:id w:val="-137728076"/>
        <w:docPartObj>
          <w:docPartGallery w:val="Table of Contents"/>
          <w:docPartUnique/>
        </w:docPartObj>
      </w:sdtPr>
      <w:sdtContent>
        <w:p w14:paraId="31A64D34" w14:textId="6860F858" w:rsidR="00F95187" w:rsidRPr="006B0510" w:rsidRDefault="006B0510" w:rsidP="00317914">
          <w:pPr>
            <w:tabs>
              <w:tab w:val="center" w:pos="5315"/>
              <w:tab w:val="left" w:pos="6780"/>
            </w:tabs>
            <w:spacing w:after="0" w:line="240" w:lineRule="auto"/>
            <w:jc w:val="center"/>
            <w:rPr>
              <w:b/>
              <w:sz w:val="24"/>
              <w:szCs w:val="24"/>
            </w:rPr>
          </w:pPr>
          <w:r w:rsidRPr="006B0510">
            <w:rPr>
              <w:b/>
              <w:sz w:val="24"/>
              <w:szCs w:val="24"/>
            </w:rPr>
            <w:t>СОДЕРЖАНИЕ</w:t>
          </w:r>
        </w:p>
        <w:p w14:paraId="7E47B2A7" w14:textId="3A0DECEB" w:rsidR="00735FBB" w:rsidRPr="000339F6" w:rsidRDefault="008F22C8" w:rsidP="00127D3C">
          <w:pPr>
            <w:pStyle w:val="19"/>
            <w:tabs>
              <w:tab w:val="left" w:pos="426"/>
            </w:tabs>
            <w:rPr>
              <w:rFonts w:asciiTheme="minorHAnsi" w:eastAsiaTheme="minorEastAsia" w:hAnsiTheme="minorHAnsi" w:cstheme="minorBidi"/>
              <w:b w:val="0"/>
              <w:bCs w:val="0"/>
              <w:color w:val="auto"/>
              <w:lang w:val="ru-RU" w:eastAsia="ru-RU"/>
            </w:rPr>
          </w:pPr>
          <w:r w:rsidRPr="00F528F1">
            <w:rPr>
              <w:sz w:val="24"/>
              <w:szCs w:val="24"/>
            </w:rPr>
            <w:fldChar w:fldCharType="begin"/>
          </w:r>
          <w:r w:rsidR="00F95187" w:rsidRPr="00F528F1">
            <w:rPr>
              <w:sz w:val="24"/>
              <w:szCs w:val="24"/>
            </w:rPr>
            <w:instrText xml:space="preserve"> TOC \o "1-3" \h \z \u </w:instrText>
          </w:r>
          <w:r w:rsidRPr="00F528F1">
            <w:rPr>
              <w:sz w:val="24"/>
              <w:szCs w:val="24"/>
            </w:rPr>
            <w:fldChar w:fldCharType="separate"/>
          </w:r>
          <w:hyperlink w:anchor="_Toc206111561" w:history="1">
            <w:r w:rsidR="00735FBB" w:rsidRPr="000339F6">
              <w:rPr>
                <w:rStyle w:val="af2"/>
                <w:b w:val="0"/>
              </w:rPr>
              <w:t>Паспорт схемы водоснабжения и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_Toc206111561 \h </w:instrText>
            </w:r>
            <w:r w:rsidR="00735FBB" w:rsidRPr="000339F6">
              <w:rPr>
                <w:b w:val="0"/>
                <w:webHidden/>
              </w:rPr>
            </w:r>
            <w:r w:rsidR="00735FBB" w:rsidRPr="000339F6">
              <w:rPr>
                <w:b w:val="0"/>
                <w:webHidden/>
              </w:rPr>
              <w:fldChar w:fldCharType="separate"/>
            </w:r>
            <w:r w:rsidR="00F63B19">
              <w:rPr>
                <w:b w:val="0"/>
                <w:webHidden/>
              </w:rPr>
              <w:t>6</w:t>
            </w:r>
            <w:r w:rsidR="00735FBB" w:rsidRPr="000339F6">
              <w:rPr>
                <w:b w:val="0"/>
                <w:webHidden/>
              </w:rPr>
              <w:fldChar w:fldCharType="end"/>
            </w:r>
          </w:hyperlink>
        </w:p>
        <w:p w14:paraId="1F9DB4B2" w14:textId="0F7D53CF" w:rsidR="00735FBB" w:rsidRPr="000339F6" w:rsidRDefault="00402153" w:rsidP="00127D3C">
          <w:pPr>
            <w:pStyle w:val="19"/>
            <w:tabs>
              <w:tab w:val="left" w:pos="426"/>
            </w:tabs>
            <w:rPr>
              <w:rFonts w:asciiTheme="minorHAnsi" w:eastAsiaTheme="minorEastAsia" w:hAnsiTheme="minorHAnsi" w:cstheme="minorBidi"/>
              <w:b w:val="0"/>
              <w:bCs w:val="0"/>
              <w:color w:val="auto"/>
              <w:lang w:val="ru-RU" w:eastAsia="ru-RU"/>
            </w:rPr>
          </w:pPr>
          <w:hyperlink w:anchor="_Toc206111562" w:history="1">
            <w:r w:rsidR="00735FBB" w:rsidRPr="000339F6">
              <w:rPr>
                <w:rStyle w:val="af2"/>
                <w:b w:val="0"/>
              </w:rPr>
              <w:t>Общие сведения о муниципальном образовании</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_Toc206111562 \h </w:instrText>
            </w:r>
            <w:r w:rsidR="00735FBB" w:rsidRPr="000339F6">
              <w:rPr>
                <w:b w:val="0"/>
                <w:webHidden/>
              </w:rPr>
            </w:r>
            <w:r w:rsidR="00735FBB" w:rsidRPr="000339F6">
              <w:rPr>
                <w:b w:val="0"/>
                <w:webHidden/>
              </w:rPr>
              <w:fldChar w:fldCharType="separate"/>
            </w:r>
            <w:r w:rsidR="00F63B19">
              <w:rPr>
                <w:b w:val="0"/>
                <w:webHidden/>
              </w:rPr>
              <w:t>12</w:t>
            </w:r>
            <w:r w:rsidR="00735FBB" w:rsidRPr="000339F6">
              <w:rPr>
                <w:b w:val="0"/>
                <w:webHidden/>
              </w:rPr>
              <w:fldChar w:fldCharType="end"/>
            </w:r>
          </w:hyperlink>
        </w:p>
        <w:p w14:paraId="0029C63E" w14:textId="13C6845E" w:rsidR="00735FBB" w:rsidRPr="000339F6" w:rsidRDefault="00402153" w:rsidP="00127D3C">
          <w:pPr>
            <w:pStyle w:val="19"/>
            <w:tabs>
              <w:tab w:val="left" w:pos="426"/>
            </w:tabs>
            <w:rPr>
              <w:rFonts w:asciiTheme="minorHAnsi" w:eastAsiaTheme="minorEastAsia" w:hAnsiTheme="minorHAnsi" w:cstheme="minorBidi"/>
              <w:b w:val="0"/>
              <w:bCs w:val="0"/>
              <w:color w:val="auto"/>
              <w:lang w:val="ru-RU" w:eastAsia="ru-RU"/>
            </w:rPr>
          </w:pPr>
          <w:hyperlink w:anchor="_Toc206111563" w:history="1">
            <w:r w:rsidR="00735FBB" w:rsidRPr="000339F6">
              <w:rPr>
                <w:rStyle w:val="af2"/>
                <w:b w:val="0"/>
              </w:rPr>
              <w:t>ГЛАВА 1. СХЕМА ВОДОСНАБЖЕНИЯ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_Toc206111563 \h </w:instrText>
            </w:r>
            <w:r w:rsidR="00735FBB" w:rsidRPr="000339F6">
              <w:rPr>
                <w:b w:val="0"/>
                <w:webHidden/>
              </w:rPr>
            </w:r>
            <w:r w:rsidR="00735FBB" w:rsidRPr="000339F6">
              <w:rPr>
                <w:b w:val="0"/>
                <w:webHidden/>
              </w:rPr>
              <w:fldChar w:fldCharType="separate"/>
            </w:r>
            <w:r w:rsidR="00F63B19">
              <w:rPr>
                <w:b w:val="0"/>
                <w:webHidden/>
              </w:rPr>
              <w:t>15</w:t>
            </w:r>
            <w:r w:rsidR="00735FBB" w:rsidRPr="000339F6">
              <w:rPr>
                <w:b w:val="0"/>
                <w:webHidden/>
              </w:rPr>
              <w:fldChar w:fldCharType="end"/>
            </w:r>
          </w:hyperlink>
        </w:p>
        <w:p w14:paraId="5DA6E721" w14:textId="020CDD86" w:rsidR="00735FBB" w:rsidRPr="000339F6" w:rsidRDefault="00402153" w:rsidP="000339F6">
          <w:pPr>
            <w:pStyle w:val="31"/>
            <w:rPr>
              <w:rFonts w:asciiTheme="minorHAnsi" w:eastAsiaTheme="minorEastAsia" w:hAnsiTheme="minorHAnsi" w:cstheme="minorBidi"/>
              <w:sz w:val="22"/>
              <w:szCs w:val="22"/>
              <w:lang w:eastAsia="ru-RU"/>
            </w:rPr>
          </w:pPr>
          <w:hyperlink w:anchor="_Toc206111564" w:history="1">
            <w:r w:rsidR="00735FBB" w:rsidRPr="000339F6">
              <w:rPr>
                <w:rStyle w:val="af2"/>
              </w:rPr>
              <w:t>1. Технико-экономическое состояние централизованных систем водоснабжения поселения, муниципального образования, муниципального округа.</w:t>
            </w:r>
            <w:r w:rsidR="00735FBB" w:rsidRPr="000339F6">
              <w:rPr>
                <w:webHidden/>
              </w:rPr>
              <w:tab/>
            </w:r>
            <w:r w:rsidR="00735FBB" w:rsidRPr="000339F6">
              <w:rPr>
                <w:webHidden/>
              </w:rPr>
              <w:fldChar w:fldCharType="begin"/>
            </w:r>
            <w:r w:rsidR="00735FBB" w:rsidRPr="000339F6">
              <w:rPr>
                <w:webHidden/>
              </w:rPr>
              <w:instrText xml:space="preserve"> PAGEREF _Toc206111564 \h </w:instrText>
            </w:r>
            <w:r w:rsidR="00735FBB" w:rsidRPr="000339F6">
              <w:rPr>
                <w:webHidden/>
              </w:rPr>
            </w:r>
            <w:r w:rsidR="00735FBB" w:rsidRPr="000339F6">
              <w:rPr>
                <w:webHidden/>
              </w:rPr>
              <w:fldChar w:fldCharType="separate"/>
            </w:r>
            <w:r w:rsidR="00F63B19">
              <w:rPr>
                <w:webHidden/>
              </w:rPr>
              <w:t>15</w:t>
            </w:r>
            <w:r w:rsidR="00735FBB" w:rsidRPr="000339F6">
              <w:rPr>
                <w:webHidden/>
              </w:rPr>
              <w:fldChar w:fldCharType="end"/>
            </w:r>
          </w:hyperlink>
        </w:p>
        <w:p w14:paraId="66FDB614" w14:textId="4FEE543A" w:rsidR="00735FBB" w:rsidRPr="000339F6" w:rsidRDefault="00402153" w:rsidP="000339F6">
          <w:pPr>
            <w:pStyle w:val="31"/>
            <w:rPr>
              <w:rFonts w:asciiTheme="minorHAnsi" w:eastAsiaTheme="minorEastAsia" w:hAnsiTheme="minorHAnsi" w:cstheme="minorBidi"/>
              <w:sz w:val="22"/>
              <w:szCs w:val="22"/>
              <w:lang w:eastAsia="ru-RU"/>
            </w:rPr>
          </w:pPr>
          <w:hyperlink w:anchor="_Toc206111565" w:history="1">
            <w:r w:rsidR="00735FBB" w:rsidRPr="000339F6">
              <w:rPr>
                <w:rStyle w:val="af2"/>
              </w:rPr>
              <w:t>1.1.1. описание системы и структуры водоснабжения поселения, муниципального образования, муниципального округа и деление территории поселения, муниципального образования, муниципального округа на эксплуатационные зоны</w:t>
            </w:r>
            <w:r w:rsidR="00735FBB" w:rsidRPr="000339F6">
              <w:rPr>
                <w:webHidden/>
              </w:rPr>
              <w:tab/>
            </w:r>
            <w:r w:rsidR="00735FBB" w:rsidRPr="000339F6">
              <w:rPr>
                <w:webHidden/>
              </w:rPr>
              <w:fldChar w:fldCharType="begin"/>
            </w:r>
            <w:r w:rsidR="00735FBB" w:rsidRPr="000339F6">
              <w:rPr>
                <w:webHidden/>
              </w:rPr>
              <w:instrText xml:space="preserve"> PAGEREF _Toc206111565 \h </w:instrText>
            </w:r>
            <w:r w:rsidR="00735FBB" w:rsidRPr="000339F6">
              <w:rPr>
                <w:webHidden/>
              </w:rPr>
            </w:r>
            <w:r w:rsidR="00735FBB" w:rsidRPr="000339F6">
              <w:rPr>
                <w:webHidden/>
              </w:rPr>
              <w:fldChar w:fldCharType="separate"/>
            </w:r>
            <w:r w:rsidR="00F63B19">
              <w:rPr>
                <w:webHidden/>
              </w:rPr>
              <w:t>15</w:t>
            </w:r>
            <w:r w:rsidR="00735FBB" w:rsidRPr="000339F6">
              <w:rPr>
                <w:webHidden/>
              </w:rPr>
              <w:fldChar w:fldCharType="end"/>
            </w:r>
          </w:hyperlink>
        </w:p>
        <w:p w14:paraId="2E3F045E" w14:textId="04F68597" w:rsidR="00735FBB" w:rsidRPr="000339F6" w:rsidRDefault="00402153" w:rsidP="000339F6">
          <w:pPr>
            <w:pStyle w:val="31"/>
            <w:rPr>
              <w:rFonts w:asciiTheme="minorHAnsi" w:eastAsiaTheme="minorEastAsia" w:hAnsiTheme="minorHAnsi" w:cstheme="minorBidi"/>
              <w:sz w:val="22"/>
              <w:szCs w:val="22"/>
              <w:lang w:eastAsia="ru-RU"/>
            </w:rPr>
          </w:pPr>
          <w:hyperlink w:anchor="_Toc206111566" w:history="1">
            <w:r w:rsidR="00735FBB" w:rsidRPr="000339F6">
              <w:rPr>
                <w:rStyle w:val="af2"/>
              </w:rPr>
              <w:t>1.1.2. описание территорий поселения, муниципального образования, муниципального округа, не охваченных централизованными системами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_Toc206111566 \h </w:instrText>
            </w:r>
            <w:r w:rsidR="00735FBB" w:rsidRPr="000339F6">
              <w:rPr>
                <w:webHidden/>
              </w:rPr>
            </w:r>
            <w:r w:rsidR="00735FBB" w:rsidRPr="000339F6">
              <w:rPr>
                <w:webHidden/>
              </w:rPr>
              <w:fldChar w:fldCharType="separate"/>
            </w:r>
            <w:r w:rsidR="00F63B19">
              <w:rPr>
                <w:webHidden/>
              </w:rPr>
              <w:t>24</w:t>
            </w:r>
            <w:r w:rsidR="00735FBB" w:rsidRPr="000339F6">
              <w:rPr>
                <w:webHidden/>
              </w:rPr>
              <w:fldChar w:fldCharType="end"/>
            </w:r>
          </w:hyperlink>
        </w:p>
        <w:p w14:paraId="42976197" w14:textId="561DDFF0" w:rsidR="00735FBB" w:rsidRPr="000339F6" w:rsidRDefault="00402153" w:rsidP="000339F6">
          <w:pPr>
            <w:pStyle w:val="31"/>
            <w:rPr>
              <w:rFonts w:asciiTheme="minorHAnsi" w:eastAsiaTheme="minorEastAsia" w:hAnsiTheme="minorHAnsi" w:cstheme="minorBidi"/>
              <w:sz w:val="22"/>
              <w:szCs w:val="22"/>
              <w:lang w:eastAsia="ru-RU"/>
            </w:rPr>
          </w:pPr>
          <w:hyperlink w:anchor="_Toc206111567" w:history="1">
            <w:r w:rsidR="00735FBB" w:rsidRPr="000339F6">
              <w:rPr>
                <w:rStyle w:val="af2"/>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_Toc206111567 \h </w:instrText>
            </w:r>
            <w:r w:rsidR="00735FBB" w:rsidRPr="000339F6">
              <w:rPr>
                <w:webHidden/>
              </w:rPr>
            </w:r>
            <w:r w:rsidR="00735FBB" w:rsidRPr="000339F6">
              <w:rPr>
                <w:webHidden/>
              </w:rPr>
              <w:fldChar w:fldCharType="separate"/>
            </w:r>
            <w:r w:rsidR="00F63B19">
              <w:rPr>
                <w:webHidden/>
              </w:rPr>
              <w:t>24</w:t>
            </w:r>
            <w:r w:rsidR="00735FBB" w:rsidRPr="000339F6">
              <w:rPr>
                <w:webHidden/>
              </w:rPr>
              <w:fldChar w:fldCharType="end"/>
            </w:r>
          </w:hyperlink>
        </w:p>
        <w:p w14:paraId="4487B6B8" w14:textId="48AFF91E" w:rsidR="00735FBB" w:rsidRPr="000339F6" w:rsidRDefault="00402153" w:rsidP="000339F6">
          <w:pPr>
            <w:pStyle w:val="31"/>
            <w:rPr>
              <w:rFonts w:asciiTheme="minorHAnsi" w:eastAsiaTheme="minorEastAsia" w:hAnsiTheme="minorHAnsi" w:cstheme="minorBidi"/>
              <w:sz w:val="22"/>
              <w:szCs w:val="22"/>
              <w:lang w:eastAsia="ru-RU"/>
            </w:rPr>
          </w:pPr>
          <w:hyperlink w:anchor="_Toc206111568" w:history="1">
            <w:r w:rsidR="00735FBB" w:rsidRPr="000339F6">
              <w:rPr>
                <w:rStyle w:val="af2"/>
              </w:rPr>
              <w:t>1.1.4. описание результатов технического обследования централизованных систем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_Toc206111568 \h </w:instrText>
            </w:r>
            <w:r w:rsidR="00735FBB" w:rsidRPr="000339F6">
              <w:rPr>
                <w:webHidden/>
              </w:rPr>
            </w:r>
            <w:r w:rsidR="00735FBB" w:rsidRPr="000339F6">
              <w:rPr>
                <w:webHidden/>
              </w:rPr>
              <w:fldChar w:fldCharType="separate"/>
            </w:r>
            <w:r w:rsidR="00F63B19">
              <w:rPr>
                <w:webHidden/>
              </w:rPr>
              <w:t>25</w:t>
            </w:r>
            <w:r w:rsidR="00735FBB" w:rsidRPr="000339F6">
              <w:rPr>
                <w:webHidden/>
              </w:rPr>
              <w:fldChar w:fldCharType="end"/>
            </w:r>
          </w:hyperlink>
        </w:p>
        <w:p w14:paraId="25799B05" w14:textId="45CAF140" w:rsidR="00735FBB" w:rsidRPr="000339F6" w:rsidRDefault="00402153" w:rsidP="000339F6">
          <w:pPr>
            <w:pStyle w:val="31"/>
            <w:rPr>
              <w:rFonts w:asciiTheme="minorHAnsi" w:eastAsiaTheme="minorEastAsia" w:hAnsiTheme="minorHAnsi" w:cstheme="minorBidi"/>
              <w:sz w:val="22"/>
              <w:szCs w:val="22"/>
              <w:lang w:eastAsia="ru-RU"/>
            </w:rPr>
          </w:pPr>
          <w:hyperlink w:anchor="_Toc206111569" w:history="1">
            <w:r w:rsidR="00735FBB" w:rsidRPr="000339F6">
              <w:rPr>
                <w:rStyle w:val="af2"/>
              </w:rPr>
              <w:t>1.2. Описание состояния существующих источников водоснабжения и водозаборных сооружений</w:t>
            </w:r>
            <w:r w:rsidR="00735FBB" w:rsidRPr="000339F6">
              <w:rPr>
                <w:webHidden/>
              </w:rPr>
              <w:tab/>
            </w:r>
            <w:r w:rsidR="00735FBB" w:rsidRPr="000339F6">
              <w:rPr>
                <w:webHidden/>
              </w:rPr>
              <w:fldChar w:fldCharType="begin"/>
            </w:r>
            <w:r w:rsidR="00735FBB" w:rsidRPr="000339F6">
              <w:rPr>
                <w:webHidden/>
              </w:rPr>
              <w:instrText xml:space="preserve"> PAGEREF _Toc206111569 \h </w:instrText>
            </w:r>
            <w:r w:rsidR="00735FBB" w:rsidRPr="000339F6">
              <w:rPr>
                <w:webHidden/>
              </w:rPr>
            </w:r>
            <w:r w:rsidR="00735FBB" w:rsidRPr="000339F6">
              <w:rPr>
                <w:webHidden/>
              </w:rPr>
              <w:fldChar w:fldCharType="separate"/>
            </w:r>
            <w:r w:rsidR="00F63B19">
              <w:rPr>
                <w:webHidden/>
              </w:rPr>
              <w:t>26</w:t>
            </w:r>
            <w:r w:rsidR="00735FBB" w:rsidRPr="000339F6">
              <w:rPr>
                <w:webHidden/>
              </w:rPr>
              <w:fldChar w:fldCharType="end"/>
            </w:r>
          </w:hyperlink>
        </w:p>
        <w:p w14:paraId="453CD10E" w14:textId="338FA911" w:rsidR="00735FBB" w:rsidRPr="000339F6" w:rsidRDefault="00402153" w:rsidP="000339F6">
          <w:pPr>
            <w:pStyle w:val="31"/>
            <w:rPr>
              <w:rFonts w:asciiTheme="minorHAnsi" w:eastAsiaTheme="minorEastAsia" w:hAnsiTheme="minorHAnsi" w:cstheme="minorBidi"/>
              <w:sz w:val="22"/>
              <w:szCs w:val="22"/>
              <w:lang w:eastAsia="ru-RU"/>
            </w:rPr>
          </w:pPr>
          <w:hyperlink w:anchor="_Toc206111570" w:history="1">
            <w:r w:rsidR="00735FBB" w:rsidRPr="000339F6">
              <w:rPr>
                <w:rStyle w:val="af2"/>
              </w:rPr>
              <w:t>1.3.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35FBB" w:rsidRPr="000339F6">
              <w:rPr>
                <w:webHidden/>
              </w:rPr>
              <w:tab/>
            </w:r>
            <w:r w:rsidR="00735FBB" w:rsidRPr="000339F6">
              <w:rPr>
                <w:webHidden/>
              </w:rPr>
              <w:fldChar w:fldCharType="begin"/>
            </w:r>
            <w:r w:rsidR="00735FBB" w:rsidRPr="000339F6">
              <w:rPr>
                <w:webHidden/>
              </w:rPr>
              <w:instrText xml:space="preserve"> PAGEREF _Toc206111570 \h </w:instrText>
            </w:r>
            <w:r w:rsidR="00735FBB" w:rsidRPr="000339F6">
              <w:rPr>
                <w:webHidden/>
              </w:rPr>
            </w:r>
            <w:r w:rsidR="00735FBB" w:rsidRPr="000339F6">
              <w:rPr>
                <w:webHidden/>
              </w:rPr>
              <w:fldChar w:fldCharType="separate"/>
            </w:r>
            <w:r w:rsidR="00F63B19">
              <w:rPr>
                <w:webHidden/>
              </w:rPr>
              <w:t>27</w:t>
            </w:r>
            <w:r w:rsidR="00735FBB" w:rsidRPr="000339F6">
              <w:rPr>
                <w:webHidden/>
              </w:rPr>
              <w:fldChar w:fldCharType="end"/>
            </w:r>
          </w:hyperlink>
        </w:p>
        <w:p w14:paraId="492CCF71" w14:textId="5A06F962" w:rsidR="00735FBB" w:rsidRPr="000339F6" w:rsidRDefault="00402153" w:rsidP="000339F6">
          <w:pPr>
            <w:pStyle w:val="31"/>
            <w:rPr>
              <w:rFonts w:asciiTheme="minorHAnsi" w:eastAsiaTheme="minorEastAsia" w:hAnsiTheme="minorHAnsi" w:cstheme="minorBidi"/>
              <w:sz w:val="22"/>
              <w:szCs w:val="22"/>
              <w:lang w:eastAsia="ru-RU"/>
            </w:rPr>
          </w:pPr>
          <w:hyperlink w:anchor="_Toc206111571" w:history="1">
            <w:r w:rsidR="00735FBB" w:rsidRPr="000339F6">
              <w:rPr>
                <w:rStyle w:val="af2"/>
              </w:rPr>
              <w:t>1.4. Оценка энергоэффективности подачи воды</w:t>
            </w:r>
            <w:r w:rsidR="00735FBB" w:rsidRPr="000339F6">
              <w:rPr>
                <w:webHidden/>
              </w:rPr>
              <w:tab/>
            </w:r>
            <w:r w:rsidR="00735FBB" w:rsidRPr="000339F6">
              <w:rPr>
                <w:webHidden/>
              </w:rPr>
              <w:fldChar w:fldCharType="begin"/>
            </w:r>
            <w:r w:rsidR="00735FBB" w:rsidRPr="000339F6">
              <w:rPr>
                <w:webHidden/>
              </w:rPr>
              <w:instrText xml:space="preserve"> PAGEREF _Toc206111571 \h </w:instrText>
            </w:r>
            <w:r w:rsidR="00735FBB" w:rsidRPr="000339F6">
              <w:rPr>
                <w:webHidden/>
              </w:rPr>
            </w:r>
            <w:r w:rsidR="00735FBB" w:rsidRPr="000339F6">
              <w:rPr>
                <w:webHidden/>
              </w:rPr>
              <w:fldChar w:fldCharType="separate"/>
            </w:r>
            <w:r w:rsidR="00F63B19">
              <w:rPr>
                <w:webHidden/>
              </w:rPr>
              <w:t>27</w:t>
            </w:r>
            <w:r w:rsidR="00735FBB" w:rsidRPr="000339F6">
              <w:rPr>
                <w:webHidden/>
              </w:rPr>
              <w:fldChar w:fldCharType="end"/>
            </w:r>
          </w:hyperlink>
        </w:p>
        <w:p w14:paraId="33A62897" w14:textId="2A945AC1" w:rsidR="00735FBB" w:rsidRPr="000339F6" w:rsidRDefault="00402153" w:rsidP="000339F6">
          <w:pPr>
            <w:pStyle w:val="31"/>
            <w:rPr>
              <w:rFonts w:asciiTheme="minorHAnsi" w:eastAsiaTheme="minorEastAsia" w:hAnsiTheme="minorHAnsi" w:cstheme="minorBidi"/>
              <w:sz w:val="22"/>
              <w:szCs w:val="22"/>
              <w:lang w:eastAsia="ru-RU"/>
            </w:rPr>
          </w:pPr>
          <w:hyperlink w:anchor="_Toc206111617" w:history="1">
            <w:r w:rsidR="00735FBB" w:rsidRPr="000339F6">
              <w:rPr>
                <w:rStyle w:val="af2"/>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35FBB" w:rsidRPr="000339F6">
              <w:rPr>
                <w:webHidden/>
              </w:rPr>
              <w:tab/>
            </w:r>
            <w:r w:rsidR="00735FBB" w:rsidRPr="000339F6">
              <w:rPr>
                <w:webHidden/>
              </w:rPr>
              <w:fldChar w:fldCharType="begin"/>
            </w:r>
            <w:r w:rsidR="00735FBB" w:rsidRPr="000339F6">
              <w:rPr>
                <w:webHidden/>
              </w:rPr>
              <w:instrText xml:space="preserve"> PAGEREF _Toc206111617 \h </w:instrText>
            </w:r>
            <w:r w:rsidR="00735FBB" w:rsidRPr="000339F6">
              <w:rPr>
                <w:webHidden/>
              </w:rPr>
            </w:r>
            <w:r w:rsidR="00735FBB" w:rsidRPr="000339F6">
              <w:rPr>
                <w:webHidden/>
              </w:rPr>
              <w:fldChar w:fldCharType="separate"/>
            </w:r>
            <w:r w:rsidR="00F63B19">
              <w:rPr>
                <w:webHidden/>
              </w:rPr>
              <w:t>29</w:t>
            </w:r>
            <w:r w:rsidR="00735FBB" w:rsidRPr="000339F6">
              <w:rPr>
                <w:webHidden/>
              </w:rPr>
              <w:fldChar w:fldCharType="end"/>
            </w:r>
          </w:hyperlink>
        </w:p>
        <w:p w14:paraId="47C32AC6" w14:textId="447500BF" w:rsidR="00735FBB" w:rsidRPr="000339F6" w:rsidRDefault="00402153" w:rsidP="000339F6">
          <w:pPr>
            <w:pStyle w:val="31"/>
            <w:rPr>
              <w:rFonts w:asciiTheme="minorHAnsi" w:eastAsiaTheme="minorEastAsia" w:hAnsiTheme="minorHAnsi" w:cstheme="minorBidi"/>
              <w:sz w:val="22"/>
              <w:szCs w:val="22"/>
              <w:lang w:eastAsia="ru-RU"/>
            </w:rPr>
          </w:pPr>
          <w:hyperlink w:anchor="_Toc206111619" w:history="1">
            <w:r w:rsidR="00735FBB" w:rsidRPr="000339F6">
              <w:rPr>
                <w:rStyle w:val="af2"/>
              </w:rPr>
              <w:t>1.6. Описание состояния и функционирования водопроводных сетей системы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_Toc206111619 \h </w:instrText>
            </w:r>
            <w:r w:rsidR="00735FBB" w:rsidRPr="000339F6">
              <w:rPr>
                <w:webHidden/>
              </w:rPr>
            </w:r>
            <w:r w:rsidR="00735FBB" w:rsidRPr="000339F6">
              <w:rPr>
                <w:webHidden/>
              </w:rPr>
              <w:fldChar w:fldCharType="separate"/>
            </w:r>
            <w:r w:rsidR="00F63B19">
              <w:rPr>
                <w:webHidden/>
              </w:rPr>
              <w:t>34</w:t>
            </w:r>
            <w:r w:rsidR="00735FBB" w:rsidRPr="000339F6">
              <w:rPr>
                <w:webHidden/>
              </w:rPr>
              <w:fldChar w:fldCharType="end"/>
            </w:r>
          </w:hyperlink>
        </w:p>
        <w:p w14:paraId="254CC346" w14:textId="44665BCF" w:rsidR="00735FBB" w:rsidRPr="000339F6" w:rsidRDefault="00402153" w:rsidP="000339F6">
          <w:pPr>
            <w:pStyle w:val="31"/>
            <w:rPr>
              <w:rFonts w:asciiTheme="minorHAnsi" w:eastAsiaTheme="minorEastAsia" w:hAnsiTheme="minorHAnsi" w:cstheme="minorBidi"/>
              <w:sz w:val="22"/>
              <w:szCs w:val="22"/>
              <w:lang w:eastAsia="ru-RU"/>
            </w:rPr>
          </w:pPr>
          <w:hyperlink w:anchor="_Toc206111620" w:history="1">
            <w:r w:rsidR="00735FBB" w:rsidRPr="000339F6">
              <w:rPr>
                <w:rStyle w:val="af2"/>
              </w:rPr>
              <w:t>1.7. Противопожарное водоснабжение</w:t>
            </w:r>
            <w:r w:rsidR="00735FBB" w:rsidRPr="000339F6">
              <w:rPr>
                <w:webHidden/>
              </w:rPr>
              <w:tab/>
            </w:r>
            <w:r w:rsidR="00735FBB" w:rsidRPr="000339F6">
              <w:rPr>
                <w:webHidden/>
              </w:rPr>
              <w:fldChar w:fldCharType="begin"/>
            </w:r>
            <w:r w:rsidR="00735FBB" w:rsidRPr="000339F6">
              <w:rPr>
                <w:webHidden/>
              </w:rPr>
              <w:instrText xml:space="preserve"> PAGEREF _Toc206111620 \h </w:instrText>
            </w:r>
            <w:r w:rsidR="00735FBB" w:rsidRPr="000339F6">
              <w:rPr>
                <w:webHidden/>
              </w:rPr>
            </w:r>
            <w:r w:rsidR="00735FBB" w:rsidRPr="000339F6">
              <w:rPr>
                <w:webHidden/>
              </w:rPr>
              <w:fldChar w:fldCharType="separate"/>
            </w:r>
            <w:r w:rsidR="00F63B19">
              <w:rPr>
                <w:webHidden/>
              </w:rPr>
              <w:t>35</w:t>
            </w:r>
            <w:r w:rsidR="00735FBB" w:rsidRPr="000339F6">
              <w:rPr>
                <w:webHidden/>
              </w:rPr>
              <w:fldChar w:fldCharType="end"/>
            </w:r>
          </w:hyperlink>
        </w:p>
        <w:p w14:paraId="0CEC2A00" w14:textId="26689588" w:rsidR="00735FBB" w:rsidRPr="000339F6" w:rsidRDefault="00402153" w:rsidP="000339F6">
          <w:pPr>
            <w:pStyle w:val="31"/>
            <w:rPr>
              <w:rFonts w:asciiTheme="minorHAnsi" w:eastAsiaTheme="minorEastAsia" w:hAnsiTheme="minorHAnsi" w:cstheme="minorBidi"/>
              <w:sz w:val="22"/>
              <w:szCs w:val="22"/>
              <w:lang w:eastAsia="ru-RU"/>
            </w:rPr>
          </w:pPr>
          <w:hyperlink w:anchor="_Toc206111621" w:history="1">
            <w:r w:rsidR="00735FBB" w:rsidRPr="000339F6">
              <w:rPr>
                <w:rStyle w:val="af2"/>
              </w:rPr>
              <w:t>1.8. Описание изменений в характеристиках сетей водоснабжения и сооружений на них, зафиксированных за период, предшествующий актуализации схемы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_Toc206111621 \h </w:instrText>
            </w:r>
            <w:r w:rsidR="00735FBB" w:rsidRPr="000339F6">
              <w:rPr>
                <w:webHidden/>
              </w:rPr>
            </w:r>
            <w:r w:rsidR="00735FBB" w:rsidRPr="000339F6">
              <w:rPr>
                <w:webHidden/>
              </w:rPr>
              <w:fldChar w:fldCharType="separate"/>
            </w:r>
            <w:r w:rsidR="00F63B19">
              <w:rPr>
                <w:webHidden/>
              </w:rPr>
              <w:t>35</w:t>
            </w:r>
            <w:r w:rsidR="00735FBB" w:rsidRPr="000339F6">
              <w:rPr>
                <w:webHidden/>
              </w:rPr>
              <w:fldChar w:fldCharType="end"/>
            </w:r>
          </w:hyperlink>
        </w:p>
        <w:p w14:paraId="5B14061C" w14:textId="6CE93B7D" w:rsidR="00735FBB" w:rsidRPr="000339F6" w:rsidRDefault="00402153" w:rsidP="000339F6">
          <w:pPr>
            <w:pStyle w:val="31"/>
            <w:rPr>
              <w:rFonts w:asciiTheme="minorHAnsi" w:eastAsiaTheme="minorEastAsia" w:hAnsiTheme="minorHAnsi" w:cstheme="minorBidi"/>
              <w:sz w:val="22"/>
              <w:szCs w:val="22"/>
              <w:lang w:eastAsia="ru-RU"/>
            </w:rPr>
          </w:pPr>
          <w:hyperlink w:anchor="_Toc206111622" w:history="1">
            <w:r w:rsidR="00735FBB" w:rsidRPr="000339F6">
              <w:rPr>
                <w:rStyle w:val="af2"/>
              </w:rPr>
              <w:t>1.9. Описание существующих технических и технологических проблем в водоснабжении муниципальном образовании</w:t>
            </w:r>
            <w:r w:rsidR="00735FBB" w:rsidRPr="000339F6">
              <w:rPr>
                <w:webHidden/>
              </w:rPr>
              <w:tab/>
            </w:r>
            <w:r w:rsidR="00735FBB" w:rsidRPr="000339F6">
              <w:rPr>
                <w:webHidden/>
              </w:rPr>
              <w:fldChar w:fldCharType="begin"/>
            </w:r>
            <w:r w:rsidR="00735FBB" w:rsidRPr="000339F6">
              <w:rPr>
                <w:webHidden/>
              </w:rPr>
              <w:instrText xml:space="preserve"> PAGEREF _Toc206111622 \h </w:instrText>
            </w:r>
            <w:r w:rsidR="00735FBB" w:rsidRPr="000339F6">
              <w:rPr>
                <w:webHidden/>
              </w:rPr>
            </w:r>
            <w:r w:rsidR="00735FBB" w:rsidRPr="000339F6">
              <w:rPr>
                <w:webHidden/>
              </w:rPr>
              <w:fldChar w:fldCharType="separate"/>
            </w:r>
            <w:r w:rsidR="00F63B19">
              <w:rPr>
                <w:webHidden/>
              </w:rPr>
              <w:t>35</w:t>
            </w:r>
            <w:r w:rsidR="00735FBB" w:rsidRPr="000339F6">
              <w:rPr>
                <w:webHidden/>
              </w:rPr>
              <w:fldChar w:fldCharType="end"/>
            </w:r>
          </w:hyperlink>
        </w:p>
        <w:p w14:paraId="2A3B3E49" w14:textId="628EECA1" w:rsidR="00735FBB" w:rsidRPr="000339F6" w:rsidRDefault="00402153" w:rsidP="000339F6">
          <w:pPr>
            <w:pStyle w:val="31"/>
            <w:rPr>
              <w:rFonts w:asciiTheme="minorHAnsi" w:eastAsiaTheme="minorEastAsia" w:hAnsiTheme="minorHAnsi" w:cstheme="minorBidi"/>
              <w:sz w:val="22"/>
              <w:szCs w:val="22"/>
              <w:lang w:eastAsia="ru-RU"/>
            </w:rPr>
          </w:pPr>
          <w:hyperlink w:anchor="_Toc206111623" w:history="1">
            <w:r w:rsidR="00735FBB" w:rsidRPr="000339F6">
              <w:rPr>
                <w:rStyle w:val="af2"/>
              </w:rPr>
              <w:t>1.9.1.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35FBB" w:rsidRPr="000339F6">
              <w:rPr>
                <w:webHidden/>
              </w:rPr>
              <w:tab/>
            </w:r>
            <w:r w:rsidR="00735FBB" w:rsidRPr="000339F6">
              <w:rPr>
                <w:webHidden/>
              </w:rPr>
              <w:fldChar w:fldCharType="begin"/>
            </w:r>
            <w:r w:rsidR="00735FBB" w:rsidRPr="000339F6">
              <w:rPr>
                <w:webHidden/>
              </w:rPr>
              <w:instrText xml:space="preserve"> PAGEREF _Toc206111623 \h </w:instrText>
            </w:r>
            <w:r w:rsidR="00735FBB" w:rsidRPr="000339F6">
              <w:rPr>
                <w:webHidden/>
              </w:rPr>
            </w:r>
            <w:r w:rsidR="00735FBB" w:rsidRPr="000339F6">
              <w:rPr>
                <w:webHidden/>
              </w:rPr>
              <w:fldChar w:fldCharType="separate"/>
            </w:r>
            <w:r w:rsidR="00F63B19">
              <w:rPr>
                <w:webHidden/>
              </w:rPr>
              <w:t>37</w:t>
            </w:r>
            <w:r w:rsidR="00735FBB" w:rsidRPr="000339F6">
              <w:rPr>
                <w:webHidden/>
              </w:rPr>
              <w:fldChar w:fldCharType="end"/>
            </w:r>
          </w:hyperlink>
        </w:p>
        <w:p w14:paraId="3DD12F64" w14:textId="6F0EE693" w:rsidR="00735FBB" w:rsidRPr="000339F6" w:rsidRDefault="00402153" w:rsidP="000339F6">
          <w:pPr>
            <w:pStyle w:val="31"/>
            <w:rPr>
              <w:rFonts w:asciiTheme="minorHAnsi" w:eastAsiaTheme="minorEastAsia" w:hAnsiTheme="minorHAnsi" w:cstheme="minorBidi"/>
              <w:sz w:val="22"/>
              <w:szCs w:val="22"/>
              <w:lang w:eastAsia="ru-RU"/>
            </w:rPr>
          </w:pPr>
          <w:hyperlink w:anchor="_Toc206111624" w:history="1">
            <w:r w:rsidR="00735FBB" w:rsidRPr="000339F6">
              <w:rPr>
                <w:rStyle w:val="af2"/>
              </w:rPr>
              <w:t>1.9.2.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35FBB" w:rsidRPr="000339F6">
              <w:rPr>
                <w:webHidden/>
              </w:rPr>
              <w:tab/>
            </w:r>
            <w:r w:rsidR="00735FBB" w:rsidRPr="000339F6">
              <w:rPr>
                <w:webHidden/>
              </w:rPr>
              <w:fldChar w:fldCharType="begin"/>
            </w:r>
            <w:r w:rsidR="00735FBB" w:rsidRPr="000339F6">
              <w:rPr>
                <w:webHidden/>
              </w:rPr>
              <w:instrText xml:space="preserve"> PAGEREF _Toc206111624 \h </w:instrText>
            </w:r>
            <w:r w:rsidR="00735FBB" w:rsidRPr="000339F6">
              <w:rPr>
                <w:webHidden/>
              </w:rPr>
            </w:r>
            <w:r w:rsidR="00735FBB" w:rsidRPr="000339F6">
              <w:rPr>
                <w:webHidden/>
              </w:rPr>
              <w:fldChar w:fldCharType="separate"/>
            </w:r>
            <w:r w:rsidR="00F63B19">
              <w:rPr>
                <w:webHidden/>
              </w:rPr>
              <w:t>37</w:t>
            </w:r>
            <w:r w:rsidR="00735FBB" w:rsidRPr="000339F6">
              <w:rPr>
                <w:webHidden/>
              </w:rPr>
              <w:fldChar w:fldCharType="end"/>
            </w:r>
          </w:hyperlink>
        </w:p>
        <w:p w14:paraId="1D13E400" w14:textId="72717AC8" w:rsidR="00735FBB" w:rsidRPr="000339F6" w:rsidRDefault="00402153" w:rsidP="00127D3C">
          <w:pPr>
            <w:pStyle w:val="21"/>
            <w:tabs>
              <w:tab w:val="left" w:pos="426"/>
            </w:tabs>
            <w:rPr>
              <w:rFonts w:asciiTheme="minorHAnsi" w:eastAsiaTheme="minorEastAsia" w:hAnsiTheme="minorHAnsi" w:cstheme="minorBidi"/>
              <w:b w:val="0"/>
              <w:bCs w:val="0"/>
              <w:smallCaps w:val="0"/>
              <w:sz w:val="22"/>
              <w:szCs w:val="22"/>
              <w:lang w:eastAsia="ru-RU"/>
            </w:rPr>
          </w:pPr>
          <w:hyperlink w:anchor="_Toc206111625" w:history="1">
            <w:r w:rsidR="00735FBB" w:rsidRPr="000339F6">
              <w:rPr>
                <w:rStyle w:val="af2"/>
                <w:b w:val="0"/>
              </w:rPr>
              <w:t>2.</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Направления развития централизованных систем водоснабжения.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_Toc206111625 \h </w:instrText>
            </w:r>
            <w:r w:rsidR="00735FBB" w:rsidRPr="000339F6">
              <w:rPr>
                <w:b w:val="0"/>
                <w:webHidden/>
              </w:rPr>
            </w:r>
            <w:r w:rsidR="00735FBB" w:rsidRPr="000339F6">
              <w:rPr>
                <w:b w:val="0"/>
                <w:webHidden/>
              </w:rPr>
              <w:fldChar w:fldCharType="separate"/>
            </w:r>
            <w:r w:rsidR="00F63B19">
              <w:rPr>
                <w:b w:val="0"/>
                <w:webHidden/>
              </w:rPr>
              <w:t>38</w:t>
            </w:r>
            <w:r w:rsidR="00735FBB" w:rsidRPr="000339F6">
              <w:rPr>
                <w:b w:val="0"/>
                <w:webHidden/>
              </w:rPr>
              <w:fldChar w:fldCharType="end"/>
            </w:r>
          </w:hyperlink>
        </w:p>
        <w:p w14:paraId="1F1E9138" w14:textId="7E947BFB" w:rsidR="00735FBB" w:rsidRPr="000339F6" w:rsidRDefault="00402153" w:rsidP="000339F6">
          <w:pPr>
            <w:pStyle w:val="31"/>
            <w:rPr>
              <w:rFonts w:asciiTheme="minorHAnsi" w:eastAsiaTheme="minorEastAsia" w:hAnsiTheme="minorHAnsi" w:cstheme="minorBidi"/>
              <w:sz w:val="22"/>
              <w:szCs w:val="22"/>
              <w:lang w:eastAsia="ru-RU"/>
            </w:rPr>
          </w:pPr>
          <w:hyperlink w:anchor="_Toc206111626" w:history="1">
            <w:r w:rsidR="00735FBB" w:rsidRPr="000339F6">
              <w:rPr>
                <w:rStyle w:val="af2"/>
                <w:lang w:eastAsia="ru-RU"/>
              </w:rPr>
              <w:t>2.1.</w:t>
            </w:r>
            <w:r w:rsidR="00735FBB" w:rsidRPr="000339F6">
              <w:rPr>
                <w:rFonts w:asciiTheme="minorHAnsi" w:eastAsiaTheme="minorEastAsia" w:hAnsiTheme="minorHAnsi" w:cstheme="minorBidi"/>
                <w:sz w:val="22"/>
                <w:szCs w:val="22"/>
                <w:lang w:eastAsia="ru-RU"/>
              </w:rPr>
              <w:tab/>
            </w:r>
            <w:r w:rsidR="00735FBB" w:rsidRPr="000339F6">
              <w:rPr>
                <w:rStyle w:val="af2"/>
              </w:rPr>
              <w:t>основные направления, принципы, задачи и плановые значения показателей развития централизованных систем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_Toc206111626 \h </w:instrText>
            </w:r>
            <w:r w:rsidR="00735FBB" w:rsidRPr="000339F6">
              <w:rPr>
                <w:webHidden/>
              </w:rPr>
            </w:r>
            <w:r w:rsidR="00735FBB" w:rsidRPr="000339F6">
              <w:rPr>
                <w:webHidden/>
              </w:rPr>
              <w:fldChar w:fldCharType="separate"/>
            </w:r>
            <w:r w:rsidR="00F63B19">
              <w:rPr>
                <w:webHidden/>
              </w:rPr>
              <w:t>38</w:t>
            </w:r>
            <w:r w:rsidR="00735FBB" w:rsidRPr="000339F6">
              <w:rPr>
                <w:webHidden/>
              </w:rPr>
              <w:fldChar w:fldCharType="end"/>
            </w:r>
          </w:hyperlink>
        </w:p>
        <w:p w14:paraId="72B5D42D" w14:textId="42DA8A32" w:rsidR="00735FBB" w:rsidRPr="000339F6" w:rsidRDefault="00402153" w:rsidP="000339F6">
          <w:pPr>
            <w:pStyle w:val="31"/>
            <w:rPr>
              <w:rFonts w:asciiTheme="minorHAnsi" w:eastAsiaTheme="minorEastAsia" w:hAnsiTheme="minorHAnsi" w:cstheme="minorBidi"/>
              <w:sz w:val="22"/>
              <w:szCs w:val="22"/>
              <w:lang w:eastAsia="ru-RU"/>
            </w:rPr>
          </w:pPr>
          <w:hyperlink w:anchor="_Toc206111627" w:history="1">
            <w:r w:rsidR="00735FBB" w:rsidRPr="000339F6">
              <w:rPr>
                <w:rStyle w:val="af2"/>
              </w:rPr>
              <w:t>2.2.</w:t>
            </w:r>
            <w:r w:rsidR="00735FBB" w:rsidRPr="000339F6">
              <w:rPr>
                <w:rFonts w:asciiTheme="minorHAnsi" w:eastAsiaTheme="minorEastAsia" w:hAnsiTheme="minorHAnsi" w:cstheme="minorBidi"/>
                <w:sz w:val="22"/>
                <w:szCs w:val="22"/>
                <w:lang w:eastAsia="ru-RU"/>
              </w:rPr>
              <w:tab/>
            </w:r>
            <w:r w:rsidR="00735FBB" w:rsidRPr="000339F6">
              <w:rPr>
                <w:rStyle w:val="af2"/>
              </w:rPr>
              <w:t>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735FBB" w:rsidRPr="000339F6">
              <w:rPr>
                <w:webHidden/>
              </w:rPr>
              <w:tab/>
            </w:r>
            <w:r w:rsidR="00735FBB" w:rsidRPr="000339F6">
              <w:rPr>
                <w:webHidden/>
              </w:rPr>
              <w:fldChar w:fldCharType="begin"/>
            </w:r>
            <w:r w:rsidR="00735FBB" w:rsidRPr="000339F6">
              <w:rPr>
                <w:webHidden/>
              </w:rPr>
              <w:instrText xml:space="preserve"> PAGEREF _Toc206111627 \h </w:instrText>
            </w:r>
            <w:r w:rsidR="00735FBB" w:rsidRPr="000339F6">
              <w:rPr>
                <w:webHidden/>
              </w:rPr>
            </w:r>
            <w:r w:rsidR="00735FBB" w:rsidRPr="000339F6">
              <w:rPr>
                <w:webHidden/>
              </w:rPr>
              <w:fldChar w:fldCharType="separate"/>
            </w:r>
            <w:r w:rsidR="00F63B19">
              <w:rPr>
                <w:webHidden/>
              </w:rPr>
              <w:t>40</w:t>
            </w:r>
            <w:r w:rsidR="00735FBB" w:rsidRPr="000339F6">
              <w:rPr>
                <w:webHidden/>
              </w:rPr>
              <w:fldChar w:fldCharType="end"/>
            </w:r>
          </w:hyperlink>
        </w:p>
        <w:p w14:paraId="4499C373" w14:textId="4371D918" w:rsidR="00735FBB" w:rsidRPr="000339F6" w:rsidRDefault="00402153" w:rsidP="00127D3C">
          <w:pPr>
            <w:pStyle w:val="21"/>
            <w:tabs>
              <w:tab w:val="left" w:pos="426"/>
            </w:tabs>
            <w:rPr>
              <w:rFonts w:asciiTheme="minorHAnsi" w:eastAsiaTheme="minorEastAsia" w:hAnsiTheme="minorHAnsi" w:cstheme="minorBidi"/>
              <w:b w:val="0"/>
              <w:bCs w:val="0"/>
              <w:smallCaps w:val="0"/>
              <w:sz w:val="22"/>
              <w:szCs w:val="22"/>
              <w:lang w:eastAsia="ru-RU"/>
            </w:rPr>
          </w:pPr>
          <w:hyperlink w:anchor="_Toc206111628" w:history="1">
            <w:r w:rsidR="00735FBB" w:rsidRPr="000339F6">
              <w:rPr>
                <w:rStyle w:val="af2"/>
                <w:b w:val="0"/>
              </w:rPr>
              <w:t>3.</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Баланс водоснабжения и потребления горячей, питьевой, технической воды</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_Toc206111628 \h </w:instrText>
            </w:r>
            <w:r w:rsidR="00735FBB" w:rsidRPr="000339F6">
              <w:rPr>
                <w:b w:val="0"/>
                <w:webHidden/>
              </w:rPr>
            </w:r>
            <w:r w:rsidR="00735FBB" w:rsidRPr="000339F6">
              <w:rPr>
                <w:b w:val="0"/>
                <w:webHidden/>
              </w:rPr>
              <w:fldChar w:fldCharType="separate"/>
            </w:r>
            <w:r w:rsidR="00F63B19">
              <w:rPr>
                <w:b w:val="0"/>
                <w:webHidden/>
              </w:rPr>
              <w:t>41</w:t>
            </w:r>
            <w:r w:rsidR="00735FBB" w:rsidRPr="000339F6">
              <w:rPr>
                <w:b w:val="0"/>
                <w:webHidden/>
              </w:rPr>
              <w:fldChar w:fldCharType="end"/>
            </w:r>
          </w:hyperlink>
        </w:p>
        <w:p w14:paraId="59EBEB6B" w14:textId="4924702F" w:rsidR="00735FBB" w:rsidRPr="000339F6" w:rsidRDefault="00402153" w:rsidP="000339F6">
          <w:pPr>
            <w:pStyle w:val="31"/>
            <w:rPr>
              <w:rFonts w:asciiTheme="minorHAnsi" w:eastAsiaTheme="minorEastAsia" w:hAnsiTheme="minorHAnsi" w:cstheme="minorBidi"/>
              <w:sz w:val="22"/>
              <w:szCs w:val="22"/>
              <w:lang w:eastAsia="ru-RU"/>
            </w:rPr>
          </w:pPr>
          <w:hyperlink w:anchor="_Toc206111629" w:history="1">
            <w:r w:rsidR="00735FBB" w:rsidRPr="000339F6">
              <w:rPr>
                <w:rStyle w:val="af2"/>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35FBB" w:rsidRPr="000339F6">
              <w:rPr>
                <w:webHidden/>
              </w:rPr>
              <w:tab/>
            </w:r>
            <w:r w:rsidR="00735FBB" w:rsidRPr="000339F6">
              <w:rPr>
                <w:webHidden/>
              </w:rPr>
              <w:fldChar w:fldCharType="begin"/>
            </w:r>
            <w:r w:rsidR="00735FBB" w:rsidRPr="000339F6">
              <w:rPr>
                <w:webHidden/>
              </w:rPr>
              <w:instrText xml:space="preserve"> PAGEREF _Toc206111629 \h </w:instrText>
            </w:r>
            <w:r w:rsidR="00735FBB" w:rsidRPr="000339F6">
              <w:rPr>
                <w:webHidden/>
              </w:rPr>
            </w:r>
            <w:r w:rsidR="00735FBB" w:rsidRPr="000339F6">
              <w:rPr>
                <w:webHidden/>
              </w:rPr>
              <w:fldChar w:fldCharType="separate"/>
            </w:r>
            <w:r w:rsidR="00F63B19">
              <w:rPr>
                <w:webHidden/>
              </w:rPr>
              <w:t>41</w:t>
            </w:r>
            <w:r w:rsidR="00735FBB" w:rsidRPr="000339F6">
              <w:rPr>
                <w:webHidden/>
              </w:rPr>
              <w:fldChar w:fldCharType="end"/>
            </w:r>
          </w:hyperlink>
        </w:p>
        <w:p w14:paraId="4AB33D24" w14:textId="474BEC23" w:rsidR="00735FBB" w:rsidRPr="000339F6" w:rsidRDefault="00402153" w:rsidP="000339F6">
          <w:pPr>
            <w:pStyle w:val="31"/>
            <w:rPr>
              <w:rFonts w:asciiTheme="minorHAnsi" w:eastAsiaTheme="minorEastAsia" w:hAnsiTheme="minorHAnsi" w:cstheme="minorBidi"/>
              <w:sz w:val="22"/>
              <w:szCs w:val="22"/>
              <w:lang w:eastAsia="ru-RU"/>
            </w:rPr>
          </w:pPr>
          <w:hyperlink w:anchor="_Toc206111630" w:history="1">
            <w:r w:rsidR="00735FBB" w:rsidRPr="000339F6">
              <w:rPr>
                <w:rStyle w:val="af2"/>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35FBB" w:rsidRPr="000339F6">
              <w:rPr>
                <w:webHidden/>
              </w:rPr>
              <w:tab/>
            </w:r>
            <w:r w:rsidR="00735FBB" w:rsidRPr="000339F6">
              <w:rPr>
                <w:webHidden/>
              </w:rPr>
              <w:fldChar w:fldCharType="begin"/>
            </w:r>
            <w:r w:rsidR="00735FBB" w:rsidRPr="000339F6">
              <w:rPr>
                <w:webHidden/>
              </w:rPr>
              <w:instrText xml:space="preserve"> PAGEREF _Toc206111630 \h </w:instrText>
            </w:r>
            <w:r w:rsidR="00735FBB" w:rsidRPr="000339F6">
              <w:rPr>
                <w:webHidden/>
              </w:rPr>
            </w:r>
            <w:r w:rsidR="00735FBB" w:rsidRPr="000339F6">
              <w:rPr>
                <w:webHidden/>
              </w:rPr>
              <w:fldChar w:fldCharType="separate"/>
            </w:r>
            <w:r w:rsidR="00F63B19">
              <w:rPr>
                <w:webHidden/>
              </w:rPr>
              <w:t>45</w:t>
            </w:r>
            <w:r w:rsidR="00735FBB" w:rsidRPr="000339F6">
              <w:rPr>
                <w:webHidden/>
              </w:rPr>
              <w:fldChar w:fldCharType="end"/>
            </w:r>
          </w:hyperlink>
        </w:p>
        <w:p w14:paraId="593D5CAD" w14:textId="3E3F44B0" w:rsidR="00735FBB" w:rsidRPr="000339F6" w:rsidRDefault="00402153" w:rsidP="000339F6">
          <w:pPr>
            <w:pStyle w:val="31"/>
            <w:rPr>
              <w:rFonts w:asciiTheme="minorHAnsi" w:eastAsiaTheme="minorEastAsia" w:hAnsiTheme="minorHAnsi" w:cstheme="minorBidi"/>
              <w:sz w:val="22"/>
              <w:szCs w:val="22"/>
              <w:lang w:eastAsia="ru-RU"/>
            </w:rPr>
          </w:pPr>
          <w:hyperlink w:anchor="_Toc206111631" w:history="1">
            <w:r w:rsidR="00735FBB" w:rsidRPr="000339F6">
              <w:rPr>
                <w:rStyle w:val="af2"/>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735FBB" w:rsidRPr="000339F6">
              <w:rPr>
                <w:webHidden/>
              </w:rPr>
              <w:tab/>
            </w:r>
            <w:r w:rsidR="00735FBB" w:rsidRPr="000339F6">
              <w:rPr>
                <w:webHidden/>
              </w:rPr>
              <w:fldChar w:fldCharType="begin"/>
            </w:r>
            <w:r w:rsidR="00735FBB" w:rsidRPr="000339F6">
              <w:rPr>
                <w:webHidden/>
              </w:rPr>
              <w:instrText xml:space="preserve"> PAGEREF _Toc206111631 \h </w:instrText>
            </w:r>
            <w:r w:rsidR="00735FBB" w:rsidRPr="000339F6">
              <w:rPr>
                <w:webHidden/>
              </w:rPr>
            </w:r>
            <w:r w:rsidR="00735FBB" w:rsidRPr="000339F6">
              <w:rPr>
                <w:webHidden/>
              </w:rPr>
              <w:fldChar w:fldCharType="separate"/>
            </w:r>
            <w:r w:rsidR="00F63B19">
              <w:rPr>
                <w:webHidden/>
              </w:rPr>
              <w:t>45</w:t>
            </w:r>
            <w:r w:rsidR="00735FBB" w:rsidRPr="000339F6">
              <w:rPr>
                <w:webHidden/>
              </w:rPr>
              <w:fldChar w:fldCharType="end"/>
            </w:r>
          </w:hyperlink>
        </w:p>
        <w:p w14:paraId="22194772" w14:textId="1953D8E7" w:rsidR="00735FBB" w:rsidRPr="000339F6" w:rsidRDefault="00402153" w:rsidP="000339F6">
          <w:pPr>
            <w:pStyle w:val="31"/>
            <w:rPr>
              <w:rFonts w:asciiTheme="minorHAnsi" w:eastAsiaTheme="minorEastAsia" w:hAnsiTheme="minorHAnsi" w:cstheme="minorBidi"/>
              <w:sz w:val="22"/>
              <w:szCs w:val="22"/>
              <w:lang w:eastAsia="ru-RU"/>
            </w:rPr>
          </w:pPr>
          <w:hyperlink w:anchor="_Toc206111632" w:history="1">
            <w:r w:rsidR="00735FBB" w:rsidRPr="000339F6">
              <w:rPr>
                <w:rStyle w:val="af2"/>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35FBB" w:rsidRPr="000339F6">
              <w:rPr>
                <w:webHidden/>
              </w:rPr>
              <w:fldChar w:fldCharType="begin"/>
            </w:r>
            <w:r w:rsidR="00735FBB" w:rsidRPr="000339F6">
              <w:rPr>
                <w:webHidden/>
              </w:rPr>
              <w:instrText xml:space="preserve"> PAGEREF _Toc206111632 \h </w:instrText>
            </w:r>
            <w:r w:rsidR="00735FBB" w:rsidRPr="000339F6">
              <w:rPr>
                <w:webHidden/>
              </w:rPr>
            </w:r>
            <w:r w:rsidR="00735FBB" w:rsidRPr="000339F6">
              <w:rPr>
                <w:webHidden/>
              </w:rPr>
              <w:fldChar w:fldCharType="separate"/>
            </w:r>
            <w:r w:rsidR="00F63B19">
              <w:rPr>
                <w:webHidden/>
              </w:rPr>
              <w:t>45</w:t>
            </w:r>
            <w:r w:rsidR="00735FBB" w:rsidRPr="000339F6">
              <w:rPr>
                <w:webHidden/>
              </w:rPr>
              <w:fldChar w:fldCharType="end"/>
            </w:r>
          </w:hyperlink>
        </w:p>
        <w:p w14:paraId="4989DCC6" w14:textId="73B8ACB0" w:rsidR="00735FBB" w:rsidRPr="000339F6" w:rsidRDefault="00402153" w:rsidP="000339F6">
          <w:pPr>
            <w:pStyle w:val="31"/>
            <w:rPr>
              <w:rFonts w:asciiTheme="minorHAnsi" w:eastAsiaTheme="minorEastAsia" w:hAnsiTheme="minorHAnsi" w:cstheme="minorBidi"/>
              <w:sz w:val="22"/>
              <w:szCs w:val="22"/>
              <w:lang w:eastAsia="ru-RU"/>
            </w:rPr>
          </w:pPr>
          <w:hyperlink w:anchor="_Toc206111634" w:history="1">
            <w:r w:rsidR="00735FBB" w:rsidRPr="000339F6">
              <w:rPr>
                <w:rStyle w:val="af2"/>
              </w:rPr>
              <w:t>3.5. описание существующей системы коммерческого учета горячей, питьевой, технической воды и планов по установке приборов учета;</w:t>
            </w:r>
            <w:r w:rsidR="00735FBB" w:rsidRPr="000339F6">
              <w:rPr>
                <w:webHidden/>
              </w:rPr>
              <w:tab/>
            </w:r>
            <w:r w:rsidR="00735FBB" w:rsidRPr="000339F6">
              <w:rPr>
                <w:webHidden/>
              </w:rPr>
              <w:fldChar w:fldCharType="begin"/>
            </w:r>
            <w:r w:rsidR="00735FBB" w:rsidRPr="000339F6">
              <w:rPr>
                <w:webHidden/>
              </w:rPr>
              <w:instrText xml:space="preserve"> PAGEREF _Toc206111634 \h </w:instrText>
            </w:r>
            <w:r w:rsidR="00735FBB" w:rsidRPr="000339F6">
              <w:rPr>
                <w:webHidden/>
              </w:rPr>
            </w:r>
            <w:r w:rsidR="00735FBB" w:rsidRPr="000339F6">
              <w:rPr>
                <w:webHidden/>
              </w:rPr>
              <w:fldChar w:fldCharType="separate"/>
            </w:r>
            <w:r w:rsidR="00F63B19">
              <w:rPr>
                <w:webHidden/>
              </w:rPr>
              <w:t>56</w:t>
            </w:r>
            <w:r w:rsidR="00735FBB" w:rsidRPr="000339F6">
              <w:rPr>
                <w:webHidden/>
              </w:rPr>
              <w:fldChar w:fldCharType="end"/>
            </w:r>
          </w:hyperlink>
        </w:p>
        <w:p w14:paraId="48E78134" w14:textId="5481C685" w:rsidR="00735FBB" w:rsidRPr="000339F6" w:rsidRDefault="00402153" w:rsidP="000339F6">
          <w:pPr>
            <w:pStyle w:val="31"/>
            <w:rPr>
              <w:rFonts w:asciiTheme="minorHAnsi" w:eastAsiaTheme="minorEastAsia" w:hAnsiTheme="minorHAnsi" w:cstheme="minorBidi"/>
              <w:sz w:val="22"/>
              <w:szCs w:val="22"/>
              <w:lang w:eastAsia="ru-RU"/>
            </w:rPr>
          </w:pPr>
          <w:hyperlink w:anchor="_Toc206111635" w:history="1">
            <w:r w:rsidR="00735FBB" w:rsidRPr="000339F6">
              <w:rPr>
                <w:rStyle w:val="af2"/>
              </w:rPr>
              <w:t>3.6. анализ резервов и дефицитов производственных мощностей системы водоснабжения поселения, муниципального образования, муниципального округа;</w:t>
            </w:r>
            <w:r w:rsidR="00735FBB" w:rsidRPr="000339F6">
              <w:rPr>
                <w:webHidden/>
              </w:rPr>
              <w:tab/>
            </w:r>
            <w:r w:rsidR="00735FBB" w:rsidRPr="000339F6">
              <w:rPr>
                <w:webHidden/>
              </w:rPr>
              <w:fldChar w:fldCharType="begin"/>
            </w:r>
            <w:r w:rsidR="00735FBB" w:rsidRPr="000339F6">
              <w:rPr>
                <w:webHidden/>
              </w:rPr>
              <w:instrText xml:space="preserve"> PAGEREF _Toc206111635 \h </w:instrText>
            </w:r>
            <w:r w:rsidR="00735FBB" w:rsidRPr="000339F6">
              <w:rPr>
                <w:webHidden/>
              </w:rPr>
            </w:r>
            <w:r w:rsidR="00735FBB" w:rsidRPr="000339F6">
              <w:rPr>
                <w:webHidden/>
              </w:rPr>
              <w:fldChar w:fldCharType="separate"/>
            </w:r>
            <w:r w:rsidR="00F63B19">
              <w:rPr>
                <w:webHidden/>
              </w:rPr>
              <w:t>56</w:t>
            </w:r>
            <w:r w:rsidR="00735FBB" w:rsidRPr="000339F6">
              <w:rPr>
                <w:webHidden/>
              </w:rPr>
              <w:fldChar w:fldCharType="end"/>
            </w:r>
          </w:hyperlink>
        </w:p>
        <w:p w14:paraId="74548998" w14:textId="35B29A3B" w:rsidR="00735FBB" w:rsidRPr="000339F6" w:rsidRDefault="00402153" w:rsidP="000339F6">
          <w:pPr>
            <w:pStyle w:val="31"/>
            <w:rPr>
              <w:rFonts w:asciiTheme="minorHAnsi" w:eastAsiaTheme="minorEastAsia" w:hAnsiTheme="minorHAnsi" w:cstheme="minorBidi"/>
              <w:sz w:val="22"/>
              <w:szCs w:val="22"/>
              <w:lang w:eastAsia="ru-RU"/>
            </w:rPr>
          </w:pPr>
          <w:hyperlink w:anchor="_Toc206111636" w:history="1">
            <w:r w:rsidR="00735FBB" w:rsidRPr="000339F6">
              <w:rPr>
                <w:rStyle w:val="af2"/>
              </w:rPr>
              <w:t>3.7. прогнозные балансы потребления горячей, питьевой, технической воды на срок не менее 10 лет с учетом различных сценариев развития поселений, муниципальных округов, городских округов, рассчитанные на основании расхода горячей, питьевой, технической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35FBB" w:rsidRPr="000339F6">
              <w:rPr>
                <w:webHidden/>
              </w:rPr>
              <w:tab/>
            </w:r>
            <w:r w:rsidR="00735FBB" w:rsidRPr="000339F6">
              <w:rPr>
                <w:webHidden/>
              </w:rPr>
              <w:fldChar w:fldCharType="begin"/>
            </w:r>
            <w:r w:rsidR="00735FBB" w:rsidRPr="000339F6">
              <w:rPr>
                <w:webHidden/>
              </w:rPr>
              <w:instrText xml:space="preserve"> PAGEREF _Toc206111636 \h </w:instrText>
            </w:r>
            <w:r w:rsidR="00735FBB" w:rsidRPr="000339F6">
              <w:rPr>
                <w:webHidden/>
              </w:rPr>
            </w:r>
            <w:r w:rsidR="00735FBB" w:rsidRPr="000339F6">
              <w:rPr>
                <w:webHidden/>
              </w:rPr>
              <w:fldChar w:fldCharType="separate"/>
            </w:r>
            <w:r w:rsidR="00F63B19">
              <w:rPr>
                <w:webHidden/>
              </w:rPr>
              <w:t>56</w:t>
            </w:r>
            <w:r w:rsidR="00735FBB" w:rsidRPr="000339F6">
              <w:rPr>
                <w:webHidden/>
              </w:rPr>
              <w:fldChar w:fldCharType="end"/>
            </w:r>
          </w:hyperlink>
        </w:p>
        <w:p w14:paraId="6A2F8706" w14:textId="150BE787" w:rsidR="00735FBB" w:rsidRPr="000339F6" w:rsidRDefault="00402153" w:rsidP="000339F6">
          <w:pPr>
            <w:pStyle w:val="31"/>
            <w:rPr>
              <w:rFonts w:asciiTheme="minorHAnsi" w:eastAsiaTheme="minorEastAsia" w:hAnsiTheme="minorHAnsi" w:cstheme="minorBidi"/>
              <w:sz w:val="22"/>
              <w:szCs w:val="22"/>
              <w:lang w:eastAsia="ru-RU"/>
            </w:rPr>
          </w:pPr>
          <w:hyperlink w:anchor="_Toc206111637" w:history="1">
            <w:r w:rsidR="00735FBB" w:rsidRPr="000339F6">
              <w:rPr>
                <w:rStyle w:val="af2"/>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35FBB" w:rsidRPr="000339F6">
              <w:rPr>
                <w:webHidden/>
              </w:rPr>
              <w:tab/>
            </w:r>
            <w:r w:rsidR="00735FBB" w:rsidRPr="000339F6">
              <w:rPr>
                <w:webHidden/>
              </w:rPr>
              <w:fldChar w:fldCharType="begin"/>
            </w:r>
            <w:r w:rsidR="00735FBB" w:rsidRPr="000339F6">
              <w:rPr>
                <w:webHidden/>
              </w:rPr>
              <w:instrText xml:space="preserve"> PAGEREF _Toc206111637 \h </w:instrText>
            </w:r>
            <w:r w:rsidR="00735FBB" w:rsidRPr="000339F6">
              <w:rPr>
                <w:webHidden/>
              </w:rPr>
            </w:r>
            <w:r w:rsidR="00735FBB" w:rsidRPr="000339F6">
              <w:rPr>
                <w:webHidden/>
              </w:rPr>
              <w:fldChar w:fldCharType="separate"/>
            </w:r>
            <w:r w:rsidR="00F63B19">
              <w:rPr>
                <w:webHidden/>
              </w:rPr>
              <w:t>60</w:t>
            </w:r>
            <w:r w:rsidR="00735FBB" w:rsidRPr="000339F6">
              <w:rPr>
                <w:webHidden/>
              </w:rPr>
              <w:fldChar w:fldCharType="end"/>
            </w:r>
          </w:hyperlink>
        </w:p>
        <w:p w14:paraId="3C5BE64B" w14:textId="0348A9BE" w:rsidR="00735FBB" w:rsidRPr="000339F6" w:rsidRDefault="00402153" w:rsidP="000339F6">
          <w:pPr>
            <w:pStyle w:val="31"/>
            <w:rPr>
              <w:rFonts w:asciiTheme="minorHAnsi" w:eastAsiaTheme="minorEastAsia" w:hAnsiTheme="minorHAnsi" w:cstheme="minorBidi"/>
              <w:sz w:val="22"/>
              <w:szCs w:val="22"/>
              <w:lang w:eastAsia="ru-RU"/>
            </w:rPr>
          </w:pPr>
          <w:hyperlink w:anchor="_Toc206111638" w:history="1">
            <w:r w:rsidR="00735FBB" w:rsidRPr="000339F6">
              <w:rPr>
                <w:rStyle w:val="af2"/>
              </w:rPr>
              <w:t>3.9. сведения о фактическом и ожидаемом потреблении горячей, питьевой, технической воды (годовое, среднесуточное, максимальное суточное)</w:t>
            </w:r>
            <w:r w:rsidR="00735FBB" w:rsidRPr="000339F6">
              <w:rPr>
                <w:webHidden/>
              </w:rPr>
              <w:tab/>
            </w:r>
            <w:r w:rsidR="00735FBB" w:rsidRPr="000339F6">
              <w:rPr>
                <w:webHidden/>
              </w:rPr>
              <w:fldChar w:fldCharType="begin"/>
            </w:r>
            <w:r w:rsidR="00735FBB" w:rsidRPr="000339F6">
              <w:rPr>
                <w:webHidden/>
              </w:rPr>
              <w:instrText xml:space="preserve"> PAGEREF _Toc206111638 \h </w:instrText>
            </w:r>
            <w:r w:rsidR="00735FBB" w:rsidRPr="000339F6">
              <w:rPr>
                <w:webHidden/>
              </w:rPr>
            </w:r>
            <w:r w:rsidR="00735FBB" w:rsidRPr="000339F6">
              <w:rPr>
                <w:webHidden/>
              </w:rPr>
              <w:fldChar w:fldCharType="separate"/>
            </w:r>
            <w:r w:rsidR="00F63B19">
              <w:rPr>
                <w:webHidden/>
              </w:rPr>
              <w:t>60</w:t>
            </w:r>
            <w:r w:rsidR="00735FBB" w:rsidRPr="000339F6">
              <w:rPr>
                <w:webHidden/>
              </w:rPr>
              <w:fldChar w:fldCharType="end"/>
            </w:r>
          </w:hyperlink>
        </w:p>
        <w:p w14:paraId="2C9EA16A" w14:textId="6360A4D7" w:rsidR="00735FBB" w:rsidRPr="000339F6" w:rsidRDefault="00402153" w:rsidP="000339F6">
          <w:pPr>
            <w:pStyle w:val="31"/>
            <w:rPr>
              <w:rFonts w:asciiTheme="minorHAnsi" w:eastAsiaTheme="minorEastAsia" w:hAnsiTheme="minorHAnsi" w:cstheme="minorBidi"/>
              <w:sz w:val="22"/>
              <w:szCs w:val="22"/>
              <w:lang w:eastAsia="ru-RU"/>
            </w:rPr>
          </w:pPr>
          <w:hyperlink w:anchor="_Toc206111639" w:history="1">
            <w:r w:rsidR="00735FBB" w:rsidRPr="000339F6">
              <w:rPr>
                <w:rStyle w:val="af2"/>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35FBB" w:rsidRPr="000339F6">
              <w:rPr>
                <w:webHidden/>
              </w:rPr>
              <w:tab/>
            </w:r>
            <w:r w:rsidR="00735FBB" w:rsidRPr="000339F6">
              <w:rPr>
                <w:webHidden/>
              </w:rPr>
              <w:fldChar w:fldCharType="begin"/>
            </w:r>
            <w:r w:rsidR="00735FBB" w:rsidRPr="000339F6">
              <w:rPr>
                <w:webHidden/>
              </w:rPr>
              <w:instrText xml:space="preserve"> PAGEREF _Toc206111639 \h </w:instrText>
            </w:r>
            <w:r w:rsidR="00735FBB" w:rsidRPr="000339F6">
              <w:rPr>
                <w:webHidden/>
              </w:rPr>
            </w:r>
            <w:r w:rsidR="00735FBB" w:rsidRPr="000339F6">
              <w:rPr>
                <w:webHidden/>
              </w:rPr>
              <w:fldChar w:fldCharType="separate"/>
            </w:r>
            <w:r w:rsidR="00F63B19">
              <w:rPr>
                <w:webHidden/>
              </w:rPr>
              <w:t>65</w:t>
            </w:r>
            <w:r w:rsidR="00735FBB" w:rsidRPr="000339F6">
              <w:rPr>
                <w:webHidden/>
              </w:rPr>
              <w:fldChar w:fldCharType="end"/>
            </w:r>
          </w:hyperlink>
        </w:p>
        <w:p w14:paraId="5CA33500" w14:textId="6875364A" w:rsidR="00735FBB" w:rsidRPr="000339F6" w:rsidRDefault="00402153" w:rsidP="000339F6">
          <w:pPr>
            <w:pStyle w:val="31"/>
            <w:rPr>
              <w:rFonts w:asciiTheme="minorHAnsi" w:eastAsiaTheme="minorEastAsia" w:hAnsiTheme="minorHAnsi" w:cstheme="minorBidi"/>
              <w:sz w:val="22"/>
              <w:szCs w:val="22"/>
              <w:lang w:eastAsia="ru-RU"/>
            </w:rPr>
          </w:pPr>
          <w:hyperlink w:anchor="_Toc206111640" w:history="1">
            <w:r w:rsidR="00735FBB" w:rsidRPr="000339F6">
              <w:rPr>
                <w:rStyle w:val="af2"/>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35FBB" w:rsidRPr="000339F6">
              <w:rPr>
                <w:webHidden/>
              </w:rPr>
              <w:tab/>
            </w:r>
            <w:r w:rsidR="00735FBB" w:rsidRPr="000339F6">
              <w:rPr>
                <w:webHidden/>
              </w:rPr>
              <w:fldChar w:fldCharType="begin"/>
            </w:r>
            <w:r w:rsidR="00735FBB" w:rsidRPr="000339F6">
              <w:rPr>
                <w:webHidden/>
              </w:rPr>
              <w:instrText xml:space="preserve"> PAGEREF _Toc206111640 \h </w:instrText>
            </w:r>
            <w:r w:rsidR="00735FBB" w:rsidRPr="000339F6">
              <w:rPr>
                <w:webHidden/>
              </w:rPr>
            </w:r>
            <w:r w:rsidR="00735FBB" w:rsidRPr="000339F6">
              <w:rPr>
                <w:webHidden/>
              </w:rPr>
              <w:fldChar w:fldCharType="separate"/>
            </w:r>
            <w:r w:rsidR="00F63B19">
              <w:rPr>
                <w:webHidden/>
              </w:rPr>
              <w:t>65</w:t>
            </w:r>
            <w:r w:rsidR="00735FBB" w:rsidRPr="000339F6">
              <w:rPr>
                <w:webHidden/>
              </w:rPr>
              <w:fldChar w:fldCharType="end"/>
            </w:r>
          </w:hyperlink>
        </w:p>
        <w:p w14:paraId="7C352480" w14:textId="59FB02E0" w:rsidR="00735FBB" w:rsidRPr="000339F6" w:rsidRDefault="00402153" w:rsidP="000339F6">
          <w:pPr>
            <w:pStyle w:val="31"/>
            <w:rPr>
              <w:rFonts w:asciiTheme="minorHAnsi" w:eastAsiaTheme="minorEastAsia" w:hAnsiTheme="minorHAnsi" w:cstheme="minorBidi"/>
              <w:sz w:val="22"/>
              <w:szCs w:val="22"/>
              <w:lang w:eastAsia="ru-RU"/>
            </w:rPr>
          </w:pPr>
          <w:hyperlink w:anchor="_Toc206111641" w:history="1">
            <w:r w:rsidR="00735FBB" w:rsidRPr="000339F6">
              <w:rPr>
                <w:rStyle w:val="af2"/>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735FBB" w:rsidRPr="000339F6">
              <w:rPr>
                <w:webHidden/>
              </w:rPr>
              <w:tab/>
            </w:r>
            <w:r w:rsidR="00735FBB" w:rsidRPr="000339F6">
              <w:rPr>
                <w:webHidden/>
              </w:rPr>
              <w:fldChar w:fldCharType="begin"/>
            </w:r>
            <w:r w:rsidR="00735FBB" w:rsidRPr="000339F6">
              <w:rPr>
                <w:webHidden/>
              </w:rPr>
              <w:instrText xml:space="preserve"> PAGEREF _Toc206111641 \h </w:instrText>
            </w:r>
            <w:r w:rsidR="00735FBB" w:rsidRPr="000339F6">
              <w:rPr>
                <w:webHidden/>
              </w:rPr>
            </w:r>
            <w:r w:rsidR="00735FBB" w:rsidRPr="000339F6">
              <w:rPr>
                <w:webHidden/>
              </w:rPr>
              <w:fldChar w:fldCharType="separate"/>
            </w:r>
            <w:r w:rsidR="00F63B19">
              <w:rPr>
                <w:webHidden/>
              </w:rPr>
              <w:t>66</w:t>
            </w:r>
            <w:r w:rsidR="00735FBB" w:rsidRPr="000339F6">
              <w:rPr>
                <w:webHidden/>
              </w:rPr>
              <w:fldChar w:fldCharType="end"/>
            </w:r>
          </w:hyperlink>
        </w:p>
        <w:p w14:paraId="1DC64B19" w14:textId="53C9FBFF" w:rsidR="00735FBB" w:rsidRPr="000339F6" w:rsidRDefault="00402153" w:rsidP="000339F6">
          <w:pPr>
            <w:pStyle w:val="31"/>
            <w:rPr>
              <w:rFonts w:asciiTheme="minorHAnsi" w:eastAsiaTheme="minorEastAsia" w:hAnsiTheme="minorHAnsi" w:cstheme="minorBidi"/>
              <w:sz w:val="22"/>
              <w:szCs w:val="22"/>
              <w:lang w:eastAsia="ru-RU"/>
            </w:rPr>
          </w:pPr>
          <w:hyperlink w:anchor="_Toc206111642" w:history="1">
            <w:r w:rsidR="00735FBB" w:rsidRPr="000339F6">
              <w:rPr>
                <w:rStyle w:val="af2"/>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735FBB" w:rsidRPr="000339F6">
              <w:rPr>
                <w:webHidden/>
              </w:rPr>
              <w:tab/>
            </w:r>
            <w:r w:rsidR="00735FBB" w:rsidRPr="000339F6">
              <w:rPr>
                <w:webHidden/>
              </w:rPr>
              <w:fldChar w:fldCharType="begin"/>
            </w:r>
            <w:r w:rsidR="00735FBB" w:rsidRPr="000339F6">
              <w:rPr>
                <w:webHidden/>
              </w:rPr>
              <w:instrText xml:space="preserve"> PAGEREF _Toc206111642 \h </w:instrText>
            </w:r>
            <w:r w:rsidR="00735FBB" w:rsidRPr="000339F6">
              <w:rPr>
                <w:webHidden/>
              </w:rPr>
            </w:r>
            <w:r w:rsidR="00735FBB" w:rsidRPr="000339F6">
              <w:rPr>
                <w:webHidden/>
              </w:rPr>
              <w:fldChar w:fldCharType="separate"/>
            </w:r>
            <w:r w:rsidR="00F63B19">
              <w:rPr>
                <w:webHidden/>
              </w:rPr>
              <w:t>66</w:t>
            </w:r>
            <w:r w:rsidR="00735FBB" w:rsidRPr="000339F6">
              <w:rPr>
                <w:webHidden/>
              </w:rPr>
              <w:fldChar w:fldCharType="end"/>
            </w:r>
          </w:hyperlink>
        </w:p>
        <w:p w14:paraId="5B3BB6A7" w14:textId="3EA334F9" w:rsidR="00735FBB" w:rsidRPr="000339F6" w:rsidRDefault="00402153" w:rsidP="000339F6">
          <w:pPr>
            <w:pStyle w:val="31"/>
            <w:rPr>
              <w:rFonts w:asciiTheme="minorHAnsi" w:eastAsiaTheme="minorEastAsia" w:hAnsiTheme="minorHAnsi" w:cstheme="minorBidi"/>
              <w:sz w:val="22"/>
              <w:szCs w:val="22"/>
              <w:lang w:eastAsia="ru-RU"/>
            </w:rPr>
          </w:pPr>
          <w:hyperlink w:anchor="_Toc206111643" w:history="1">
            <w:r w:rsidR="00735FBB" w:rsidRPr="000339F6">
              <w:rPr>
                <w:rStyle w:val="af2"/>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735FBB" w:rsidRPr="000339F6">
              <w:rPr>
                <w:webHidden/>
              </w:rPr>
              <w:tab/>
            </w:r>
            <w:r w:rsidR="00735FBB" w:rsidRPr="000339F6">
              <w:rPr>
                <w:webHidden/>
              </w:rPr>
              <w:fldChar w:fldCharType="begin"/>
            </w:r>
            <w:r w:rsidR="00735FBB" w:rsidRPr="000339F6">
              <w:rPr>
                <w:webHidden/>
              </w:rPr>
              <w:instrText xml:space="preserve"> PAGEREF _Toc206111643 \h </w:instrText>
            </w:r>
            <w:r w:rsidR="00735FBB" w:rsidRPr="000339F6">
              <w:rPr>
                <w:webHidden/>
              </w:rPr>
            </w:r>
            <w:r w:rsidR="00735FBB" w:rsidRPr="000339F6">
              <w:rPr>
                <w:webHidden/>
              </w:rPr>
              <w:fldChar w:fldCharType="separate"/>
            </w:r>
            <w:r w:rsidR="00F63B19">
              <w:rPr>
                <w:webHidden/>
              </w:rPr>
              <w:t>66</w:t>
            </w:r>
            <w:r w:rsidR="00735FBB" w:rsidRPr="000339F6">
              <w:rPr>
                <w:webHidden/>
              </w:rPr>
              <w:fldChar w:fldCharType="end"/>
            </w:r>
          </w:hyperlink>
        </w:p>
        <w:p w14:paraId="1CDB03D4" w14:textId="67F8358D" w:rsidR="00735FBB" w:rsidRPr="000339F6" w:rsidRDefault="00402153" w:rsidP="000339F6">
          <w:pPr>
            <w:pStyle w:val="31"/>
            <w:rPr>
              <w:rFonts w:asciiTheme="minorHAnsi" w:eastAsiaTheme="minorEastAsia" w:hAnsiTheme="minorHAnsi" w:cstheme="minorBidi"/>
              <w:sz w:val="22"/>
              <w:szCs w:val="22"/>
              <w:lang w:eastAsia="ru-RU"/>
            </w:rPr>
          </w:pPr>
          <w:hyperlink w:anchor="_Toc206111644" w:history="1">
            <w:r w:rsidR="00735FBB" w:rsidRPr="000339F6">
              <w:rPr>
                <w:rStyle w:val="af2"/>
              </w:rPr>
              <w:t>3.15. наименование организации, которая наделена статусом гарантирующей организации</w:t>
            </w:r>
            <w:r w:rsidR="00735FBB" w:rsidRPr="000339F6">
              <w:rPr>
                <w:webHidden/>
              </w:rPr>
              <w:tab/>
            </w:r>
            <w:r w:rsidR="00735FBB" w:rsidRPr="000339F6">
              <w:rPr>
                <w:webHidden/>
              </w:rPr>
              <w:fldChar w:fldCharType="begin"/>
            </w:r>
            <w:r w:rsidR="00735FBB" w:rsidRPr="000339F6">
              <w:rPr>
                <w:webHidden/>
              </w:rPr>
              <w:instrText xml:space="preserve"> PAGEREF _Toc206111644 \h </w:instrText>
            </w:r>
            <w:r w:rsidR="00735FBB" w:rsidRPr="000339F6">
              <w:rPr>
                <w:webHidden/>
              </w:rPr>
            </w:r>
            <w:r w:rsidR="00735FBB" w:rsidRPr="000339F6">
              <w:rPr>
                <w:webHidden/>
              </w:rPr>
              <w:fldChar w:fldCharType="separate"/>
            </w:r>
            <w:r w:rsidR="00F63B19">
              <w:rPr>
                <w:webHidden/>
              </w:rPr>
              <w:t>67</w:t>
            </w:r>
            <w:r w:rsidR="00735FBB" w:rsidRPr="000339F6">
              <w:rPr>
                <w:webHidden/>
              </w:rPr>
              <w:fldChar w:fldCharType="end"/>
            </w:r>
          </w:hyperlink>
        </w:p>
        <w:p w14:paraId="192EA9B8" w14:textId="73158525" w:rsidR="00735FBB" w:rsidRPr="000339F6" w:rsidRDefault="00402153" w:rsidP="00127D3C">
          <w:pPr>
            <w:pStyle w:val="21"/>
            <w:tabs>
              <w:tab w:val="left" w:pos="426"/>
            </w:tabs>
            <w:rPr>
              <w:rFonts w:asciiTheme="minorHAnsi" w:eastAsiaTheme="minorEastAsia" w:hAnsiTheme="minorHAnsi" w:cstheme="minorBidi"/>
              <w:b w:val="0"/>
              <w:bCs w:val="0"/>
              <w:smallCaps w:val="0"/>
              <w:sz w:val="22"/>
              <w:szCs w:val="22"/>
              <w:lang w:eastAsia="ru-RU"/>
            </w:rPr>
          </w:pPr>
          <w:hyperlink w:anchor="_Toc206111645" w:history="1">
            <w:r w:rsidR="00735FBB" w:rsidRPr="000339F6">
              <w:rPr>
                <w:rStyle w:val="af2"/>
                <w:b w:val="0"/>
              </w:rPr>
              <w:t>4.</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Предложения по строительству, реконструкции и модернизации объектов централизованных систем водоснабжения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_Toc206111645 \h </w:instrText>
            </w:r>
            <w:r w:rsidR="00735FBB" w:rsidRPr="000339F6">
              <w:rPr>
                <w:b w:val="0"/>
                <w:webHidden/>
              </w:rPr>
            </w:r>
            <w:r w:rsidR="00735FBB" w:rsidRPr="000339F6">
              <w:rPr>
                <w:b w:val="0"/>
                <w:webHidden/>
              </w:rPr>
              <w:fldChar w:fldCharType="separate"/>
            </w:r>
            <w:r w:rsidR="00F63B19">
              <w:rPr>
                <w:b w:val="0"/>
                <w:webHidden/>
              </w:rPr>
              <w:t>68</w:t>
            </w:r>
            <w:r w:rsidR="00735FBB" w:rsidRPr="000339F6">
              <w:rPr>
                <w:b w:val="0"/>
                <w:webHidden/>
              </w:rPr>
              <w:fldChar w:fldCharType="end"/>
            </w:r>
          </w:hyperlink>
        </w:p>
        <w:p w14:paraId="2E31B92F" w14:textId="2CD0E9B9" w:rsidR="00735FBB" w:rsidRPr="000339F6" w:rsidRDefault="00402153" w:rsidP="000339F6">
          <w:pPr>
            <w:pStyle w:val="31"/>
            <w:rPr>
              <w:rFonts w:asciiTheme="minorHAnsi" w:eastAsiaTheme="minorEastAsia" w:hAnsiTheme="minorHAnsi" w:cstheme="minorBidi"/>
              <w:sz w:val="22"/>
              <w:szCs w:val="22"/>
              <w:lang w:eastAsia="ru-RU"/>
            </w:rPr>
          </w:pPr>
          <w:hyperlink w:anchor="_Toc206111646" w:history="1">
            <w:r w:rsidR="00735FBB" w:rsidRPr="000339F6">
              <w:rPr>
                <w:rStyle w:val="af2"/>
              </w:rPr>
              <w:t>4.1.</w:t>
            </w:r>
            <w:r w:rsidR="00735FBB" w:rsidRPr="000339F6">
              <w:rPr>
                <w:rFonts w:asciiTheme="minorHAnsi" w:eastAsiaTheme="minorEastAsia" w:hAnsiTheme="minorHAnsi" w:cstheme="minorBidi"/>
                <w:sz w:val="22"/>
                <w:szCs w:val="22"/>
                <w:lang w:eastAsia="ru-RU"/>
              </w:rPr>
              <w:tab/>
            </w:r>
            <w:r w:rsidR="00735FBB" w:rsidRPr="000339F6">
              <w:rPr>
                <w:rStyle w:val="af2"/>
              </w:rPr>
              <w:t>перечень основных мероприятий по реализации схем водоснабжения с разбивкой по годам</w:t>
            </w:r>
            <w:r w:rsidR="00735FBB" w:rsidRPr="000339F6">
              <w:rPr>
                <w:webHidden/>
              </w:rPr>
              <w:tab/>
            </w:r>
            <w:r w:rsidR="00735FBB" w:rsidRPr="000339F6">
              <w:rPr>
                <w:webHidden/>
              </w:rPr>
              <w:fldChar w:fldCharType="begin"/>
            </w:r>
            <w:r w:rsidR="00735FBB" w:rsidRPr="000339F6">
              <w:rPr>
                <w:webHidden/>
              </w:rPr>
              <w:instrText xml:space="preserve"> PAGEREF _Toc206111646 \h </w:instrText>
            </w:r>
            <w:r w:rsidR="00735FBB" w:rsidRPr="000339F6">
              <w:rPr>
                <w:webHidden/>
              </w:rPr>
            </w:r>
            <w:r w:rsidR="00735FBB" w:rsidRPr="000339F6">
              <w:rPr>
                <w:webHidden/>
              </w:rPr>
              <w:fldChar w:fldCharType="separate"/>
            </w:r>
            <w:r w:rsidR="00F63B19">
              <w:rPr>
                <w:webHidden/>
              </w:rPr>
              <w:t>68</w:t>
            </w:r>
            <w:r w:rsidR="00735FBB" w:rsidRPr="000339F6">
              <w:rPr>
                <w:webHidden/>
              </w:rPr>
              <w:fldChar w:fldCharType="end"/>
            </w:r>
          </w:hyperlink>
        </w:p>
        <w:p w14:paraId="449A0289" w14:textId="3F2EB29D" w:rsidR="00735FBB" w:rsidRPr="000339F6" w:rsidRDefault="00402153" w:rsidP="000339F6">
          <w:pPr>
            <w:pStyle w:val="31"/>
            <w:rPr>
              <w:rFonts w:asciiTheme="minorHAnsi" w:eastAsiaTheme="minorEastAsia" w:hAnsiTheme="minorHAnsi" w:cstheme="minorBidi"/>
              <w:sz w:val="22"/>
              <w:szCs w:val="22"/>
              <w:lang w:eastAsia="ru-RU"/>
            </w:rPr>
          </w:pPr>
          <w:hyperlink w:anchor="_Toc206111647" w:history="1">
            <w:r w:rsidR="00735FBB" w:rsidRPr="000339F6">
              <w:rPr>
                <w:rStyle w:val="af2"/>
              </w:rPr>
              <w:t>4.2.</w:t>
            </w:r>
            <w:r w:rsidR="00735FBB" w:rsidRPr="000339F6">
              <w:rPr>
                <w:rFonts w:asciiTheme="minorHAnsi" w:eastAsiaTheme="minorEastAsia" w:hAnsiTheme="minorHAnsi" w:cstheme="minorBidi"/>
                <w:sz w:val="22"/>
                <w:szCs w:val="22"/>
                <w:lang w:eastAsia="ru-RU"/>
              </w:rPr>
              <w:tab/>
            </w:r>
            <w:r w:rsidR="00735FBB" w:rsidRPr="000339F6">
              <w:rPr>
                <w:rStyle w:val="af2"/>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Актуализацией схем водоснабжения и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_Toc206111647 \h </w:instrText>
            </w:r>
            <w:r w:rsidR="00735FBB" w:rsidRPr="000339F6">
              <w:rPr>
                <w:webHidden/>
              </w:rPr>
            </w:r>
            <w:r w:rsidR="00735FBB" w:rsidRPr="000339F6">
              <w:rPr>
                <w:webHidden/>
              </w:rPr>
              <w:fldChar w:fldCharType="separate"/>
            </w:r>
            <w:r w:rsidR="00F63B19">
              <w:rPr>
                <w:webHidden/>
              </w:rPr>
              <w:t>69</w:t>
            </w:r>
            <w:r w:rsidR="00735FBB" w:rsidRPr="000339F6">
              <w:rPr>
                <w:webHidden/>
              </w:rPr>
              <w:fldChar w:fldCharType="end"/>
            </w:r>
          </w:hyperlink>
        </w:p>
        <w:p w14:paraId="63602007" w14:textId="3F297706" w:rsidR="00735FBB" w:rsidRPr="000339F6" w:rsidRDefault="00402153" w:rsidP="000339F6">
          <w:pPr>
            <w:pStyle w:val="31"/>
            <w:rPr>
              <w:rFonts w:asciiTheme="minorHAnsi" w:eastAsiaTheme="minorEastAsia" w:hAnsiTheme="minorHAnsi" w:cstheme="minorBidi"/>
              <w:sz w:val="22"/>
              <w:szCs w:val="22"/>
              <w:lang w:eastAsia="ru-RU"/>
            </w:rPr>
          </w:pPr>
          <w:hyperlink w:anchor="_Toc206111648" w:history="1">
            <w:r w:rsidR="00735FBB" w:rsidRPr="000339F6">
              <w:rPr>
                <w:rStyle w:val="af2"/>
              </w:rPr>
              <w:t>4.3.</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вновь строящихся, реконструируемых и предлагаемых к выводу из эксплуатации объектах системы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_Toc206111648 \h </w:instrText>
            </w:r>
            <w:r w:rsidR="00735FBB" w:rsidRPr="000339F6">
              <w:rPr>
                <w:webHidden/>
              </w:rPr>
            </w:r>
            <w:r w:rsidR="00735FBB" w:rsidRPr="000339F6">
              <w:rPr>
                <w:webHidden/>
              </w:rPr>
              <w:fldChar w:fldCharType="separate"/>
            </w:r>
            <w:r w:rsidR="00F63B19">
              <w:rPr>
                <w:webHidden/>
              </w:rPr>
              <w:t>69</w:t>
            </w:r>
            <w:r w:rsidR="00735FBB" w:rsidRPr="000339F6">
              <w:rPr>
                <w:webHidden/>
              </w:rPr>
              <w:fldChar w:fldCharType="end"/>
            </w:r>
          </w:hyperlink>
        </w:p>
        <w:p w14:paraId="79B999B6" w14:textId="7682C5A9" w:rsidR="00735FBB" w:rsidRPr="000339F6" w:rsidRDefault="00402153" w:rsidP="000339F6">
          <w:pPr>
            <w:pStyle w:val="31"/>
            <w:rPr>
              <w:rFonts w:asciiTheme="minorHAnsi" w:eastAsiaTheme="minorEastAsia" w:hAnsiTheme="minorHAnsi" w:cstheme="minorBidi"/>
              <w:sz w:val="22"/>
              <w:szCs w:val="22"/>
              <w:lang w:eastAsia="ru-RU"/>
            </w:rPr>
          </w:pPr>
          <w:hyperlink w:anchor="_Toc206111649" w:history="1">
            <w:r w:rsidR="00735FBB" w:rsidRPr="000339F6">
              <w:rPr>
                <w:rStyle w:val="af2"/>
              </w:rPr>
              <w:t>4.4.</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35FBB" w:rsidRPr="000339F6">
              <w:rPr>
                <w:webHidden/>
              </w:rPr>
              <w:tab/>
            </w:r>
            <w:r w:rsidR="00735FBB" w:rsidRPr="000339F6">
              <w:rPr>
                <w:webHidden/>
              </w:rPr>
              <w:fldChar w:fldCharType="begin"/>
            </w:r>
            <w:r w:rsidR="00735FBB" w:rsidRPr="000339F6">
              <w:rPr>
                <w:webHidden/>
              </w:rPr>
              <w:instrText xml:space="preserve"> PAGEREF _Toc206111649 \h </w:instrText>
            </w:r>
            <w:r w:rsidR="00735FBB" w:rsidRPr="000339F6">
              <w:rPr>
                <w:webHidden/>
              </w:rPr>
            </w:r>
            <w:r w:rsidR="00735FBB" w:rsidRPr="000339F6">
              <w:rPr>
                <w:webHidden/>
              </w:rPr>
              <w:fldChar w:fldCharType="separate"/>
            </w:r>
            <w:r w:rsidR="00F63B19">
              <w:rPr>
                <w:webHidden/>
              </w:rPr>
              <w:t>70</w:t>
            </w:r>
            <w:r w:rsidR="00735FBB" w:rsidRPr="000339F6">
              <w:rPr>
                <w:webHidden/>
              </w:rPr>
              <w:fldChar w:fldCharType="end"/>
            </w:r>
          </w:hyperlink>
        </w:p>
        <w:p w14:paraId="604ACDE8" w14:textId="376382AA" w:rsidR="00735FBB" w:rsidRPr="000339F6" w:rsidRDefault="00402153" w:rsidP="000339F6">
          <w:pPr>
            <w:pStyle w:val="31"/>
            <w:rPr>
              <w:rFonts w:asciiTheme="minorHAnsi" w:eastAsiaTheme="minorEastAsia" w:hAnsiTheme="minorHAnsi" w:cstheme="minorBidi"/>
              <w:sz w:val="22"/>
              <w:szCs w:val="22"/>
              <w:lang w:eastAsia="ru-RU"/>
            </w:rPr>
          </w:pPr>
          <w:hyperlink w:anchor="_Toc206111650" w:history="1">
            <w:r w:rsidR="00735FBB" w:rsidRPr="000339F6">
              <w:rPr>
                <w:rStyle w:val="af2"/>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735FBB" w:rsidRPr="000339F6">
              <w:rPr>
                <w:webHidden/>
              </w:rPr>
              <w:tab/>
            </w:r>
            <w:r w:rsidR="00735FBB" w:rsidRPr="000339F6">
              <w:rPr>
                <w:webHidden/>
              </w:rPr>
              <w:fldChar w:fldCharType="begin"/>
            </w:r>
            <w:r w:rsidR="00735FBB" w:rsidRPr="000339F6">
              <w:rPr>
                <w:webHidden/>
              </w:rPr>
              <w:instrText xml:space="preserve"> PAGEREF _Toc206111650 \h </w:instrText>
            </w:r>
            <w:r w:rsidR="00735FBB" w:rsidRPr="000339F6">
              <w:rPr>
                <w:webHidden/>
              </w:rPr>
            </w:r>
            <w:r w:rsidR="00735FBB" w:rsidRPr="000339F6">
              <w:rPr>
                <w:webHidden/>
              </w:rPr>
              <w:fldChar w:fldCharType="separate"/>
            </w:r>
            <w:r w:rsidR="00F63B19">
              <w:rPr>
                <w:webHidden/>
              </w:rPr>
              <w:t>71</w:t>
            </w:r>
            <w:r w:rsidR="00735FBB" w:rsidRPr="000339F6">
              <w:rPr>
                <w:webHidden/>
              </w:rPr>
              <w:fldChar w:fldCharType="end"/>
            </w:r>
          </w:hyperlink>
        </w:p>
        <w:p w14:paraId="30CA219D" w14:textId="1788FA45" w:rsidR="00735FBB" w:rsidRPr="000339F6" w:rsidRDefault="00402153" w:rsidP="000339F6">
          <w:pPr>
            <w:pStyle w:val="31"/>
            <w:rPr>
              <w:rFonts w:asciiTheme="minorHAnsi" w:eastAsiaTheme="minorEastAsia" w:hAnsiTheme="minorHAnsi" w:cstheme="minorBidi"/>
              <w:sz w:val="22"/>
              <w:szCs w:val="22"/>
              <w:lang w:eastAsia="ru-RU"/>
            </w:rPr>
          </w:pPr>
          <w:hyperlink w:anchor="_Toc206111651" w:history="1">
            <w:r w:rsidR="00735FBB" w:rsidRPr="000339F6">
              <w:rPr>
                <w:rStyle w:val="af2"/>
              </w:rPr>
              <w:t>4.6.</w:t>
            </w:r>
            <w:r w:rsidR="00735FBB" w:rsidRPr="000339F6">
              <w:rPr>
                <w:rFonts w:asciiTheme="minorHAnsi" w:eastAsiaTheme="minorEastAsia" w:hAnsiTheme="minorHAnsi" w:cstheme="minorBidi"/>
                <w:sz w:val="22"/>
                <w:szCs w:val="22"/>
                <w:lang w:eastAsia="ru-RU"/>
              </w:rPr>
              <w:tab/>
            </w:r>
            <w:r w:rsidR="00735FBB" w:rsidRPr="000339F6">
              <w:rPr>
                <w:rStyle w:val="af2"/>
              </w:rPr>
              <w:t>описание вариантов маршрутов прохождения трубопроводов (трасс) по территории поселения, муниципального образования, муниципального округа и их обоснование</w:t>
            </w:r>
            <w:r w:rsidR="00735FBB" w:rsidRPr="000339F6">
              <w:rPr>
                <w:webHidden/>
              </w:rPr>
              <w:tab/>
            </w:r>
            <w:r w:rsidR="00735FBB" w:rsidRPr="000339F6">
              <w:rPr>
                <w:webHidden/>
              </w:rPr>
              <w:fldChar w:fldCharType="begin"/>
            </w:r>
            <w:r w:rsidR="00735FBB" w:rsidRPr="000339F6">
              <w:rPr>
                <w:webHidden/>
              </w:rPr>
              <w:instrText xml:space="preserve"> PAGEREF _Toc206111651 \h </w:instrText>
            </w:r>
            <w:r w:rsidR="00735FBB" w:rsidRPr="000339F6">
              <w:rPr>
                <w:webHidden/>
              </w:rPr>
            </w:r>
            <w:r w:rsidR="00735FBB" w:rsidRPr="000339F6">
              <w:rPr>
                <w:webHidden/>
              </w:rPr>
              <w:fldChar w:fldCharType="separate"/>
            </w:r>
            <w:r w:rsidR="00F63B19">
              <w:rPr>
                <w:webHidden/>
              </w:rPr>
              <w:t>71</w:t>
            </w:r>
            <w:r w:rsidR="00735FBB" w:rsidRPr="000339F6">
              <w:rPr>
                <w:webHidden/>
              </w:rPr>
              <w:fldChar w:fldCharType="end"/>
            </w:r>
          </w:hyperlink>
        </w:p>
        <w:p w14:paraId="55783FD4" w14:textId="007F0223" w:rsidR="00735FBB" w:rsidRPr="000339F6" w:rsidRDefault="00402153" w:rsidP="000339F6">
          <w:pPr>
            <w:pStyle w:val="31"/>
            <w:rPr>
              <w:rFonts w:asciiTheme="minorHAnsi" w:eastAsiaTheme="minorEastAsia" w:hAnsiTheme="minorHAnsi" w:cstheme="minorBidi"/>
              <w:sz w:val="22"/>
              <w:szCs w:val="22"/>
              <w:lang w:eastAsia="ru-RU"/>
            </w:rPr>
          </w:pPr>
          <w:hyperlink w:anchor="_Toc206111652" w:history="1">
            <w:r w:rsidR="00735FBB" w:rsidRPr="000339F6">
              <w:rPr>
                <w:rStyle w:val="af2"/>
              </w:rPr>
              <w:t>4.7.</w:t>
            </w:r>
            <w:r w:rsidR="00735FBB" w:rsidRPr="000339F6">
              <w:rPr>
                <w:rFonts w:asciiTheme="minorHAnsi" w:eastAsiaTheme="minorEastAsia" w:hAnsiTheme="minorHAnsi" w:cstheme="minorBidi"/>
                <w:sz w:val="22"/>
                <w:szCs w:val="22"/>
                <w:lang w:eastAsia="ru-RU"/>
              </w:rPr>
              <w:tab/>
            </w:r>
            <w:r w:rsidR="00735FBB" w:rsidRPr="000339F6">
              <w:rPr>
                <w:rStyle w:val="af2"/>
              </w:rPr>
              <w:t>рекомендации о месте размещения насосных станций, резервуаров, водонапорных башен</w:t>
            </w:r>
            <w:r w:rsidR="00735FBB" w:rsidRPr="000339F6">
              <w:rPr>
                <w:webHidden/>
              </w:rPr>
              <w:tab/>
            </w:r>
            <w:r w:rsidR="00735FBB" w:rsidRPr="000339F6">
              <w:rPr>
                <w:webHidden/>
              </w:rPr>
              <w:fldChar w:fldCharType="begin"/>
            </w:r>
            <w:r w:rsidR="00735FBB" w:rsidRPr="000339F6">
              <w:rPr>
                <w:webHidden/>
              </w:rPr>
              <w:instrText xml:space="preserve"> PAGEREF _Toc206111652 \h </w:instrText>
            </w:r>
            <w:r w:rsidR="00735FBB" w:rsidRPr="000339F6">
              <w:rPr>
                <w:webHidden/>
              </w:rPr>
            </w:r>
            <w:r w:rsidR="00735FBB" w:rsidRPr="000339F6">
              <w:rPr>
                <w:webHidden/>
              </w:rPr>
              <w:fldChar w:fldCharType="separate"/>
            </w:r>
            <w:r w:rsidR="00F63B19">
              <w:rPr>
                <w:webHidden/>
              </w:rPr>
              <w:t>72</w:t>
            </w:r>
            <w:r w:rsidR="00735FBB" w:rsidRPr="000339F6">
              <w:rPr>
                <w:webHidden/>
              </w:rPr>
              <w:fldChar w:fldCharType="end"/>
            </w:r>
          </w:hyperlink>
        </w:p>
        <w:p w14:paraId="01357FE9" w14:textId="3ED4BB33" w:rsidR="00735FBB" w:rsidRPr="000339F6" w:rsidRDefault="00402153" w:rsidP="000339F6">
          <w:pPr>
            <w:pStyle w:val="31"/>
            <w:rPr>
              <w:rFonts w:asciiTheme="minorHAnsi" w:eastAsiaTheme="minorEastAsia" w:hAnsiTheme="minorHAnsi" w:cstheme="minorBidi"/>
              <w:sz w:val="22"/>
              <w:szCs w:val="22"/>
              <w:lang w:eastAsia="ru-RU"/>
            </w:rPr>
          </w:pPr>
          <w:hyperlink w:anchor="_Toc206111653" w:history="1">
            <w:r w:rsidR="00735FBB" w:rsidRPr="000339F6">
              <w:rPr>
                <w:rStyle w:val="af2"/>
              </w:rPr>
              <w:t>4.8.</w:t>
            </w:r>
            <w:r w:rsidR="00735FBB" w:rsidRPr="000339F6">
              <w:rPr>
                <w:rFonts w:asciiTheme="minorHAnsi" w:eastAsiaTheme="minorEastAsia" w:hAnsiTheme="minorHAnsi" w:cstheme="minorBidi"/>
                <w:sz w:val="22"/>
                <w:szCs w:val="22"/>
                <w:lang w:eastAsia="ru-RU"/>
              </w:rPr>
              <w:tab/>
            </w:r>
            <w:r w:rsidR="00735FBB" w:rsidRPr="000339F6">
              <w:rPr>
                <w:rStyle w:val="af2"/>
              </w:rPr>
              <w:t>границы планируемых зон размещения объектов централизованных систем горячего водоснабжения, холодного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_Toc206111653 \h </w:instrText>
            </w:r>
            <w:r w:rsidR="00735FBB" w:rsidRPr="000339F6">
              <w:rPr>
                <w:webHidden/>
              </w:rPr>
            </w:r>
            <w:r w:rsidR="00735FBB" w:rsidRPr="000339F6">
              <w:rPr>
                <w:webHidden/>
              </w:rPr>
              <w:fldChar w:fldCharType="separate"/>
            </w:r>
            <w:r w:rsidR="00F63B19">
              <w:rPr>
                <w:webHidden/>
              </w:rPr>
              <w:t>72</w:t>
            </w:r>
            <w:r w:rsidR="00735FBB" w:rsidRPr="000339F6">
              <w:rPr>
                <w:webHidden/>
              </w:rPr>
              <w:fldChar w:fldCharType="end"/>
            </w:r>
          </w:hyperlink>
        </w:p>
        <w:p w14:paraId="7C78C397" w14:textId="66437AAD" w:rsidR="00735FBB" w:rsidRPr="000339F6" w:rsidRDefault="00402153" w:rsidP="000339F6">
          <w:pPr>
            <w:pStyle w:val="31"/>
            <w:rPr>
              <w:rFonts w:asciiTheme="minorHAnsi" w:eastAsiaTheme="minorEastAsia" w:hAnsiTheme="minorHAnsi" w:cstheme="minorBidi"/>
              <w:sz w:val="22"/>
              <w:szCs w:val="22"/>
              <w:lang w:eastAsia="ru-RU"/>
            </w:rPr>
          </w:pPr>
          <w:hyperlink w:anchor="_Toc206111654" w:history="1">
            <w:r w:rsidR="00735FBB" w:rsidRPr="000339F6">
              <w:rPr>
                <w:rStyle w:val="af2"/>
              </w:rPr>
              <w:t>4.9.</w:t>
            </w:r>
            <w:r w:rsidR="00735FBB" w:rsidRPr="000339F6">
              <w:rPr>
                <w:rFonts w:asciiTheme="minorHAnsi" w:eastAsiaTheme="minorEastAsia" w:hAnsiTheme="minorHAnsi" w:cstheme="minorBidi"/>
                <w:sz w:val="22"/>
                <w:szCs w:val="22"/>
                <w:lang w:eastAsia="ru-RU"/>
              </w:rPr>
              <w:tab/>
            </w:r>
            <w:r w:rsidR="00735FBB" w:rsidRPr="000339F6">
              <w:rPr>
                <w:rStyle w:val="af2"/>
              </w:rPr>
              <w:t>карты (схемы) существующего и планируемого размещения объектов централизованных систем горячего водоснабжения, холодного водоснабжения</w:t>
            </w:r>
            <w:r w:rsidR="00735FBB" w:rsidRPr="000339F6">
              <w:rPr>
                <w:webHidden/>
              </w:rPr>
              <w:tab/>
            </w:r>
            <w:r w:rsidR="00735FBB" w:rsidRPr="000339F6">
              <w:rPr>
                <w:webHidden/>
              </w:rPr>
              <w:fldChar w:fldCharType="begin"/>
            </w:r>
            <w:r w:rsidR="00735FBB" w:rsidRPr="000339F6">
              <w:rPr>
                <w:webHidden/>
              </w:rPr>
              <w:instrText xml:space="preserve"> PAGEREF _Toc206111654 \h </w:instrText>
            </w:r>
            <w:r w:rsidR="00735FBB" w:rsidRPr="000339F6">
              <w:rPr>
                <w:webHidden/>
              </w:rPr>
            </w:r>
            <w:r w:rsidR="00735FBB" w:rsidRPr="000339F6">
              <w:rPr>
                <w:webHidden/>
              </w:rPr>
              <w:fldChar w:fldCharType="separate"/>
            </w:r>
            <w:r w:rsidR="00F63B19">
              <w:rPr>
                <w:webHidden/>
              </w:rPr>
              <w:t>72</w:t>
            </w:r>
            <w:r w:rsidR="00735FBB" w:rsidRPr="000339F6">
              <w:rPr>
                <w:webHidden/>
              </w:rPr>
              <w:fldChar w:fldCharType="end"/>
            </w:r>
          </w:hyperlink>
        </w:p>
        <w:p w14:paraId="3FF46FAB" w14:textId="5F73D528"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655" w:history="1">
            <w:r w:rsidR="00735FBB" w:rsidRPr="000339F6">
              <w:rPr>
                <w:rStyle w:val="af2"/>
                <w:b w:val="0"/>
              </w:rPr>
              <w:t xml:space="preserve">5. </w:t>
            </w:r>
            <w:r w:rsidR="00735FBB" w:rsidRPr="000339F6">
              <w:rPr>
                <w:rStyle w:val="af2"/>
                <w:b w:val="0"/>
                <w:shd w:val="clear" w:color="auto" w:fill="FFFFFF"/>
              </w:rPr>
              <w:t>Экологические аспекты мероприятий по строительству, реконструкции и модернизации объектов централизованных систем водоснабжения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_Toc206111655 \h </w:instrText>
            </w:r>
            <w:r w:rsidR="00735FBB" w:rsidRPr="000339F6">
              <w:rPr>
                <w:b w:val="0"/>
                <w:webHidden/>
              </w:rPr>
            </w:r>
            <w:r w:rsidR="00735FBB" w:rsidRPr="000339F6">
              <w:rPr>
                <w:b w:val="0"/>
                <w:webHidden/>
              </w:rPr>
              <w:fldChar w:fldCharType="separate"/>
            </w:r>
            <w:r w:rsidR="00F63B19">
              <w:rPr>
                <w:b w:val="0"/>
                <w:webHidden/>
              </w:rPr>
              <w:t>73</w:t>
            </w:r>
            <w:r w:rsidR="00735FBB" w:rsidRPr="000339F6">
              <w:rPr>
                <w:b w:val="0"/>
                <w:webHidden/>
              </w:rPr>
              <w:fldChar w:fldCharType="end"/>
            </w:r>
          </w:hyperlink>
        </w:p>
        <w:p w14:paraId="1F6CC339" w14:textId="21FF779A" w:rsidR="00735FBB" w:rsidRPr="000339F6" w:rsidRDefault="00402153" w:rsidP="000339F6">
          <w:pPr>
            <w:pStyle w:val="31"/>
            <w:rPr>
              <w:rFonts w:asciiTheme="minorHAnsi" w:eastAsiaTheme="minorEastAsia" w:hAnsiTheme="minorHAnsi" w:cstheme="minorBidi"/>
              <w:sz w:val="22"/>
              <w:szCs w:val="22"/>
              <w:lang w:eastAsia="ru-RU"/>
            </w:rPr>
          </w:pPr>
          <w:hyperlink w:anchor="_Toc206111656" w:history="1">
            <w:r w:rsidR="00735FBB" w:rsidRPr="000339F6">
              <w:rPr>
                <w:rStyle w:val="af2"/>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35FBB" w:rsidRPr="000339F6">
              <w:rPr>
                <w:webHidden/>
              </w:rPr>
              <w:tab/>
            </w:r>
            <w:r w:rsidR="00735FBB" w:rsidRPr="000339F6">
              <w:rPr>
                <w:webHidden/>
              </w:rPr>
              <w:fldChar w:fldCharType="begin"/>
            </w:r>
            <w:r w:rsidR="00735FBB" w:rsidRPr="000339F6">
              <w:rPr>
                <w:webHidden/>
              </w:rPr>
              <w:instrText xml:space="preserve"> PAGEREF _Toc206111656 \h </w:instrText>
            </w:r>
            <w:r w:rsidR="00735FBB" w:rsidRPr="000339F6">
              <w:rPr>
                <w:webHidden/>
              </w:rPr>
            </w:r>
            <w:r w:rsidR="00735FBB" w:rsidRPr="000339F6">
              <w:rPr>
                <w:webHidden/>
              </w:rPr>
              <w:fldChar w:fldCharType="separate"/>
            </w:r>
            <w:r w:rsidR="00F63B19">
              <w:rPr>
                <w:webHidden/>
              </w:rPr>
              <w:t>73</w:t>
            </w:r>
            <w:r w:rsidR="00735FBB" w:rsidRPr="000339F6">
              <w:rPr>
                <w:webHidden/>
              </w:rPr>
              <w:fldChar w:fldCharType="end"/>
            </w:r>
          </w:hyperlink>
        </w:p>
        <w:p w14:paraId="2A8A1BDA" w14:textId="609F06A8" w:rsidR="00735FBB" w:rsidRPr="000339F6" w:rsidRDefault="00402153" w:rsidP="000339F6">
          <w:pPr>
            <w:pStyle w:val="31"/>
            <w:rPr>
              <w:rStyle w:val="af2"/>
            </w:rPr>
          </w:pPr>
          <w:hyperlink w:anchor="_Toc206111657" w:history="1">
            <w:r w:rsidR="00735FBB" w:rsidRPr="000339F6">
              <w:rPr>
                <w:rStyle w:val="af2"/>
              </w:rPr>
              <w:t>5.2.</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мерах на окружающую среду при реализации мероприятий по снабжению и хранению химических реагентов, используемых в водоподготовке (хлор и др.)</w:t>
            </w:r>
            <w:r w:rsidR="00735FBB" w:rsidRPr="000339F6">
              <w:rPr>
                <w:webHidden/>
              </w:rPr>
              <w:tab/>
            </w:r>
            <w:r w:rsidR="00735FBB" w:rsidRPr="000339F6">
              <w:rPr>
                <w:webHidden/>
              </w:rPr>
              <w:fldChar w:fldCharType="begin"/>
            </w:r>
            <w:r w:rsidR="00735FBB" w:rsidRPr="000339F6">
              <w:rPr>
                <w:webHidden/>
              </w:rPr>
              <w:instrText xml:space="preserve"> PAGEREF _Toc206111657 \h </w:instrText>
            </w:r>
            <w:r w:rsidR="00735FBB" w:rsidRPr="000339F6">
              <w:rPr>
                <w:webHidden/>
              </w:rPr>
            </w:r>
            <w:r w:rsidR="00735FBB" w:rsidRPr="000339F6">
              <w:rPr>
                <w:webHidden/>
              </w:rPr>
              <w:fldChar w:fldCharType="separate"/>
            </w:r>
            <w:r w:rsidR="00F63B19">
              <w:rPr>
                <w:webHidden/>
              </w:rPr>
              <w:t>73</w:t>
            </w:r>
            <w:r w:rsidR="00735FBB" w:rsidRPr="000339F6">
              <w:rPr>
                <w:webHidden/>
              </w:rPr>
              <w:fldChar w:fldCharType="end"/>
            </w:r>
          </w:hyperlink>
        </w:p>
        <w:p w14:paraId="3A4DE5AA" w14:textId="18051420" w:rsidR="00127D3C" w:rsidRPr="000339F6" w:rsidRDefault="00127D3C" w:rsidP="00127D3C">
          <w:pPr>
            <w:spacing w:after="0"/>
            <w:rPr>
              <w:rFonts w:eastAsiaTheme="minorEastAsia"/>
              <w:noProof/>
              <w:sz w:val="20"/>
            </w:rPr>
          </w:pPr>
          <w:r w:rsidRPr="000339F6">
            <w:rPr>
              <w:rFonts w:eastAsiaTheme="minorEastAsia"/>
              <w:noProof/>
              <w:sz w:val="18"/>
            </w:rPr>
            <w:t>6. ОЦЕНКА ОБЪЕМОВ КАПИТАЛЬНЫХ ВЛОЖЕНИЙ В СТРОИТЕЛЬСТВО, РЕКОНСТРУКЦИ И МОДЕРНИЗАЦИЮ ОБЪЕКТОВ ЦЕНТРАЛИЗОВАННЫХ СИСТЕМ ВОДОСНАБЖЕНИЯ…</w:t>
          </w:r>
          <w:r w:rsidR="000339F6" w:rsidRPr="000339F6">
            <w:rPr>
              <w:rFonts w:eastAsiaTheme="minorEastAsia"/>
              <w:noProof/>
              <w:sz w:val="18"/>
            </w:rPr>
            <w:t>……………………...……..</w:t>
          </w:r>
          <w:r w:rsidRPr="000339F6">
            <w:rPr>
              <w:rFonts w:eastAsiaTheme="minorEastAsia"/>
              <w:noProof/>
              <w:sz w:val="18"/>
            </w:rPr>
            <w:t>…………………………</w:t>
          </w:r>
          <w:r w:rsidRPr="000339F6">
            <w:rPr>
              <w:rFonts w:eastAsiaTheme="minorEastAsia"/>
              <w:noProof/>
              <w:sz w:val="20"/>
            </w:rPr>
            <w:t>79</w:t>
          </w:r>
        </w:p>
        <w:p w14:paraId="0F5B523D" w14:textId="5E9039A0"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658" w:history="1">
            <w:r w:rsidR="00735FBB" w:rsidRPr="000339F6">
              <w:rPr>
                <w:rStyle w:val="af2"/>
                <w:b w:val="0"/>
              </w:rPr>
              <w:t>7.</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Плановые значения показателей развития централизованных систем водоснабжения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_Toc206111658 \h </w:instrText>
            </w:r>
            <w:r w:rsidR="00735FBB" w:rsidRPr="000339F6">
              <w:rPr>
                <w:b w:val="0"/>
                <w:webHidden/>
              </w:rPr>
            </w:r>
            <w:r w:rsidR="00735FBB" w:rsidRPr="000339F6">
              <w:rPr>
                <w:b w:val="0"/>
                <w:webHidden/>
              </w:rPr>
              <w:fldChar w:fldCharType="separate"/>
            </w:r>
            <w:r w:rsidR="00F63B19">
              <w:rPr>
                <w:b w:val="0"/>
                <w:webHidden/>
              </w:rPr>
              <w:t>74</w:t>
            </w:r>
            <w:r w:rsidR="00735FBB" w:rsidRPr="000339F6">
              <w:rPr>
                <w:b w:val="0"/>
                <w:webHidden/>
              </w:rPr>
              <w:fldChar w:fldCharType="end"/>
            </w:r>
          </w:hyperlink>
        </w:p>
        <w:p w14:paraId="3D6EB20C" w14:textId="325B1931"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659" w:history="1">
            <w:r w:rsidR="00735FBB" w:rsidRPr="000339F6">
              <w:rPr>
                <w:rStyle w:val="af2"/>
                <w:b w:val="0"/>
              </w:rPr>
              <w:t>8.</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_Toc206111659 \h </w:instrText>
            </w:r>
            <w:r w:rsidR="00735FBB" w:rsidRPr="000339F6">
              <w:rPr>
                <w:b w:val="0"/>
                <w:webHidden/>
              </w:rPr>
            </w:r>
            <w:r w:rsidR="00735FBB" w:rsidRPr="000339F6">
              <w:rPr>
                <w:b w:val="0"/>
                <w:webHidden/>
              </w:rPr>
              <w:fldChar w:fldCharType="separate"/>
            </w:r>
            <w:r w:rsidR="00F63B19">
              <w:rPr>
                <w:b w:val="0"/>
                <w:webHidden/>
              </w:rPr>
              <w:t>74</w:t>
            </w:r>
            <w:r w:rsidR="00735FBB" w:rsidRPr="000339F6">
              <w:rPr>
                <w:b w:val="0"/>
                <w:webHidden/>
              </w:rPr>
              <w:fldChar w:fldCharType="end"/>
            </w:r>
          </w:hyperlink>
        </w:p>
        <w:p w14:paraId="5AB13F90" w14:textId="62389932" w:rsidR="00735FBB" w:rsidRPr="000339F6" w:rsidRDefault="00402153">
          <w:pPr>
            <w:pStyle w:val="19"/>
            <w:rPr>
              <w:rFonts w:asciiTheme="minorHAnsi" w:eastAsiaTheme="minorEastAsia" w:hAnsiTheme="minorHAnsi" w:cstheme="minorBidi"/>
              <w:b w:val="0"/>
              <w:bCs w:val="0"/>
              <w:color w:val="auto"/>
              <w:lang w:val="ru-RU" w:eastAsia="ru-RU"/>
            </w:rPr>
          </w:pPr>
          <w:hyperlink w:anchor="_Toc206111660" w:history="1">
            <w:r w:rsidR="00735FBB" w:rsidRPr="000339F6">
              <w:rPr>
                <w:rStyle w:val="af2"/>
                <w:b w:val="0"/>
              </w:rPr>
              <w:t>ГЛАВА II. С</w:t>
            </w:r>
            <w:r w:rsidR="005F3B29">
              <w:rPr>
                <w:rStyle w:val="af2"/>
                <w:b w:val="0"/>
                <w:lang w:val="ru-RU"/>
              </w:rPr>
              <w:t>ХЕМА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_Toc206111660 \h </w:instrText>
            </w:r>
            <w:r w:rsidR="00735FBB" w:rsidRPr="000339F6">
              <w:rPr>
                <w:b w:val="0"/>
                <w:webHidden/>
              </w:rPr>
            </w:r>
            <w:r w:rsidR="00735FBB" w:rsidRPr="000339F6">
              <w:rPr>
                <w:b w:val="0"/>
                <w:webHidden/>
              </w:rPr>
              <w:fldChar w:fldCharType="separate"/>
            </w:r>
            <w:r w:rsidR="00F63B19">
              <w:rPr>
                <w:b w:val="0"/>
                <w:webHidden/>
              </w:rPr>
              <w:t>75</w:t>
            </w:r>
            <w:r w:rsidR="00735FBB" w:rsidRPr="000339F6">
              <w:rPr>
                <w:b w:val="0"/>
                <w:webHidden/>
              </w:rPr>
              <w:fldChar w:fldCharType="end"/>
            </w:r>
          </w:hyperlink>
        </w:p>
        <w:p w14:paraId="5CE062E8" w14:textId="0A3E537B"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661" w:history="1">
            <w:r w:rsidR="00735FBB" w:rsidRPr="000339F6">
              <w:rPr>
                <w:rStyle w:val="af2"/>
                <w:b w:val="0"/>
              </w:rPr>
              <w:t>9.</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Существующее положение в сфере водоотведения поселения, муниципального образования, муниципального округа;</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_Toc206111661 \h </w:instrText>
            </w:r>
            <w:r w:rsidR="00735FBB" w:rsidRPr="000339F6">
              <w:rPr>
                <w:b w:val="0"/>
                <w:webHidden/>
              </w:rPr>
            </w:r>
            <w:r w:rsidR="00735FBB" w:rsidRPr="000339F6">
              <w:rPr>
                <w:b w:val="0"/>
                <w:webHidden/>
              </w:rPr>
              <w:fldChar w:fldCharType="separate"/>
            </w:r>
            <w:r w:rsidR="00F63B19">
              <w:rPr>
                <w:b w:val="0"/>
                <w:webHidden/>
              </w:rPr>
              <w:t>75</w:t>
            </w:r>
            <w:r w:rsidR="00735FBB" w:rsidRPr="000339F6">
              <w:rPr>
                <w:b w:val="0"/>
                <w:webHidden/>
              </w:rPr>
              <w:fldChar w:fldCharType="end"/>
            </w:r>
          </w:hyperlink>
        </w:p>
        <w:p w14:paraId="273F5831" w14:textId="0ECFC524" w:rsidR="00735FBB" w:rsidRPr="000339F6" w:rsidRDefault="00402153" w:rsidP="000339F6">
          <w:pPr>
            <w:pStyle w:val="31"/>
            <w:rPr>
              <w:rFonts w:asciiTheme="minorHAnsi" w:eastAsiaTheme="minorEastAsia" w:hAnsiTheme="minorHAnsi" w:cstheme="minorBidi"/>
              <w:sz w:val="22"/>
              <w:szCs w:val="22"/>
              <w:lang w:eastAsia="ru-RU"/>
            </w:rPr>
          </w:pPr>
          <w:hyperlink w:anchor="_Toc206111662" w:history="1">
            <w:r w:rsidR="00735FBB" w:rsidRPr="000339F6">
              <w:rPr>
                <w:rStyle w:val="af2"/>
              </w:rPr>
              <w:t>9.1.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_Toc206111662 \h </w:instrText>
            </w:r>
            <w:r w:rsidR="00735FBB" w:rsidRPr="000339F6">
              <w:rPr>
                <w:webHidden/>
              </w:rPr>
            </w:r>
            <w:r w:rsidR="00735FBB" w:rsidRPr="000339F6">
              <w:rPr>
                <w:webHidden/>
              </w:rPr>
              <w:fldChar w:fldCharType="separate"/>
            </w:r>
            <w:r w:rsidR="00F63B19">
              <w:rPr>
                <w:webHidden/>
              </w:rPr>
              <w:t>75</w:t>
            </w:r>
            <w:r w:rsidR="00735FBB" w:rsidRPr="000339F6">
              <w:rPr>
                <w:webHidden/>
              </w:rPr>
              <w:fldChar w:fldCharType="end"/>
            </w:r>
          </w:hyperlink>
        </w:p>
        <w:p w14:paraId="44271795" w14:textId="207B8266" w:rsidR="00735FBB" w:rsidRPr="000339F6" w:rsidRDefault="00402153" w:rsidP="000339F6">
          <w:pPr>
            <w:pStyle w:val="31"/>
            <w:rPr>
              <w:rFonts w:asciiTheme="minorHAnsi" w:eastAsiaTheme="minorEastAsia" w:hAnsiTheme="minorHAnsi" w:cstheme="minorBidi"/>
              <w:sz w:val="22"/>
              <w:szCs w:val="22"/>
              <w:lang w:eastAsia="ru-RU"/>
            </w:rPr>
          </w:pPr>
          <w:hyperlink w:anchor="_Toc206111663" w:history="1">
            <w:r w:rsidR="00735FBB" w:rsidRPr="000339F6">
              <w:rPr>
                <w:rStyle w:val="af2"/>
              </w:rPr>
              <w:t>9.2. описание структуры системы сбора, очистки и отведения сточных вод на территории поселения, муниципального образования, муниципального округа и деление территории поселения, муниципального образования, муниципального округа на эксплуатационные зоны;</w:t>
            </w:r>
            <w:r w:rsidR="00735FBB" w:rsidRPr="000339F6">
              <w:rPr>
                <w:webHidden/>
              </w:rPr>
              <w:tab/>
            </w:r>
            <w:r w:rsidR="00735FBB" w:rsidRPr="000339F6">
              <w:rPr>
                <w:webHidden/>
              </w:rPr>
              <w:fldChar w:fldCharType="begin"/>
            </w:r>
            <w:r w:rsidR="00735FBB" w:rsidRPr="000339F6">
              <w:rPr>
                <w:webHidden/>
              </w:rPr>
              <w:instrText xml:space="preserve"> PAGEREF _Toc206111663 \h </w:instrText>
            </w:r>
            <w:r w:rsidR="00735FBB" w:rsidRPr="000339F6">
              <w:rPr>
                <w:webHidden/>
              </w:rPr>
            </w:r>
            <w:r w:rsidR="00735FBB" w:rsidRPr="000339F6">
              <w:rPr>
                <w:webHidden/>
              </w:rPr>
              <w:fldChar w:fldCharType="separate"/>
            </w:r>
            <w:r w:rsidR="00F63B19">
              <w:rPr>
                <w:webHidden/>
              </w:rPr>
              <w:t>75</w:t>
            </w:r>
            <w:r w:rsidR="00735FBB" w:rsidRPr="000339F6">
              <w:rPr>
                <w:webHidden/>
              </w:rPr>
              <w:fldChar w:fldCharType="end"/>
            </w:r>
          </w:hyperlink>
        </w:p>
        <w:p w14:paraId="2AC0896B" w14:textId="4C1974E2" w:rsidR="00735FBB" w:rsidRPr="000339F6" w:rsidRDefault="00402153" w:rsidP="000339F6">
          <w:pPr>
            <w:pStyle w:val="31"/>
            <w:rPr>
              <w:rFonts w:asciiTheme="minorHAnsi" w:eastAsiaTheme="minorEastAsia" w:hAnsiTheme="minorHAnsi" w:cstheme="minorBidi"/>
              <w:sz w:val="22"/>
              <w:szCs w:val="22"/>
              <w:lang w:eastAsia="ru-RU"/>
            </w:rPr>
          </w:pPr>
          <w:hyperlink w:anchor="_Toc206111664" w:history="1">
            <w:r w:rsidR="00735FBB" w:rsidRPr="000339F6">
              <w:rPr>
                <w:rStyle w:val="af2"/>
              </w:rPr>
              <w:t>9.3.</w:t>
            </w:r>
            <w:r w:rsidR="00735FBB" w:rsidRPr="000339F6">
              <w:rPr>
                <w:rFonts w:asciiTheme="minorHAnsi" w:eastAsiaTheme="minorEastAsia" w:hAnsiTheme="minorHAnsi" w:cstheme="minorBidi"/>
                <w:sz w:val="22"/>
                <w:szCs w:val="22"/>
                <w:lang w:eastAsia="ru-RU"/>
              </w:rPr>
              <w:tab/>
            </w:r>
            <w:r w:rsidR="00735FBB" w:rsidRPr="000339F6">
              <w:rPr>
                <w:rStyle w:val="af2"/>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_Toc206111664 \h </w:instrText>
            </w:r>
            <w:r w:rsidR="00735FBB" w:rsidRPr="000339F6">
              <w:rPr>
                <w:webHidden/>
              </w:rPr>
            </w:r>
            <w:r w:rsidR="00735FBB" w:rsidRPr="000339F6">
              <w:rPr>
                <w:webHidden/>
              </w:rPr>
              <w:fldChar w:fldCharType="separate"/>
            </w:r>
            <w:r w:rsidR="00F63B19">
              <w:rPr>
                <w:webHidden/>
              </w:rPr>
              <w:t>76</w:t>
            </w:r>
            <w:r w:rsidR="00735FBB" w:rsidRPr="000339F6">
              <w:rPr>
                <w:webHidden/>
              </w:rPr>
              <w:fldChar w:fldCharType="end"/>
            </w:r>
          </w:hyperlink>
        </w:p>
        <w:p w14:paraId="3764A2FE" w14:textId="043AD877" w:rsidR="00735FBB" w:rsidRPr="000339F6" w:rsidRDefault="00402153" w:rsidP="000339F6">
          <w:pPr>
            <w:pStyle w:val="31"/>
            <w:rPr>
              <w:rFonts w:asciiTheme="minorHAnsi" w:eastAsiaTheme="minorEastAsia" w:hAnsiTheme="minorHAnsi" w:cstheme="minorBidi"/>
              <w:sz w:val="22"/>
              <w:szCs w:val="22"/>
              <w:lang w:eastAsia="ru-RU"/>
            </w:rPr>
          </w:pPr>
          <w:hyperlink w:anchor="_Toc206111665" w:history="1">
            <w:r w:rsidR="00735FBB" w:rsidRPr="000339F6">
              <w:rPr>
                <w:rStyle w:val="af2"/>
              </w:rPr>
              <w:t>9.4.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_Toc206111665 \h </w:instrText>
            </w:r>
            <w:r w:rsidR="00735FBB" w:rsidRPr="000339F6">
              <w:rPr>
                <w:webHidden/>
              </w:rPr>
            </w:r>
            <w:r w:rsidR="00735FBB" w:rsidRPr="000339F6">
              <w:rPr>
                <w:webHidden/>
              </w:rPr>
              <w:fldChar w:fldCharType="separate"/>
            </w:r>
            <w:r w:rsidR="00F63B19">
              <w:rPr>
                <w:webHidden/>
              </w:rPr>
              <w:t>77</w:t>
            </w:r>
            <w:r w:rsidR="00735FBB" w:rsidRPr="000339F6">
              <w:rPr>
                <w:webHidden/>
              </w:rPr>
              <w:fldChar w:fldCharType="end"/>
            </w:r>
          </w:hyperlink>
        </w:p>
        <w:p w14:paraId="2ACDAAF0" w14:textId="66ED4A83" w:rsidR="00735FBB" w:rsidRPr="000339F6" w:rsidRDefault="00402153" w:rsidP="000339F6">
          <w:pPr>
            <w:pStyle w:val="31"/>
            <w:rPr>
              <w:rFonts w:asciiTheme="minorHAnsi" w:eastAsiaTheme="minorEastAsia" w:hAnsiTheme="minorHAnsi" w:cstheme="minorBidi"/>
              <w:sz w:val="22"/>
              <w:szCs w:val="22"/>
              <w:lang w:eastAsia="ru-RU"/>
            </w:rPr>
          </w:pPr>
          <w:hyperlink w:anchor="_Toc206111666" w:history="1">
            <w:r w:rsidR="00735FBB" w:rsidRPr="000339F6">
              <w:rPr>
                <w:rStyle w:val="af2"/>
              </w:rPr>
              <w:t>9.5. оценка безопасности и надежности объектов централизованной системы водоотведения и их управляемости;</w:t>
            </w:r>
            <w:r w:rsidR="00735FBB" w:rsidRPr="000339F6">
              <w:rPr>
                <w:webHidden/>
              </w:rPr>
              <w:tab/>
            </w:r>
            <w:r w:rsidR="00735FBB" w:rsidRPr="000339F6">
              <w:rPr>
                <w:webHidden/>
              </w:rPr>
              <w:fldChar w:fldCharType="begin"/>
            </w:r>
            <w:r w:rsidR="00735FBB" w:rsidRPr="000339F6">
              <w:rPr>
                <w:webHidden/>
              </w:rPr>
              <w:instrText xml:space="preserve"> PAGEREF _Toc206111666 \h </w:instrText>
            </w:r>
            <w:r w:rsidR="00735FBB" w:rsidRPr="000339F6">
              <w:rPr>
                <w:webHidden/>
              </w:rPr>
            </w:r>
            <w:r w:rsidR="00735FBB" w:rsidRPr="000339F6">
              <w:rPr>
                <w:webHidden/>
              </w:rPr>
              <w:fldChar w:fldCharType="separate"/>
            </w:r>
            <w:r w:rsidR="00F63B19">
              <w:rPr>
                <w:webHidden/>
              </w:rPr>
              <w:t>77</w:t>
            </w:r>
            <w:r w:rsidR="00735FBB" w:rsidRPr="000339F6">
              <w:rPr>
                <w:webHidden/>
              </w:rPr>
              <w:fldChar w:fldCharType="end"/>
            </w:r>
          </w:hyperlink>
        </w:p>
        <w:p w14:paraId="2F2389A9" w14:textId="02DFDFCD" w:rsidR="00735FBB" w:rsidRPr="000339F6" w:rsidRDefault="00402153" w:rsidP="000339F6">
          <w:pPr>
            <w:pStyle w:val="31"/>
            <w:rPr>
              <w:rFonts w:asciiTheme="minorHAnsi" w:eastAsiaTheme="minorEastAsia" w:hAnsiTheme="minorHAnsi" w:cstheme="minorBidi"/>
              <w:sz w:val="22"/>
              <w:szCs w:val="22"/>
              <w:lang w:eastAsia="ru-RU"/>
            </w:rPr>
          </w:pPr>
          <w:hyperlink w:anchor="_Toc206111667" w:history="1">
            <w:r w:rsidR="00735FBB" w:rsidRPr="000339F6">
              <w:rPr>
                <w:rStyle w:val="af2"/>
              </w:rPr>
              <w:t>9.6. оценка воздействия сбросов сточных вод через централизованную систему водоотведения на окружающую среду;</w:t>
            </w:r>
            <w:r w:rsidR="00735FBB" w:rsidRPr="000339F6">
              <w:rPr>
                <w:webHidden/>
              </w:rPr>
              <w:tab/>
            </w:r>
            <w:r w:rsidR="00735FBB" w:rsidRPr="000339F6">
              <w:rPr>
                <w:webHidden/>
              </w:rPr>
              <w:fldChar w:fldCharType="begin"/>
            </w:r>
            <w:r w:rsidR="00735FBB" w:rsidRPr="000339F6">
              <w:rPr>
                <w:webHidden/>
              </w:rPr>
              <w:instrText xml:space="preserve"> PAGEREF _Toc206111667 \h </w:instrText>
            </w:r>
            <w:r w:rsidR="00735FBB" w:rsidRPr="000339F6">
              <w:rPr>
                <w:webHidden/>
              </w:rPr>
            </w:r>
            <w:r w:rsidR="00735FBB" w:rsidRPr="000339F6">
              <w:rPr>
                <w:webHidden/>
              </w:rPr>
              <w:fldChar w:fldCharType="separate"/>
            </w:r>
            <w:r w:rsidR="00F63B19">
              <w:rPr>
                <w:webHidden/>
              </w:rPr>
              <w:t>78</w:t>
            </w:r>
            <w:r w:rsidR="00735FBB" w:rsidRPr="000339F6">
              <w:rPr>
                <w:webHidden/>
              </w:rPr>
              <w:fldChar w:fldCharType="end"/>
            </w:r>
          </w:hyperlink>
        </w:p>
        <w:p w14:paraId="0164F562" w14:textId="58CBD4B9" w:rsidR="00735FBB" w:rsidRPr="000339F6" w:rsidRDefault="00402153" w:rsidP="000339F6">
          <w:pPr>
            <w:pStyle w:val="31"/>
            <w:rPr>
              <w:rFonts w:asciiTheme="minorHAnsi" w:eastAsiaTheme="minorEastAsia" w:hAnsiTheme="minorHAnsi" w:cstheme="minorBidi"/>
              <w:sz w:val="22"/>
              <w:szCs w:val="22"/>
              <w:lang w:eastAsia="ru-RU"/>
            </w:rPr>
          </w:pPr>
          <w:hyperlink w:anchor="_Toc206111668" w:history="1">
            <w:r w:rsidR="00735FBB" w:rsidRPr="000339F6">
              <w:rPr>
                <w:rStyle w:val="af2"/>
              </w:rPr>
              <w:t>9.7. описание территорий муниципального образования, не охваченных централизованной системой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_Toc206111668 \h </w:instrText>
            </w:r>
            <w:r w:rsidR="00735FBB" w:rsidRPr="000339F6">
              <w:rPr>
                <w:webHidden/>
              </w:rPr>
            </w:r>
            <w:r w:rsidR="00735FBB" w:rsidRPr="000339F6">
              <w:rPr>
                <w:webHidden/>
              </w:rPr>
              <w:fldChar w:fldCharType="separate"/>
            </w:r>
            <w:r w:rsidR="00F63B19">
              <w:rPr>
                <w:webHidden/>
              </w:rPr>
              <w:t>79</w:t>
            </w:r>
            <w:r w:rsidR="00735FBB" w:rsidRPr="000339F6">
              <w:rPr>
                <w:webHidden/>
              </w:rPr>
              <w:fldChar w:fldCharType="end"/>
            </w:r>
          </w:hyperlink>
        </w:p>
        <w:p w14:paraId="1926740A" w14:textId="5FF48477" w:rsidR="00735FBB" w:rsidRPr="000339F6" w:rsidRDefault="00402153" w:rsidP="000339F6">
          <w:pPr>
            <w:pStyle w:val="31"/>
            <w:rPr>
              <w:rFonts w:asciiTheme="minorHAnsi" w:eastAsiaTheme="minorEastAsia" w:hAnsiTheme="minorHAnsi" w:cstheme="minorBidi"/>
              <w:sz w:val="22"/>
              <w:szCs w:val="22"/>
              <w:lang w:eastAsia="ru-RU"/>
            </w:rPr>
          </w:pPr>
          <w:hyperlink w:anchor="_Toc206111669" w:history="1">
            <w:r w:rsidR="00735FBB" w:rsidRPr="000339F6">
              <w:rPr>
                <w:rStyle w:val="af2"/>
              </w:rPr>
              <w:t>9.8. описание существующих технических и технологических проблем системы водоотведения поселения, муниципального образования, муниципального округа;</w:t>
            </w:r>
            <w:r w:rsidR="00735FBB" w:rsidRPr="000339F6">
              <w:rPr>
                <w:webHidden/>
              </w:rPr>
              <w:tab/>
            </w:r>
            <w:r w:rsidR="00735FBB" w:rsidRPr="000339F6">
              <w:rPr>
                <w:webHidden/>
              </w:rPr>
              <w:fldChar w:fldCharType="begin"/>
            </w:r>
            <w:r w:rsidR="00735FBB" w:rsidRPr="000339F6">
              <w:rPr>
                <w:webHidden/>
              </w:rPr>
              <w:instrText xml:space="preserve"> PAGEREF _Toc206111669 \h </w:instrText>
            </w:r>
            <w:r w:rsidR="00735FBB" w:rsidRPr="000339F6">
              <w:rPr>
                <w:webHidden/>
              </w:rPr>
            </w:r>
            <w:r w:rsidR="00735FBB" w:rsidRPr="000339F6">
              <w:rPr>
                <w:webHidden/>
              </w:rPr>
              <w:fldChar w:fldCharType="separate"/>
            </w:r>
            <w:r w:rsidR="00F63B19">
              <w:rPr>
                <w:webHidden/>
              </w:rPr>
              <w:t>79</w:t>
            </w:r>
            <w:r w:rsidR="00735FBB" w:rsidRPr="000339F6">
              <w:rPr>
                <w:webHidden/>
              </w:rPr>
              <w:fldChar w:fldCharType="end"/>
            </w:r>
          </w:hyperlink>
        </w:p>
        <w:p w14:paraId="733E6964" w14:textId="60D75F13" w:rsidR="00735FBB" w:rsidRPr="000339F6" w:rsidRDefault="00402153" w:rsidP="000339F6">
          <w:pPr>
            <w:pStyle w:val="31"/>
            <w:rPr>
              <w:rFonts w:asciiTheme="minorHAnsi" w:eastAsiaTheme="minorEastAsia" w:hAnsiTheme="minorHAnsi" w:cstheme="minorBidi"/>
              <w:sz w:val="22"/>
              <w:szCs w:val="22"/>
              <w:lang w:eastAsia="ru-RU"/>
            </w:rPr>
          </w:pPr>
          <w:hyperlink w:anchor="_Toc206111670" w:history="1">
            <w:r w:rsidR="00735FBB" w:rsidRPr="000339F6">
              <w:rPr>
                <w:rStyle w:val="af2"/>
              </w:rPr>
              <w:t>9.9.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735FBB" w:rsidRPr="000339F6">
              <w:rPr>
                <w:webHidden/>
              </w:rPr>
              <w:tab/>
            </w:r>
            <w:r w:rsidR="00735FBB" w:rsidRPr="000339F6">
              <w:rPr>
                <w:webHidden/>
              </w:rPr>
              <w:fldChar w:fldCharType="begin"/>
            </w:r>
            <w:r w:rsidR="00735FBB" w:rsidRPr="000339F6">
              <w:rPr>
                <w:webHidden/>
              </w:rPr>
              <w:instrText xml:space="preserve"> PAGEREF _Toc206111670 \h </w:instrText>
            </w:r>
            <w:r w:rsidR="00735FBB" w:rsidRPr="000339F6">
              <w:rPr>
                <w:webHidden/>
              </w:rPr>
            </w:r>
            <w:r w:rsidR="00735FBB" w:rsidRPr="000339F6">
              <w:rPr>
                <w:webHidden/>
              </w:rPr>
              <w:fldChar w:fldCharType="separate"/>
            </w:r>
            <w:r w:rsidR="00F63B19">
              <w:rPr>
                <w:webHidden/>
              </w:rPr>
              <w:t>79</w:t>
            </w:r>
            <w:r w:rsidR="00735FBB" w:rsidRPr="000339F6">
              <w:rPr>
                <w:webHidden/>
              </w:rPr>
              <w:fldChar w:fldCharType="end"/>
            </w:r>
          </w:hyperlink>
        </w:p>
        <w:p w14:paraId="3C5E0ACA" w14:textId="2FBC293D"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671" w:history="1">
            <w:r w:rsidR="00735FBB" w:rsidRPr="000339F6">
              <w:rPr>
                <w:rStyle w:val="af2"/>
                <w:b w:val="0"/>
              </w:rPr>
              <w:t>10.Балансы сточных вод в системе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_Toc206111671 \h </w:instrText>
            </w:r>
            <w:r w:rsidR="00735FBB" w:rsidRPr="000339F6">
              <w:rPr>
                <w:b w:val="0"/>
                <w:webHidden/>
              </w:rPr>
            </w:r>
            <w:r w:rsidR="00735FBB" w:rsidRPr="000339F6">
              <w:rPr>
                <w:b w:val="0"/>
                <w:webHidden/>
              </w:rPr>
              <w:fldChar w:fldCharType="separate"/>
            </w:r>
            <w:r w:rsidR="00F63B19">
              <w:rPr>
                <w:b w:val="0"/>
                <w:webHidden/>
              </w:rPr>
              <w:t>80</w:t>
            </w:r>
            <w:r w:rsidR="00735FBB" w:rsidRPr="000339F6">
              <w:rPr>
                <w:b w:val="0"/>
                <w:webHidden/>
              </w:rPr>
              <w:fldChar w:fldCharType="end"/>
            </w:r>
          </w:hyperlink>
        </w:p>
        <w:p w14:paraId="7ED0C75D" w14:textId="3171AC2A" w:rsidR="00735FBB" w:rsidRPr="000339F6" w:rsidRDefault="00402153" w:rsidP="000339F6">
          <w:pPr>
            <w:pStyle w:val="31"/>
            <w:rPr>
              <w:rFonts w:asciiTheme="minorHAnsi" w:eastAsiaTheme="minorEastAsia" w:hAnsiTheme="minorHAnsi" w:cstheme="minorBidi"/>
              <w:sz w:val="22"/>
              <w:szCs w:val="22"/>
              <w:lang w:eastAsia="ru-RU"/>
            </w:rPr>
          </w:pPr>
          <w:hyperlink w:anchor="_Toc206111672" w:history="1">
            <w:r w:rsidR="00735FBB" w:rsidRPr="000339F6">
              <w:rPr>
                <w:rStyle w:val="af2"/>
              </w:rPr>
              <w:t>10.1.</w:t>
            </w:r>
            <w:r w:rsidR="00735FBB" w:rsidRPr="000339F6">
              <w:rPr>
                <w:rFonts w:asciiTheme="minorHAnsi" w:eastAsiaTheme="minorEastAsia" w:hAnsiTheme="minorHAnsi" w:cstheme="minorBidi"/>
                <w:sz w:val="22"/>
                <w:szCs w:val="22"/>
                <w:lang w:eastAsia="ru-RU"/>
              </w:rPr>
              <w:tab/>
            </w:r>
            <w:r w:rsidR="00735FBB" w:rsidRPr="000339F6">
              <w:rPr>
                <w:rStyle w:val="af2"/>
              </w:rPr>
              <w:t>баланс поступления сточных вод в централизованную систему водоотведения и отведения стоков по технологическим зонам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_Toc206111672 \h </w:instrText>
            </w:r>
            <w:r w:rsidR="00735FBB" w:rsidRPr="000339F6">
              <w:rPr>
                <w:webHidden/>
              </w:rPr>
            </w:r>
            <w:r w:rsidR="00735FBB" w:rsidRPr="000339F6">
              <w:rPr>
                <w:webHidden/>
              </w:rPr>
              <w:fldChar w:fldCharType="separate"/>
            </w:r>
            <w:r w:rsidR="00F63B19">
              <w:rPr>
                <w:webHidden/>
              </w:rPr>
              <w:t>80</w:t>
            </w:r>
            <w:r w:rsidR="00735FBB" w:rsidRPr="000339F6">
              <w:rPr>
                <w:webHidden/>
              </w:rPr>
              <w:fldChar w:fldCharType="end"/>
            </w:r>
          </w:hyperlink>
        </w:p>
        <w:p w14:paraId="1AEA5F97" w14:textId="5A1B3520" w:rsidR="00735FBB" w:rsidRPr="000339F6" w:rsidRDefault="00402153" w:rsidP="000339F6">
          <w:pPr>
            <w:pStyle w:val="31"/>
            <w:rPr>
              <w:rFonts w:asciiTheme="minorHAnsi" w:eastAsiaTheme="minorEastAsia" w:hAnsiTheme="minorHAnsi" w:cstheme="minorBidi"/>
              <w:sz w:val="22"/>
              <w:szCs w:val="22"/>
              <w:lang w:eastAsia="ru-RU"/>
            </w:rPr>
          </w:pPr>
          <w:hyperlink w:anchor="_Toc206111694" w:history="1">
            <w:r w:rsidR="00735FBB" w:rsidRPr="000339F6">
              <w:rPr>
                <w:rStyle w:val="af2"/>
              </w:rPr>
              <w:t>10.2.</w:t>
            </w:r>
            <w:r w:rsidR="00735FBB" w:rsidRPr="000339F6">
              <w:rPr>
                <w:rFonts w:asciiTheme="minorHAnsi" w:eastAsiaTheme="minorEastAsia" w:hAnsiTheme="minorHAnsi" w:cstheme="minorBidi"/>
                <w:sz w:val="22"/>
                <w:szCs w:val="22"/>
                <w:lang w:eastAsia="ru-RU"/>
              </w:rPr>
              <w:tab/>
            </w:r>
            <w:r w:rsidR="00735FBB" w:rsidRPr="000339F6">
              <w:rPr>
                <w:rStyle w:val="af2"/>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_Toc206111694 \h </w:instrText>
            </w:r>
            <w:r w:rsidR="00735FBB" w:rsidRPr="000339F6">
              <w:rPr>
                <w:webHidden/>
              </w:rPr>
            </w:r>
            <w:r w:rsidR="00735FBB" w:rsidRPr="000339F6">
              <w:rPr>
                <w:webHidden/>
              </w:rPr>
              <w:fldChar w:fldCharType="separate"/>
            </w:r>
            <w:r w:rsidR="00F63B19">
              <w:rPr>
                <w:webHidden/>
              </w:rPr>
              <w:t>82</w:t>
            </w:r>
            <w:r w:rsidR="00735FBB" w:rsidRPr="000339F6">
              <w:rPr>
                <w:webHidden/>
              </w:rPr>
              <w:fldChar w:fldCharType="end"/>
            </w:r>
          </w:hyperlink>
        </w:p>
        <w:p w14:paraId="2C61DB87" w14:textId="7029ED66" w:rsidR="00735FBB" w:rsidRPr="000339F6" w:rsidRDefault="00402153" w:rsidP="000339F6">
          <w:pPr>
            <w:pStyle w:val="31"/>
            <w:rPr>
              <w:rFonts w:asciiTheme="minorHAnsi" w:eastAsiaTheme="minorEastAsia" w:hAnsiTheme="minorHAnsi" w:cstheme="minorBidi"/>
              <w:sz w:val="22"/>
              <w:szCs w:val="22"/>
              <w:lang w:eastAsia="ru-RU"/>
            </w:rPr>
          </w:pPr>
          <w:hyperlink w:anchor="_Toc206111695" w:history="1">
            <w:r w:rsidR="00735FBB" w:rsidRPr="000339F6">
              <w:rPr>
                <w:rStyle w:val="af2"/>
              </w:rPr>
              <w:t>10.3.</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35FBB" w:rsidRPr="000339F6">
              <w:rPr>
                <w:webHidden/>
              </w:rPr>
              <w:tab/>
            </w:r>
            <w:r w:rsidR="00735FBB" w:rsidRPr="000339F6">
              <w:rPr>
                <w:webHidden/>
              </w:rPr>
              <w:fldChar w:fldCharType="begin"/>
            </w:r>
            <w:r w:rsidR="00735FBB" w:rsidRPr="000339F6">
              <w:rPr>
                <w:webHidden/>
              </w:rPr>
              <w:instrText xml:space="preserve"> PAGEREF _Toc206111695 \h </w:instrText>
            </w:r>
            <w:r w:rsidR="00735FBB" w:rsidRPr="000339F6">
              <w:rPr>
                <w:webHidden/>
              </w:rPr>
            </w:r>
            <w:r w:rsidR="00735FBB" w:rsidRPr="000339F6">
              <w:rPr>
                <w:webHidden/>
              </w:rPr>
              <w:fldChar w:fldCharType="separate"/>
            </w:r>
            <w:r w:rsidR="00F63B19">
              <w:rPr>
                <w:webHidden/>
              </w:rPr>
              <w:t>82</w:t>
            </w:r>
            <w:r w:rsidR="00735FBB" w:rsidRPr="000339F6">
              <w:rPr>
                <w:webHidden/>
              </w:rPr>
              <w:fldChar w:fldCharType="end"/>
            </w:r>
          </w:hyperlink>
        </w:p>
        <w:p w14:paraId="5B72897D" w14:textId="7DB2DFC2" w:rsidR="00735FBB" w:rsidRPr="000339F6" w:rsidRDefault="00402153" w:rsidP="000339F6">
          <w:pPr>
            <w:pStyle w:val="31"/>
            <w:rPr>
              <w:rFonts w:asciiTheme="minorHAnsi" w:eastAsiaTheme="minorEastAsia" w:hAnsiTheme="minorHAnsi" w:cstheme="minorBidi"/>
              <w:sz w:val="22"/>
              <w:szCs w:val="22"/>
              <w:lang w:eastAsia="ru-RU"/>
            </w:rPr>
          </w:pPr>
          <w:hyperlink w:anchor="_Toc206111697" w:history="1">
            <w:r w:rsidR="00735FBB" w:rsidRPr="000339F6">
              <w:rPr>
                <w:rStyle w:val="af2"/>
              </w:rPr>
              <w:t>10.4.</w:t>
            </w:r>
            <w:r w:rsidR="00735FBB" w:rsidRPr="000339F6">
              <w:rPr>
                <w:rFonts w:asciiTheme="minorHAnsi" w:eastAsiaTheme="minorEastAsia" w:hAnsiTheme="minorHAnsi" w:cstheme="minorBidi"/>
                <w:sz w:val="22"/>
                <w:szCs w:val="22"/>
                <w:lang w:eastAsia="ru-RU"/>
              </w:rPr>
              <w:tab/>
            </w:r>
            <w:r w:rsidR="00735FBB" w:rsidRPr="000339F6">
              <w:rPr>
                <w:rStyle w:val="af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r w:rsidR="00735FBB" w:rsidRPr="000339F6">
              <w:rPr>
                <w:webHidden/>
              </w:rPr>
              <w:tab/>
            </w:r>
            <w:r w:rsidR="00735FBB" w:rsidRPr="000339F6">
              <w:rPr>
                <w:webHidden/>
              </w:rPr>
              <w:fldChar w:fldCharType="begin"/>
            </w:r>
            <w:r w:rsidR="00735FBB" w:rsidRPr="000339F6">
              <w:rPr>
                <w:webHidden/>
              </w:rPr>
              <w:instrText xml:space="preserve"> PAGEREF _Toc206111697 \h </w:instrText>
            </w:r>
            <w:r w:rsidR="00735FBB" w:rsidRPr="000339F6">
              <w:rPr>
                <w:webHidden/>
              </w:rPr>
            </w:r>
            <w:r w:rsidR="00735FBB" w:rsidRPr="000339F6">
              <w:rPr>
                <w:webHidden/>
              </w:rPr>
              <w:fldChar w:fldCharType="separate"/>
            </w:r>
            <w:r w:rsidR="00F63B19">
              <w:rPr>
                <w:webHidden/>
              </w:rPr>
              <w:t>82</w:t>
            </w:r>
            <w:r w:rsidR="00735FBB" w:rsidRPr="000339F6">
              <w:rPr>
                <w:webHidden/>
              </w:rPr>
              <w:fldChar w:fldCharType="end"/>
            </w:r>
          </w:hyperlink>
        </w:p>
        <w:p w14:paraId="6E0F74EA" w14:textId="564147C9" w:rsidR="00735FBB" w:rsidRPr="000339F6" w:rsidRDefault="00402153" w:rsidP="000339F6">
          <w:pPr>
            <w:pStyle w:val="31"/>
            <w:rPr>
              <w:rFonts w:asciiTheme="minorHAnsi" w:eastAsiaTheme="minorEastAsia" w:hAnsiTheme="minorHAnsi" w:cstheme="minorBidi"/>
              <w:sz w:val="22"/>
              <w:szCs w:val="22"/>
              <w:lang w:eastAsia="ru-RU"/>
            </w:rPr>
          </w:pPr>
          <w:hyperlink w:anchor="_Toc206111818" w:history="1">
            <w:r w:rsidR="00735FBB" w:rsidRPr="000339F6">
              <w:rPr>
                <w:rStyle w:val="af2"/>
              </w:rPr>
              <w:t>10.5.</w:t>
            </w:r>
            <w:r w:rsidR="00735FBB" w:rsidRPr="000339F6">
              <w:rPr>
                <w:rFonts w:asciiTheme="minorHAnsi" w:eastAsiaTheme="minorEastAsia" w:hAnsiTheme="minorHAnsi" w:cstheme="minorBidi"/>
                <w:sz w:val="22"/>
                <w:szCs w:val="22"/>
                <w:lang w:eastAsia="ru-RU"/>
              </w:rPr>
              <w:tab/>
            </w:r>
            <w:r w:rsidR="00735FBB" w:rsidRPr="000339F6">
              <w:rPr>
                <w:rStyle w:val="af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735FBB" w:rsidRPr="000339F6">
              <w:rPr>
                <w:webHidden/>
              </w:rPr>
              <w:tab/>
            </w:r>
            <w:r w:rsidR="00735FBB" w:rsidRPr="000339F6">
              <w:rPr>
                <w:webHidden/>
              </w:rPr>
              <w:fldChar w:fldCharType="begin"/>
            </w:r>
            <w:r w:rsidR="00735FBB" w:rsidRPr="000339F6">
              <w:rPr>
                <w:webHidden/>
              </w:rPr>
              <w:instrText xml:space="preserve"> PAGEREF _Toc206111818 \h </w:instrText>
            </w:r>
            <w:r w:rsidR="00735FBB" w:rsidRPr="000339F6">
              <w:rPr>
                <w:webHidden/>
              </w:rPr>
            </w:r>
            <w:r w:rsidR="00735FBB" w:rsidRPr="000339F6">
              <w:rPr>
                <w:webHidden/>
              </w:rPr>
              <w:fldChar w:fldCharType="separate"/>
            </w:r>
            <w:r w:rsidR="00F63B19">
              <w:rPr>
                <w:webHidden/>
              </w:rPr>
              <w:t>82</w:t>
            </w:r>
            <w:r w:rsidR="00735FBB" w:rsidRPr="000339F6">
              <w:rPr>
                <w:webHidden/>
              </w:rPr>
              <w:fldChar w:fldCharType="end"/>
            </w:r>
          </w:hyperlink>
        </w:p>
        <w:p w14:paraId="62052014" w14:textId="4081A6DC"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819" w:history="1">
            <w:r w:rsidR="00735FBB" w:rsidRPr="000339F6">
              <w:rPr>
                <w:rStyle w:val="af2"/>
                <w:b w:val="0"/>
              </w:rPr>
              <w:t>11.</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Прогноз объема сточных вод</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_Toc206111819 \h </w:instrText>
            </w:r>
            <w:r w:rsidR="00735FBB" w:rsidRPr="000339F6">
              <w:rPr>
                <w:b w:val="0"/>
                <w:webHidden/>
              </w:rPr>
            </w:r>
            <w:r w:rsidR="00735FBB" w:rsidRPr="000339F6">
              <w:rPr>
                <w:b w:val="0"/>
                <w:webHidden/>
              </w:rPr>
              <w:fldChar w:fldCharType="separate"/>
            </w:r>
            <w:r w:rsidR="00F63B19">
              <w:rPr>
                <w:b w:val="0"/>
                <w:webHidden/>
              </w:rPr>
              <w:t>83</w:t>
            </w:r>
            <w:r w:rsidR="00735FBB" w:rsidRPr="000339F6">
              <w:rPr>
                <w:b w:val="0"/>
                <w:webHidden/>
              </w:rPr>
              <w:fldChar w:fldCharType="end"/>
            </w:r>
          </w:hyperlink>
        </w:p>
        <w:p w14:paraId="79AC8ED5" w14:textId="7CF2473E" w:rsidR="00735FBB" w:rsidRPr="000339F6" w:rsidRDefault="00402153" w:rsidP="000339F6">
          <w:pPr>
            <w:pStyle w:val="31"/>
            <w:rPr>
              <w:rFonts w:asciiTheme="minorHAnsi" w:eastAsiaTheme="minorEastAsia" w:hAnsiTheme="minorHAnsi" w:cstheme="minorBidi"/>
              <w:sz w:val="22"/>
              <w:szCs w:val="22"/>
              <w:lang w:eastAsia="ru-RU"/>
            </w:rPr>
          </w:pPr>
          <w:hyperlink w:anchor="_Toc206111820" w:history="1">
            <w:r w:rsidR="00735FBB" w:rsidRPr="000339F6">
              <w:rPr>
                <w:rStyle w:val="af2"/>
              </w:rPr>
              <w:t>11.1.</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фактическом и ожидаемом поступлении сточных вод в централизованную систему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_Toc206111820 \h </w:instrText>
            </w:r>
            <w:r w:rsidR="00735FBB" w:rsidRPr="000339F6">
              <w:rPr>
                <w:webHidden/>
              </w:rPr>
            </w:r>
            <w:r w:rsidR="00735FBB" w:rsidRPr="000339F6">
              <w:rPr>
                <w:webHidden/>
              </w:rPr>
              <w:fldChar w:fldCharType="separate"/>
            </w:r>
            <w:r w:rsidR="00F63B19">
              <w:rPr>
                <w:webHidden/>
              </w:rPr>
              <w:t>83</w:t>
            </w:r>
            <w:r w:rsidR="00735FBB" w:rsidRPr="000339F6">
              <w:rPr>
                <w:webHidden/>
              </w:rPr>
              <w:fldChar w:fldCharType="end"/>
            </w:r>
          </w:hyperlink>
        </w:p>
        <w:p w14:paraId="6BF06CF9" w14:textId="34FBDA36" w:rsidR="00735FBB" w:rsidRPr="000339F6" w:rsidRDefault="00402153" w:rsidP="000339F6">
          <w:pPr>
            <w:pStyle w:val="31"/>
            <w:rPr>
              <w:rFonts w:asciiTheme="minorHAnsi" w:eastAsiaTheme="minorEastAsia" w:hAnsiTheme="minorHAnsi" w:cstheme="minorBidi"/>
              <w:sz w:val="22"/>
              <w:szCs w:val="22"/>
              <w:lang w:eastAsia="ru-RU"/>
            </w:rPr>
          </w:pPr>
          <w:hyperlink w:anchor="_Toc206111821" w:history="1">
            <w:r w:rsidR="00735FBB" w:rsidRPr="000339F6">
              <w:rPr>
                <w:rStyle w:val="af2"/>
              </w:rPr>
              <w:t>11.3.</w:t>
            </w:r>
            <w:r w:rsidR="00735FBB" w:rsidRPr="000339F6">
              <w:rPr>
                <w:rFonts w:asciiTheme="minorHAnsi" w:eastAsiaTheme="minorEastAsia" w:hAnsiTheme="minorHAnsi" w:cstheme="minorBidi"/>
                <w:sz w:val="22"/>
                <w:szCs w:val="22"/>
                <w:lang w:eastAsia="ru-RU"/>
              </w:rPr>
              <w:tab/>
            </w:r>
            <w:r w:rsidR="00735FBB" w:rsidRPr="000339F6">
              <w:rPr>
                <w:rStyle w:val="af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735FBB" w:rsidRPr="000339F6">
              <w:rPr>
                <w:webHidden/>
              </w:rPr>
              <w:tab/>
            </w:r>
            <w:r w:rsidR="00735FBB" w:rsidRPr="000339F6">
              <w:rPr>
                <w:webHidden/>
              </w:rPr>
              <w:fldChar w:fldCharType="begin"/>
            </w:r>
            <w:r w:rsidR="00735FBB" w:rsidRPr="000339F6">
              <w:rPr>
                <w:webHidden/>
              </w:rPr>
              <w:instrText xml:space="preserve"> PAGEREF _Toc206111821 \h </w:instrText>
            </w:r>
            <w:r w:rsidR="00735FBB" w:rsidRPr="000339F6">
              <w:rPr>
                <w:webHidden/>
              </w:rPr>
            </w:r>
            <w:r w:rsidR="00735FBB" w:rsidRPr="000339F6">
              <w:rPr>
                <w:webHidden/>
              </w:rPr>
              <w:fldChar w:fldCharType="separate"/>
            </w:r>
            <w:r w:rsidR="00F63B19">
              <w:rPr>
                <w:webHidden/>
              </w:rPr>
              <w:t>83</w:t>
            </w:r>
            <w:r w:rsidR="00735FBB" w:rsidRPr="000339F6">
              <w:rPr>
                <w:webHidden/>
              </w:rPr>
              <w:fldChar w:fldCharType="end"/>
            </w:r>
          </w:hyperlink>
        </w:p>
        <w:p w14:paraId="0191865F" w14:textId="38F741CE" w:rsidR="00735FBB" w:rsidRPr="000339F6" w:rsidRDefault="00402153" w:rsidP="000339F6">
          <w:pPr>
            <w:pStyle w:val="31"/>
            <w:rPr>
              <w:rFonts w:asciiTheme="minorHAnsi" w:eastAsiaTheme="minorEastAsia" w:hAnsiTheme="minorHAnsi" w:cstheme="minorBidi"/>
              <w:sz w:val="22"/>
              <w:szCs w:val="22"/>
              <w:lang w:eastAsia="ru-RU"/>
            </w:rPr>
          </w:pPr>
          <w:hyperlink w:anchor="_Toc206111822" w:history="1">
            <w:r w:rsidR="00735FBB" w:rsidRPr="000339F6">
              <w:rPr>
                <w:rStyle w:val="af2"/>
              </w:rPr>
              <w:t>11.4.</w:t>
            </w:r>
            <w:r w:rsidR="00735FBB" w:rsidRPr="000339F6">
              <w:rPr>
                <w:rFonts w:asciiTheme="minorHAnsi" w:eastAsiaTheme="minorEastAsia" w:hAnsiTheme="minorHAnsi" w:cstheme="minorBidi"/>
                <w:sz w:val="22"/>
                <w:szCs w:val="22"/>
                <w:lang w:eastAsia="ru-RU"/>
              </w:rPr>
              <w:tab/>
            </w:r>
            <w:r w:rsidR="00735FBB" w:rsidRPr="000339F6">
              <w:rPr>
                <w:rStyle w:val="af2"/>
              </w:rPr>
              <w:t>результаты анализа гидравлических режимов и режимов работы элементов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_Toc206111822 \h </w:instrText>
            </w:r>
            <w:r w:rsidR="00735FBB" w:rsidRPr="000339F6">
              <w:rPr>
                <w:webHidden/>
              </w:rPr>
            </w:r>
            <w:r w:rsidR="00735FBB" w:rsidRPr="000339F6">
              <w:rPr>
                <w:webHidden/>
              </w:rPr>
              <w:fldChar w:fldCharType="separate"/>
            </w:r>
            <w:r w:rsidR="00F63B19">
              <w:rPr>
                <w:webHidden/>
              </w:rPr>
              <w:t>83</w:t>
            </w:r>
            <w:r w:rsidR="00735FBB" w:rsidRPr="000339F6">
              <w:rPr>
                <w:webHidden/>
              </w:rPr>
              <w:fldChar w:fldCharType="end"/>
            </w:r>
          </w:hyperlink>
        </w:p>
        <w:p w14:paraId="46DC8C01" w14:textId="37E588A5" w:rsidR="00735FBB" w:rsidRPr="000339F6" w:rsidRDefault="00402153" w:rsidP="000339F6">
          <w:pPr>
            <w:pStyle w:val="31"/>
            <w:rPr>
              <w:rFonts w:asciiTheme="minorHAnsi" w:eastAsiaTheme="minorEastAsia" w:hAnsiTheme="minorHAnsi" w:cstheme="minorBidi"/>
              <w:sz w:val="22"/>
              <w:szCs w:val="22"/>
              <w:lang w:eastAsia="ru-RU"/>
            </w:rPr>
          </w:pPr>
          <w:hyperlink w:anchor="_Toc206111823" w:history="1">
            <w:r w:rsidR="00735FBB" w:rsidRPr="000339F6">
              <w:rPr>
                <w:rStyle w:val="af2"/>
              </w:rPr>
              <w:t>11.5.</w:t>
            </w:r>
            <w:r w:rsidR="00735FBB" w:rsidRPr="000339F6">
              <w:rPr>
                <w:rFonts w:asciiTheme="minorHAnsi" w:eastAsiaTheme="minorEastAsia" w:hAnsiTheme="minorHAnsi" w:cstheme="minorBidi"/>
                <w:sz w:val="22"/>
                <w:szCs w:val="22"/>
                <w:lang w:eastAsia="ru-RU"/>
              </w:rPr>
              <w:tab/>
            </w:r>
            <w:r w:rsidR="00735FBB" w:rsidRPr="000339F6">
              <w:rPr>
                <w:rStyle w:val="af2"/>
              </w:rPr>
              <w:t>анализ резервов производственных мощностей очистных сооружений системы водоотведения и возможности расширения зоны их действия.</w:t>
            </w:r>
            <w:r w:rsidR="00735FBB" w:rsidRPr="000339F6">
              <w:rPr>
                <w:webHidden/>
              </w:rPr>
              <w:tab/>
            </w:r>
            <w:r w:rsidR="00735FBB" w:rsidRPr="000339F6">
              <w:rPr>
                <w:webHidden/>
              </w:rPr>
              <w:fldChar w:fldCharType="begin"/>
            </w:r>
            <w:r w:rsidR="00735FBB" w:rsidRPr="000339F6">
              <w:rPr>
                <w:webHidden/>
              </w:rPr>
              <w:instrText xml:space="preserve"> PAGEREF _Toc206111823 \h </w:instrText>
            </w:r>
            <w:r w:rsidR="00735FBB" w:rsidRPr="000339F6">
              <w:rPr>
                <w:webHidden/>
              </w:rPr>
            </w:r>
            <w:r w:rsidR="00735FBB" w:rsidRPr="000339F6">
              <w:rPr>
                <w:webHidden/>
              </w:rPr>
              <w:fldChar w:fldCharType="separate"/>
            </w:r>
            <w:r w:rsidR="00F63B19">
              <w:rPr>
                <w:webHidden/>
              </w:rPr>
              <w:t>83</w:t>
            </w:r>
            <w:r w:rsidR="00735FBB" w:rsidRPr="000339F6">
              <w:rPr>
                <w:webHidden/>
              </w:rPr>
              <w:fldChar w:fldCharType="end"/>
            </w:r>
          </w:hyperlink>
        </w:p>
        <w:p w14:paraId="15F3E3A0" w14:textId="5D1D7AF6" w:rsidR="00735FBB" w:rsidRPr="000339F6" w:rsidRDefault="00402153" w:rsidP="000339F6">
          <w:pPr>
            <w:pStyle w:val="31"/>
            <w:rPr>
              <w:rFonts w:asciiTheme="minorHAnsi" w:eastAsiaTheme="minorEastAsia" w:hAnsiTheme="minorHAnsi" w:cstheme="minorBidi"/>
              <w:sz w:val="22"/>
              <w:szCs w:val="22"/>
              <w:lang w:eastAsia="ru-RU"/>
            </w:rPr>
          </w:pPr>
          <w:hyperlink w:anchor="_Toc206111824" w:history="1">
            <w:r w:rsidR="00735FBB" w:rsidRPr="000339F6">
              <w:rPr>
                <w:rStyle w:val="af2"/>
              </w:rPr>
              <w:t>Расширение зон действия мощности очистных сооружений не требуется.</w:t>
            </w:r>
            <w:r w:rsidR="00735FBB" w:rsidRPr="000339F6">
              <w:rPr>
                <w:webHidden/>
              </w:rPr>
              <w:tab/>
            </w:r>
            <w:r w:rsidR="00735FBB" w:rsidRPr="000339F6">
              <w:rPr>
                <w:webHidden/>
              </w:rPr>
              <w:fldChar w:fldCharType="begin"/>
            </w:r>
            <w:r w:rsidR="00735FBB" w:rsidRPr="000339F6">
              <w:rPr>
                <w:webHidden/>
              </w:rPr>
              <w:instrText xml:space="preserve"> PAGEREF _Toc206111824 \h </w:instrText>
            </w:r>
            <w:r w:rsidR="00735FBB" w:rsidRPr="000339F6">
              <w:rPr>
                <w:webHidden/>
              </w:rPr>
            </w:r>
            <w:r w:rsidR="00735FBB" w:rsidRPr="000339F6">
              <w:rPr>
                <w:webHidden/>
              </w:rPr>
              <w:fldChar w:fldCharType="separate"/>
            </w:r>
            <w:r w:rsidR="00F63B19">
              <w:rPr>
                <w:webHidden/>
              </w:rPr>
              <w:t>83</w:t>
            </w:r>
            <w:r w:rsidR="00735FBB" w:rsidRPr="000339F6">
              <w:rPr>
                <w:webHidden/>
              </w:rPr>
              <w:fldChar w:fldCharType="end"/>
            </w:r>
          </w:hyperlink>
        </w:p>
        <w:p w14:paraId="48702739" w14:textId="46115F0F"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825" w:history="1">
            <w:r w:rsidR="00735FBB" w:rsidRPr="000339F6">
              <w:rPr>
                <w:rStyle w:val="af2"/>
                <w:b w:val="0"/>
              </w:rPr>
              <w:t>12.</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_Toc206111825 \h </w:instrText>
            </w:r>
            <w:r w:rsidR="00735FBB" w:rsidRPr="000339F6">
              <w:rPr>
                <w:b w:val="0"/>
                <w:webHidden/>
              </w:rPr>
            </w:r>
            <w:r w:rsidR="00735FBB" w:rsidRPr="000339F6">
              <w:rPr>
                <w:b w:val="0"/>
                <w:webHidden/>
              </w:rPr>
              <w:fldChar w:fldCharType="separate"/>
            </w:r>
            <w:r w:rsidR="00F63B19">
              <w:rPr>
                <w:b w:val="0"/>
                <w:webHidden/>
              </w:rPr>
              <w:t>83</w:t>
            </w:r>
            <w:r w:rsidR="00735FBB" w:rsidRPr="000339F6">
              <w:rPr>
                <w:b w:val="0"/>
                <w:webHidden/>
              </w:rPr>
              <w:fldChar w:fldCharType="end"/>
            </w:r>
          </w:hyperlink>
        </w:p>
        <w:p w14:paraId="119D9518" w14:textId="654FD1B5" w:rsidR="00735FBB" w:rsidRPr="000339F6" w:rsidRDefault="00402153" w:rsidP="000339F6">
          <w:pPr>
            <w:pStyle w:val="31"/>
            <w:rPr>
              <w:rFonts w:asciiTheme="minorHAnsi" w:eastAsiaTheme="minorEastAsia" w:hAnsiTheme="minorHAnsi" w:cstheme="minorBidi"/>
              <w:sz w:val="22"/>
              <w:szCs w:val="22"/>
              <w:lang w:eastAsia="ru-RU"/>
            </w:rPr>
          </w:pPr>
          <w:hyperlink w:anchor="_Toc206111826" w:history="1">
            <w:r w:rsidR="00735FBB" w:rsidRPr="000339F6">
              <w:rPr>
                <w:rStyle w:val="af2"/>
              </w:rPr>
              <w:t>12.1.</w:t>
            </w:r>
            <w:r w:rsidR="00735FBB" w:rsidRPr="000339F6">
              <w:rPr>
                <w:rFonts w:asciiTheme="minorHAnsi" w:eastAsiaTheme="minorEastAsia" w:hAnsiTheme="minorHAnsi" w:cstheme="minorBidi"/>
                <w:sz w:val="22"/>
                <w:szCs w:val="22"/>
                <w:lang w:eastAsia="ru-RU"/>
              </w:rPr>
              <w:tab/>
            </w:r>
            <w:r w:rsidR="00735FBB" w:rsidRPr="000339F6">
              <w:rPr>
                <w:rStyle w:val="af2"/>
              </w:rPr>
              <w:t>основные направления, принципы, задачи и плановые значения показателей развития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_Toc206111826 \h </w:instrText>
            </w:r>
            <w:r w:rsidR="00735FBB" w:rsidRPr="000339F6">
              <w:rPr>
                <w:webHidden/>
              </w:rPr>
            </w:r>
            <w:r w:rsidR="00735FBB" w:rsidRPr="000339F6">
              <w:rPr>
                <w:webHidden/>
              </w:rPr>
              <w:fldChar w:fldCharType="separate"/>
            </w:r>
            <w:r w:rsidR="00F63B19">
              <w:rPr>
                <w:webHidden/>
              </w:rPr>
              <w:t>83</w:t>
            </w:r>
            <w:r w:rsidR="00735FBB" w:rsidRPr="000339F6">
              <w:rPr>
                <w:webHidden/>
              </w:rPr>
              <w:fldChar w:fldCharType="end"/>
            </w:r>
          </w:hyperlink>
        </w:p>
        <w:p w14:paraId="656D75F6" w14:textId="532EFD81" w:rsidR="00735FBB" w:rsidRPr="000339F6" w:rsidRDefault="00402153" w:rsidP="000339F6">
          <w:pPr>
            <w:pStyle w:val="31"/>
            <w:rPr>
              <w:rFonts w:asciiTheme="minorHAnsi" w:eastAsiaTheme="minorEastAsia" w:hAnsiTheme="minorHAnsi" w:cstheme="minorBidi"/>
              <w:sz w:val="22"/>
              <w:szCs w:val="22"/>
              <w:lang w:eastAsia="ru-RU"/>
            </w:rPr>
          </w:pPr>
          <w:hyperlink w:anchor="_Toc206111827" w:history="1">
            <w:r w:rsidR="00735FBB" w:rsidRPr="000339F6">
              <w:rPr>
                <w:rStyle w:val="af2"/>
              </w:rPr>
              <w:t>12.2.</w:t>
            </w:r>
            <w:r w:rsidR="00735FBB" w:rsidRPr="000339F6">
              <w:rPr>
                <w:rFonts w:asciiTheme="minorHAnsi" w:eastAsiaTheme="minorEastAsia" w:hAnsiTheme="minorHAnsi" w:cstheme="minorBidi"/>
                <w:sz w:val="22"/>
                <w:szCs w:val="22"/>
                <w:lang w:eastAsia="ru-RU"/>
              </w:rPr>
              <w:tab/>
            </w:r>
            <w:r w:rsidR="00735FBB" w:rsidRPr="000339F6">
              <w:rPr>
                <w:rStyle w:val="af2"/>
              </w:rPr>
              <w:t>перечень основных мероприятий по реализации схем водоотведения с разбивкой по годам, включая технические обоснования этих мероприятий;</w:t>
            </w:r>
            <w:r w:rsidR="00735FBB" w:rsidRPr="000339F6">
              <w:rPr>
                <w:webHidden/>
              </w:rPr>
              <w:tab/>
            </w:r>
            <w:r w:rsidR="00735FBB" w:rsidRPr="000339F6">
              <w:rPr>
                <w:webHidden/>
              </w:rPr>
              <w:fldChar w:fldCharType="begin"/>
            </w:r>
            <w:r w:rsidR="00735FBB" w:rsidRPr="000339F6">
              <w:rPr>
                <w:webHidden/>
              </w:rPr>
              <w:instrText xml:space="preserve"> PAGEREF _Toc206111827 \h </w:instrText>
            </w:r>
            <w:r w:rsidR="00735FBB" w:rsidRPr="000339F6">
              <w:rPr>
                <w:webHidden/>
              </w:rPr>
            </w:r>
            <w:r w:rsidR="00735FBB" w:rsidRPr="000339F6">
              <w:rPr>
                <w:webHidden/>
              </w:rPr>
              <w:fldChar w:fldCharType="separate"/>
            </w:r>
            <w:r w:rsidR="00F63B19">
              <w:rPr>
                <w:webHidden/>
              </w:rPr>
              <w:t>84</w:t>
            </w:r>
            <w:r w:rsidR="00735FBB" w:rsidRPr="000339F6">
              <w:rPr>
                <w:webHidden/>
              </w:rPr>
              <w:fldChar w:fldCharType="end"/>
            </w:r>
          </w:hyperlink>
        </w:p>
        <w:p w14:paraId="335339B5" w14:textId="03E0BD75" w:rsidR="00735FBB" w:rsidRPr="000339F6" w:rsidRDefault="00402153" w:rsidP="000339F6">
          <w:pPr>
            <w:pStyle w:val="31"/>
            <w:rPr>
              <w:rFonts w:asciiTheme="minorHAnsi" w:eastAsiaTheme="minorEastAsia" w:hAnsiTheme="minorHAnsi" w:cstheme="minorBidi"/>
              <w:sz w:val="22"/>
              <w:szCs w:val="22"/>
              <w:lang w:eastAsia="ru-RU"/>
            </w:rPr>
          </w:pPr>
          <w:hyperlink w:anchor="_Toc206111828" w:history="1">
            <w:r w:rsidR="00735FBB" w:rsidRPr="000339F6">
              <w:rPr>
                <w:rStyle w:val="af2"/>
              </w:rPr>
              <w:t>12.3.</w:t>
            </w:r>
            <w:r w:rsidR="00735FBB" w:rsidRPr="000339F6">
              <w:rPr>
                <w:rFonts w:asciiTheme="minorHAnsi" w:eastAsiaTheme="minorEastAsia" w:hAnsiTheme="minorHAnsi" w:cstheme="minorBidi"/>
                <w:sz w:val="22"/>
                <w:szCs w:val="22"/>
                <w:lang w:eastAsia="ru-RU"/>
              </w:rPr>
              <w:tab/>
            </w:r>
            <w:r w:rsidR="00735FBB" w:rsidRPr="000339F6">
              <w:rPr>
                <w:rStyle w:val="af2"/>
              </w:rPr>
              <w:t>технические обоснования основных мероприятий по реализации схем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_Toc206111828 \h </w:instrText>
            </w:r>
            <w:r w:rsidR="00735FBB" w:rsidRPr="000339F6">
              <w:rPr>
                <w:webHidden/>
              </w:rPr>
            </w:r>
            <w:r w:rsidR="00735FBB" w:rsidRPr="000339F6">
              <w:rPr>
                <w:webHidden/>
              </w:rPr>
              <w:fldChar w:fldCharType="separate"/>
            </w:r>
            <w:r w:rsidR="00F63B19">
              <w:rPr>
                <w:webHidden/>
              </w:rPr>
              <w:t>84</w:t>
            </w:r>
            <w:r w:rsidR="00735FBB" w:rsidRPr="000339F6">
              <w:rPr>
                <w:webHidden/>
              </w:rPr>
              <w:fldChar w:fldCharType="end"/>
            </w:r>
          </w:hyperlink>
        </w:p>
        <w:p w14:paraId="1AD99858" w14:textId="6D68B1C8" w:rsidR="00735FBB" w:rsidRPr="000339F6" w:rsidRDefault="00402153" w:rsidP="000339F6">
          <w:pPr>
            <w:pStyle w:val="31"/>
            <w:rPr>
              <w:rFonts w:asciiTheme="minorHAnsi" w:eastAsiaTheme="minorEastAsia" w:hAnsiTheme="minorHAnsi" w:cstheme="minorBidi"/>
              <w:sz w:val="22"/>
              <w:szCs w:val="22"/>
              <w:lang w:eastAsia="ru-RU"/>
            </w:rPr>
          </w:pPr>
          <w:hyperlink w:anchor="_Toc206111829" w:history="1">
            <w:r w:rsidR="00735FBB" w:rsidRPr="000339F6">
              <w:rPr>
                <w:rStyle w:val="af2"/>
              </w:rPr>
              <w:t>12.4.</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вновь строящихся, реконструируемых и предлагаемых к выводу из эксплуатации объектах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_Toc206111829 \h </w:instrText>
            </w:r>
            <w:r w:rsidR="00735FBB" w:rsidRPr="000339F6">
              <w:rPr>
                <w:webHidden/>
              </w:rPr>
            </w:r>
            <w:r w:rsidR="00735FBB" w:rsidRPr="000339F6">
              <w:rPr>
                <w:webHidden/>
              </w:rPr>
              <w:fldChar w:fldCharType="separate"/>
            </w:r>
            <w:r w:rsidR="00F63B19">
              <w:rPr>
                <w:webHidden/>
              </w:rPr>
              <w:t>85</w:t>
            </w:r>
            <w:r w:rsidR="00735FBB" w:rsidRPr="000339F6">
              <w:rPr>
                <w:webHidden/>
              </w:rPr>
              <w:fldChar w:fldCharType="end"/>
            </w:r>
          </w:hyperlink>
        </w:p>
        <w:p w14:paraId="28B6154D" w14:textId="1A602758" w:rsidR="00735FBB" w:rsidRPr="000339F6" w:rsidRDefault="00402153" w:rsidP="000339F6">
          <w:pPr>
            <w:pStyle w:val="31"/>
            <w:rPr>
              <w:rFonts w:asciiTheme="minorHAnsi" w:eastAsiaTheme="minorEastAsia" w:hAnsiTheme="minorHAnsi" w:cstheme="minorBidi"/>
              <w:sz w:val="22"/>
              <w:szCs w:val="22"/>
              <w:lang w:eastAsia="ru-RU"/>
            </w:rPr>
          </w:pPr>
          <w:hyperlink w:anchor="_Toc206111830" w:history="1">
            <w:r w:rsidR="00735FBB" w:rsidRPr="000339F6">
              <w:rPr>
                <w:rStyle w:val="af2"/>
              </w:rPr>
              <w:t>12.5.</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35FBB" w:rsidRPr="000339F6">
              <w:rPr>
                <w:webHidden/>
              </w:rPr>
              <w:tab/>
            </w:r>
            <w:r w:rsidR="00735FBB" w:rsidRPr="000339F6">
              <w:rPr>
                <w:webHidden/>
              </w:rPr>
              <w:fldChar w:fldCharType="begin"/>
            </w:r>
            <w:r w:rsidR="00735FBB" w:rsidRPr="000339F6">
              <w:rPr>
                <w:webHidden/>
              </w:rPr>
              <w:instrText xml:space="preserve"> PAGEREF _Toc206111830 \h </w:instrText>
            </w:r>
            <w:r w:rsidR="00735FBB" w:rsidRPr="000339F6">
              <w:rPr>
                <w:webHidden/>
              </w:rPr>
            </w:r>
            <w:r w:rsidR="00735FBB" w:rsidRPr="000339F6">
              <w:rPr>
                <w:webHidden/>
              </w:rPr>
              <w:fldChar w:fldCharType="separate"/>
            </w:r>
            <w:r w:rsidR="00F63B19">
              <w:rPr>
                <w:webHidden/>
              </w:rPr>
              <w:t>85</w:t>
            </w:r>
            <w:r w:rsidR="00735FBB" w:rsidRPr="000339F6">
              <w:rPr>
                <w:webHidden/>
              </w:rPr>
              <w:fldChar w:fldCharType="end"/>
            </w:r>
          </w:hyperlink>
        </w:p>
        <w:p w14:paraId="6C5C00B0" w14:textId="1A832EEB" w:rsidR="00735FBB" w:rsidRPr="000339F6" w:rsidRDefault="00402153" w:rsidP="000339F6">
          <w:pPr>
            <w:pStyle w:val="31"/>
            <w:rPr>
              <w:rFonts w:asciiTheme="minorHAnsi" w:eastAsiaTheme="minorEastAsia" w:hAnsiTheme="minorHAnsi" w:cstheme="minorBidi"/>
              <w:sz w:val="22"/>
              <w:szCs w:val="22"/>
              <w:lang w:eastAsia="ru-RU"/>
            </w:rPr>
          </w:pPr>
          <w:hyperlink w:anchor="_Toc206111831" w:history="1">
            <w:r w:rsidR="00735FBB" w:rsidRPr="000339F6">
              <w:rPr>
                <w:rStyle w:val="af2"/>
              </w:rPr>
              <w:t>12.6.</w:t>
            </w:r>
            <w:r w:rsidR="00735FBB" w:rsidRPr="000339F6">
              <w:rPr>
                <w:rFonts w:asciiTheme="minorHAnsi" w:eastAsiaTheme="minorEastAsia" w:hAnsiTheme="minorHAnsi" w:cstheme="minorBidi"/>
                <w:sz w:val="22"/>
                <w:szCs w:val="22"/>
                <w:lang w:eastAsia="ru-RU"/>
              </w:rPr>
              <w:tab/>
            </w:r>
            <w:r w:rsidR="00735FBB" w:rsidRPr="000339F6">
              <w:rPr>
                <w:rStyle w:val="af2"/>
              </w:rPr>
              <w:t>описание вариантов маршрутов прохождения трубопроводов (трасс) по территории поселения, муниципального образования, муниципального округа, расположения намечаемых площадок под строительство сооружений водоотведения и их обоснование;</w:t>
            </w:r>
            <w:r w:rsidR="00735FBB" w:rsidRPr="000339F6">
              <w:rPr>
                <w:webHidden/>
              </w:rPr>
              <w:tab/>
            </w:r>
            <w:r w:rsidR="00735FBB" w:rsidRPr="000339F6">
              <w:rPr>
                <w:webHidden/>
              </w:rPr>
              <w:fldChar w:fldCharType="begin"/>
            </w:r>
            <w:r w:rsidR="00735FBB" w:rsidRPr="000339F6">
              <w:rPr>
                <w:webHidden/>
              </w:rPr>
              <w:instrText xml:space="preserve"> PAGEREF _Toc206111831 \h </w:instrText>
            </w:r>
            <w:r w:rsidR="00735FBB" w:rsidRPr="000339F6">
              <w:rPr>
                <w:webHidden/>
              </w:rPr>
            </w:r>
            <w:r w:rsidR="00735FBB" w:rsidRPr="000339F6">
              <w:rPr>
                <w:webHidden/>
              </w:rPr>
              <w:fldChar w:fldCharType="separate"/>
            </w:r>
            <w:r w:rsidR="00F63B19">
              <w:rPr>
                <w:webHidden/>
              </w:rPr>
              <w:t>85</w:t>
            </w:r>
            <w:r w:rsidR="00735FBB" w:rsidRPr="000339F6">
              <w:rPr>
                <w:webHidden/>
              </w:rPr>
              <w:fldChar w:fldCharType="end"/>
            </w:r>
          </w:hyperlink>
        </w:p>
        <w:p w14:paraId="20935859" w14:textId="17F54C16" w:rsidR="00735FBB" w:rsidRPr="000339F6" w:rsidRDefault="00402153" w:rsidP="000339F6">
          <w:pPr>
            <w:pStyle w:val="31"/>
            <w:rPr>
              <w:rFonts w:asciiTheme="minorHAnsi" w:eastAsiaTheme="minorEastAsia" w:hAnsiTheme="minorHAnsi" w:cstheme="minorBidi"/>
              <w:sz w:val="22"/>
              <w:szCs w:val="22"/>
              <w:lang w:eastAsia="ru-RU"/>
            </w:rPr>
          </w:pPr>
          <w:hyperlink w:anchor="_Toc206111832" w:history="1">
            <w:r w:rsidR="00735FBB" w:rsidRPr="000339F6">
              <w:rPr>
                <w:rStyle w:val="af2"/>
              </w:rPr>
              <w:t>12.7.</w:t>
            </w:r>
            <w:r w:rsidR="00735FBB" w:rsidRPr="000339F6">
              <w:rPr>
                <w:rFonts w:asciiTheme="minorHAnsi" w:eastAsiaTheme="minorEastAsia" w:hAnsiTheme="minorHAnsi" w:cstheme="minorBidi"/>
                <w:sz w:val="22"/>
                <w:szCs w:val="22"/>
                <w:lang w:eastAsia="ru-RU"/>
              </w:rPr>
              <w:tab/>
            </w:r>
            <w:r w:rsidR="00735FBB" w:rsidRPr="000339F6">
              <w:rPr>
                <w:rStyle w:val="af2"/>
              </w:rPr>
              <w:t>границы и характеристики охранных зон сетей и сооружений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_Toc206111832 \h </w:instrText>
            </w:r>
            <w:r w:rsidR="00735FBB" w:rsidRPr="000339F6">
              <w:rPr>
                <w:webHidden/>
              </w:rPr>
            </w:r>
            <w:r w:rsidR="00735FBB" w:rsidRPr="000339F6">
              <w:rPr>
                <w:webHidden/>
              </w:rPr>
              <w:fldChar w:fldCharType="separate"/>
            </w:r>
            <w:r w:rsidR="00F63B19">
              <w:rPr>
                <w:webHidden/>
              </w:rPr>
              <w:t>85</w:t>
            </w:r>
            <w:r w:rsidR="00735FBB" w:rsidRPr="000339F6">
              <w:rPr>
                <w:webHidden/>
              </w:rPr>
              <w:fldChar w:fldCharType="end"/>
            </w:r>
          </w:hyperlink>
        </w:p>
        <w:p w14:paraId="4FB12446" w14:textId="70D2AA58" w:rsidR="00735FBB" w:rsidRPr="000339F6" w:rsidRDefault="00402153" w:rsidP="000339F6">
          <w:pPr>
            <w:pStyle w:val="31"/>
            <w:rPr>
              <w:rFonts w:asciiTheme="minorHAnsi" w:eastAsiaTheme="minorEastAsia" w:hAnsiTheme="minorHAnsi" w:cstheme="minorBidi"/>
              <w:sz w:val="22"/>
              <w:szCs w:val="22"/>
              <w:lang w:eastAsia="ru-RU"/>
            </w:rPr>
          </w:pPr>
          <w:hyperlink w:anchor="_Toc206111833" w:history="1">
            <w:r w:rsidR="00735FBB" w:rsidRPr="000339F6">
              <w:rPr>
                <w:rStyle w:val="af2"/>
              </w:rPr>
              <w:t>12.8.</w:t>
            </w:r>
            <w:r w:rsidR="00735FBB" w:rsidRPr="000339F6">
              <w:rPr>
                <w:rFonts w:asciiTheme="minorHAnsi" w:eastAsiaTheme="minorEastAsia" w:hAnsiTheme="minorHAnsi" w:cstheme="minorBidi"/>
                <w:sz w:val="22"/>
                <w:szCs w:val="22"/>
                <w:lang w:eastAsia="ru-RU"/>
              </w:rPr>
              <w:tab/>
            </w:r>
            <w:r w:rsidR="00735FBB" w:rsidRPr="000339F6">
              <w:rPr>
                <w:rStyle w:val="af2"/>
              </w:rPr>
              <w:t>границы планируемых зон размещения объектов централизованной системы водоотведения.</w:t>
            </w:r>
            <w:r w:rsidR="00735FBB" w:rsidRPr="000339F6">
              <w:rPr>
                <w:webHidden/>
              </w:rPr>
              <w:tab/>
            </w:r>
            <w:r w:rsidR="00735FBB" w:rsidRPr="000339F6">
              <w:rPr>
                <w:webHidden/>
              </w:rPr>
              <w:fldChar w:fldCharType="begin"/>
            </w:r>
            <w:r w:rsidR="00735FBB" w:rsidRPr="000339F6">
              <w:rPr>
                <w:webHidden/>
              </w:rPr>
              <w:instrText xml:space="preserve"> PAGEREF _Toc206111833 \h </w:instrText>
            </w:r>
            <w:r w:rsidR="00735FBB" w:rsidRPr="000339F6">
              <w:rPr>
                <w:webHidden/>
              </w:rPr>
            </w:r>
            <w:r w:rsidR="00735FBB" w:rsidRPr="000339F6">
              <w:rPr>
                <w:webHidden/>
              </w:rPr>
              <w:fldChar w:fldCharType="separate"/>
            </w:r>
            <w:r w:rsidR="00F63B19">
              <w:rPr>
                <w:webHidden/>
              </w:rPr>
              <w:t>85</w:t>
            </w:r>
            <w:r w:rsidR="00735FBB" w:rsidRPr="000339F6">
              <w:rPr>
                <w:webHidden/>
              </w:rPr>
              <w:fldChar w:fldCharType="end"/>
            </w:r>
          </w:hyperlink>
        </w:p>
        <w:p w14:paraId="59C97861" w14:textId="46E2F349"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834" w:history="1">
            <w:r w:rsidR="00735FBB" w:rsidRPr="000339F6">
              <w:rPr>
                <w:rStyle w:val="af2"/>
                <w:b w:val="0"/>
              </w:rPr>
              <w:t>13.</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Экологические аспекты мероприятий по строительству и реконструкции объектов централизованной системы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_Toc206111834 \h </w:instrText>
            </w:r>
            <w:r w:rsidR="00735FBB" w:rsidRPr="000339F6">
              <w:rPr>
                <w:b w:val="0"/>
                <w:webHidden/>
              </w:rPr>
            </w:r>
            <w:r w:rsidR="00735FBB" w:rsidRPr="000339F6">
              <w:rPr>
                <w:b w:val="0"/>
                <w:webHidden/>
              </w:rPr>
              <w:fldChar w:fldCharType="separate"/>
            </w:r>
            <w:r w:rsidR="00F63B19">
              <w:rPr>
                <w:b w:val="0"/>
                <w:webHidden/>
              </w:rPr>
              <w:t>86</w:t>
            </w:r>
            <w:r w:rsidR="00735FBB" w:rsidRPr="000339F6">
              <w:rPr>
                <w:b w:val="0"/>
                <w:webHidden/>
              </w:rPr>
              <w:fldChar w:fldCharType="end"/>
            </w:r>
          </w:hyperlink>
        </w:p>
        <w:p w14:paraId="211C111C" w14:textId="7F834EDF" w:rsidR="00735FBB" w:rsidRPr="000339F6" w:rsidRDefault="00402153" w:rsidP="000339F6">
          <w:pPr>
            <w:pStyle w:val="31"/>
            <w:rPr>
              <w:rFonts w:asciiTheme="minorHAnsi" w:eastAsiaTheme="minorEastAsia" w:hAnsiTheme="minorHAnsi" w:cstheme="minorBidi"/>
              <w:sz w:val="22"/>
              <w:szCs w:val="22"/>
              <w:lang w:eastAsia="ru-RU"/>
            </w:rPr>
          </w:pPr>
          <w:hyperlink w:anchor="_Toc206111835" w:history="1">
            <w:r w:rsidR="00735FBB" w:rsidRPr="000339F6">
              <w:rPr>
                <w:rStyle w:val="af2"/>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735FBB" w:rsidRPr="000339F6">
              <w:rPr>
                <w:webHidden/>
              </w:rPr>
              <w:tab/>
            </w:r>
            <w:r w:rsidR="00735FBB" w:rsidRPr="000339F6">
              <w:rPr>
                <w:webHidden/>
              </w:rPr>
              <w:fldChar w:fldCharType="begin"/>
            </w:r>
            <w:r w:rsidR="00735FBB" w:rsidRPr="000339F6">
              <w:rPr>
                <w:webHidden/>
              </w:rPr>
              <w:instrText xml:space="preserve"> PAGEREF _Toc206111835 \h </w:instrText>
            </w:r>
            <w:r w:rsidR="00735FBB" w:rsidRPr="000339F6">
              <w:rPr>
                <w:webHidden/>
              </w:rPr>
            </w:r>
            <w:r w:rsidR="00735FBB" w:rsidRPr="000339F6">
              <w:rPr>
                <w:webHidden/>
              </w:rPr>
              <w:fldChar w:fldCharType="separate"/>
            </w:r>
            <w:r w:rsidR="00F63B19">
              <w:rPr>
                <w:webHidden/>
              </w:rPr>
              <w:t>86</w:t>
            </w:r>
            <w:r w:rsidR="00735FBB" w:rsidRPr="000339F6">
              <w:rPr>
                <w:webHidden/>
              </w:rPr>
              <w:fldChar w:fldCharType="end"/>
            </w:r>
          </w:hyperlink>
        </w:p>
        <w:p w14:paraId="4CC919EA" w14:textId="1FBE89F0" w:rsidR="00735FBB" w:rsidRPr="000339F6" w:rsidRDefault="00402153" w:rsidP="000339F6">
          <w:pPr>
            <w:pStyle w:val="31"/>
            <w:rPr>
              <w:rFonts w:asciiTheme="minorHAnsi" w:eastAsiaTheme="minorEastAsia" w:hAnsiTheme="minorHAnsi" w:cstheme="minorBidi"/>
              <w:sz w:val="22"/>
              <w:szCs w:val="22"/>
              <w:lang w:eastAsia="ru-RU"/>
            </w:rPr>
          </w:pPr>
          <w:hyperlink w:anchor="_Toc206111836" w:history="1">
            <w:r w:rsidR="00735FBB" w:rsidRPr="000339F6">
              <w:rPr>
                <w:rStyle w:val="af2"/>
              </w:rPr>
              <w:t>13.2.</w:t>
            </w:r>
            <w:r w:rsidR="00735FBB" w:rsidRPr="000339F6">
              <w:rPr>
                <w:rFonts w:asciiTheme="minorHAnsi" w:eastAsiaTheme="minorEastAsia" w:hAnsiTheme="minorHAnsi" w:cstheme="minorBidi"/>
                <w:sz w:val="22"/>
                <w:szCs w:val="22"/>
                <w:lang w:eastAsia="ru-RU"/>
              </w:rPr>
              <w:tab/>
            </w:r>
            <w:r w:rsidR="00735FBB" w:rsidRPr="000339F6">
              <w:rPr>
                <w:rStyle w:val="af2"/>
              </w:rPr>
              <w:t>сведения о применении методов, безопасных для окружающей среды, при утилизации осадков сточных вод</w:t>
            </w:r>
            <w:r w:rsidR="000339F6">
              <w:rPr>
                <w:rStyle w:val="af2"/>
              </w:rPr>
              <w:t>…</w:t>
            </w:r>
            <w:r w:rsidR="00735FBB" w:rsidRPr="000339F6">
              <w:rPr>
                <w:webHidden/>
              </w:rPr>
              <w:tab/>
            </w:r>
            <w:r w:rsidR="00735FBB" w:rsidRPr="000339F6">
              <w:rPr>
                <w:webHidden/>
              </w:rPr>
              <w:fldChar w:fldCharType="begin"/>
            </w:r>
            <w:r w:rsidR="00735FBB" w:rsidRPr="000339F6">
              <w:rPr>
                <w:webHidden/>
              </w:rPr>
              <w:instrText xml:space="preserve"> PAGEREF _Toc206111836 \h </w:instrText>
            </w:r>
            <w:r w:rsidR="00735FBB" w:rsidRPr="000339F6">
              <w:rPr>
                <w:webHidden/>
              </w:rPr>
            </w:r>
            <w:r w:rsidR="00735FBB" w:rsidRPr="000339F6">
              <w:rPr>
                <w:webHidden/>
              </w:rPr>
              <w:fldChar w:fldCharType="separate"/>
            </w:r>
            <w:r w:rsidR="00F63B19">
              <w:rPr>
                <w:webHidden/>
              </w:rPr>
              <w:t>86</w:t>
            </w:r>
            <w:r w:rsidR="00735FBB" w:rsidRPr="000339F6">
              <w:rPr>
                <w:webHidden/>
              </w:rPr>
              <w:fldChar w:fldCharType="end"/>
            </w:r>
          </w:hyperlink>
        </w:p>
        <w:p w14:paraId="59F40F6E" w14:textId="08076DCF"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837" w:history="1">
            <w:r w:rsidR="00735FBB" w:rsidRPr="000339F6">
              <w:rPr>
                <w:rStyle w:val="af2"/>
                <w:b w:val="0"/>
              </w:rPr>
              <w:t>14.</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_Toc206111837 \h </w:instrText>
            </w:r>
            <w:r w:rsidR="00735FBB" w:rsidRPr="000339F6">
              <w:rPr>
                <w:b w:val="0"/>
                <w:webHidden/>
              </w:rPr>
            </w:r>
            <w:r w:rsidR="00735FBB" w:rsidRPr="000339F6">
              <w:rPr>
                <w:b w:val="0"/>
                <w:webHidden/>
              </w:rPr>
              <w:fldChar w:fldCharType="separate"/>
            </w:r>
            <w:r w:rsidR="00F63B19">
              <w:rPr>
                <w:b w:val="0"/>
                <w:webHidden/>
              </w:rPr>
              <w:t>86</w:t>
            </w:r>
            <w:r w:rsidR="00735FBB" w:rsidRPr="000339F6">
              <w:rPr>
                <w:b w:val="0"/>
                <w:webHidden/>
              </w:rPr>
              <w:fldChar w:fldCharType="end"/>
            </w:r>
          </w:hyperlink>
        </w:p>
        <w:p w14:paraId="0300DE9C" w14:textId="115BC5E8" w:rsidR="00735FBB" w:rsidRPr="000339F6" w:rsidRDefault="00402153">
          <w:pPr>
            <w:pStyle w:val="21"/>
            <w:rPr>
              <w:rFonts w:asciiTheme="minorHAnsi" w:eastAsiaTheme="minorEastAsia" w:hAnsiTheme="minorHAnsi" w:cstheme="minorBidi"/>
              <w:b w:val="0"/>
              <w:bCs w:val="0"/>
              <w:smallCaps w:val="0"/>
              <w:sz w:val="22"/>
              <w:szCs w:val="22"/>
              <w:lang w:eastAsia="ru-RU"/>
            </w:rPr>
          </w:pPr>
          <w:hyperlink w:anchor="_Toc206111838" w:history="1">
            <w:r w:rsidR="00735FBB" w:rsidRPr="000339F6">
              <w:rPr>
                <w:rStyle w:val="af2"/>
                <w:b w:val="0"/>
              </w:rPr>
              <w:t>15.</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Плановые значения показателей развития централизованных систем водоотведения</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_Toc206111838 \h </w:instrText>
            </w:r>
            <w:r w:rsidR="00735FBB" w:rsidRPr="000339F6">
              <w:rPr>
                <w:b w:val="0"/>
                <w:webHidden/>
              </w:rPr>
            </w:r>
            <w:r w:rsidR="00735FBB" w:rsidRPr="000339F6">
              <w:rPr>
                <w:b w:val="0"/>
                <w:webHidden/>
              </w:rPr>
              <w:fldChar w:fldCharType="separate"/>
            </w:r>
            <w:r w:rsidR="00F63B19">
              <w:rPr>
                <w:b w:val="0"/>
                <w:webHidden/>
              </w:rPr>
              <w:t>86</w:t>
            </w:r>
            <w:r w:rsidR="00735FBB" w:rsidRPr="000339F6">
              <w:rPr>
                <w:b w:val="0"/>
                <w:webHidden/>
              </w:rPr>
              <w:fldChar w:fldCharType="end"/>
            </w:r>
          </w:hyperlink>
        </w:p>
        <w:p w14:paraId="500FFFAB" w14:textId="6301129D" w:rsidR="00F95187" w:rsidRPr="00F528F1" w:rsidRDefault="00402153" w:rsidP="0023264E">
          <w:pPr>
            <w:pStyle w:val="21"/>
            <w:rPr>
              <w:sz w:val="24"/>
              <w:szCs w:val="24"/>
            </w:rPr>
          </w:pPr>
          <w:hyperlink w:anchor="_Toc206111839" w:history="1">
            <w:r w:rsidR="00735FBB" w:rsidRPr="000339F6">
              <w:rPr>
                <w:rStyle w:val="af2"/>
                <w:b w:val="0"/>
              </w:rPr>
              <w:t>16.</w:t>
            </w:r>
            <w:r w:rsidR="00735FBB" w:rsidRPr="000339F6">
              <w:rPr>
                <w:rFonts w:asciiTheme="minorHAnsi" w:eastAsiaTheme="minorEastAsia" w:hAnsiTheme="minorHAnsi" w:cstheme="minorBidi"/>
                <w:b w:val="0"/>
                <w:bCs w:val="0"/>
                <w:smallCaps w:val="0"/>
                <w:sz w:val="22"/>
                <w:szCs w:val="22"/>
                <w:lang w:eastAsia="ru-RU"/>
              </w:rPr>
              <w:tab/>
            </w:r>
            <w:r w:rsidR="00735FBB" w:rsidRPr="000339F6">
              <w:rPr>
                <w:rStyle w:val="af2"/>
                <w:b w:val="0"/>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35FBB" w:rsidRPr="000339F6">
              <w:rPr>
                <w:b w:val="0"/>
                <w:webHidden/>
              </w:rPr>
              <w:tab/>
            </w:r>
            <w:r w:rsidR="00735FBB" w:rsidRPr="000339F6">
              <w:rPr>
                <w:b w:val="0"/>
                <w:webHidden/>
              </w:rPr>
              <w:fldChar w:fldCharType="begin"/>
            </w:r>
            <w:r w:rsidR="00735FBB" w:rsidRPr="000339F6">
              <w:rPr>
                <w:b w:val="0"/>
                <w:webHidden/>
              </w:rPr>
              <w:instrText xml:space="preserve"> PAGEREF _Toc206111839 \h </w:instrText>
            </w:r>
            <w:r w:rsidR="00735FBB" w:rsidRPr="000339F6">
              <w:rPr>
                <w:b w:val="0"/>
                <w:webHidden/>
              </w:rPr>
            </w:r>
            <w:r w:rsidR="00735FBB" w:rsidRPr="000339F6">
              <w:rPr>
                <w:b w:val="0"/>
                <w:webHidden/>
              </w:rPr>
              <w:fldChar w:fldCharType="separate"/>
            </w:r>
            <w:r w:rsidR="00F63B19">
              <w:rPr>
                <w:b w:val="0"/>
                <w:webHidden/>
              </w:rPr>
              <w:t>88</w:t>
            </w:r>
            <w:r w:rsidR="00735FBB" w:rsidRPr="000339F6">
              <w:rPr>
                <w:b w:val="0"/>
                <w:webHidden/>
              </w:rPr>
              <w:fldChar w:fldCharType="end"/>
            </w:r>
          </w:hyperlink>
          <w:r w:rsidR="008F22C8" w:rsidRPr="00F528F1">
            <w:rPr>
              <w:bCs w:val="0"/>
              <w:sz w:val="24"/>
              <w:szCs w:val="24"/>
            </w:rPr>
            <w:fldChar w:fldCharType="end"/>
          </w:r>
        </w:p>
      </w:sdtContent>
    </w:sdt>
    <w:p w14:paraId="10D02DF9" w14:textId="69BBBEC2" w:rsidR="00F95187" w:rsidRPr="003460A4" w:rsidRDefault="00F95187" w:rsidP="00F528F1">
      <w:pPr>
        <w:pStyle w:val="10"/>
        <w:keepNext w:val="0"/>
        <w:keepLines w:val="0"/>
        <w:pageBreakBefore/>
        <w:tabs>
          <w:tab w:val="left" w:pos="1701"/>
        </w:tabs>
        <w:suppressAutoHyphens/>
        <w:spacing w:before="0"/>
        <w:ind w:right="567" w:firstLine="709"/>
        <w:jc w:val="center"/>
        <w:rPr>
          <w:color w:val="000000" w:themeColor="text1"/>
          <w:sz w:val="28"/>
          <w:szCs w:val="32"/>
        </w:rPr>
      </w:pPr>
      <w:bookmarkStart w:id="1" w:name="_Toc337560718"/>
      <w:bookmarkStart w:id="2" w:name="_Toc522538765"/>
      <w:bookmarkStart w:id="3" w:name="_Toc25860462"/>
      <w:bookmarkStart w:id="4" w:name="_Toc206111561"/>
      <w:r w:rsidRPr="003460A4">
        <w:rPr>
          <w:color w:val="000000" w:themeColor="text1"/>
          <w:sz w:val="28"/>
          <w:szCs w:val="32"/>
        </w:rPr>
        <w:lastRenderedPageBreak/>
        <w:t xml:space="preserve">Паспорт </w:t>
      </w:r>
      <w:bookmarkEnd w:id="1"/>
      <w:r w:rsidRPr="003460A4">
        <w:rPr>
          <w:color w:val="000000" w:themeColor="text1"/>
          <w:sz w:val="28"/>
          <w:szCs w:val="32"/>
        </w:rPr>
        <w:t>схем</w:t>
      </w:r>
      <w:r w:rsidR="00911950" w:rsidRPr="003460A4">
        <w:rPr>
          <w:color w:val="000000" w:themeColor="text1"/>
          <w:sz w:val="28"/>
          <w:szCs w:val="32"/>
        </w:rPr>
        <w:t>ы</w:t>
      </w:r>
      <w:r w:rsidRPr="003460A4">
        <w:rPr>
          <w:color w:val="000000" w:themeColor="text1"/>
          <w:sz w:val="28"/>
          <w:szCs w:val="32"/>
        </w:rPr>
        <w:t xml:space="preserve"> водоснабжения и водоотведения</w:t>
      </w:r>
      <w:bookmarkEnd w:id="2"/>
      <w:bookmarkEnd w:id="3"/>
      <w:bookmarkEnd w:id="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807"/>
        <w:gridCol w:w="6887"/>
      </w:tblGrid>
      <w:tr w:rsidR="00F95187" w:rsidRPr="00F528F1" w14:paraId="144B1A70" w14:textId="77777777" w:rsidTr="00F252D0">
        <w:trPr>
          <w:jc w:val="center"/>
        </w:trPr>
        <w:tc>
          <w:tcPr>
            <w:tcW w:w="1448" w:type="pct"/>
            <w:shd w:val="clear" w:color="auto" w:fill="auto"/>
            <w:vAlign w:val="center"/>
          </w:tcPr>
          <w:p w14:paraId="1D805DAF" w14:textId="24108CA6" w:rsidR="00F95187" w:rsidRPr="00F528F1" w:rsidRDefault="00F95187" w:rsidP="008373C8">
            <w:pPr>
              <w:spacing w:after="0" w:line="240" w:lineRule="auto"/>
              <w:jc w:val="center"/>
              <w:rPr>
                <w:color w:val="000000" w:themeColor="text1"/>
                <w:sz w:val="24"/>
                <w:szCs w:val="24"/>
              </w:rPr>
            </w:pPr>
            <w:r w:rsidRPr="00F528F1">
              <w:rPr>
                <w:color w:val="000000" w:themeColor="text1"/>
                <w:sz w:val="24"/>
                <w:szCs w:val="24"/>
              </w:rPr>
              <w:t>Наименование схем</w:t>
            </w:r>
            <w:r w:rsidR="00911950" w:rsidRPr="00F528F1">
              <w:rPr>
                <w:color w:val="000000" w:themeColor="text1"/>
                <w:sz w:val="24"/>
                <w:szCs w:val="24"/>
              </w:rPr>
              <w:t>ы</w:t>
            </w:r>
          </w:p>
        </w:tc>
        <w:tc>
          <w:tcPr>
            <w:tcW w:w="3552" w:type="pct"/>
            <w:shd w:val="clear" w:color="auto" w:fill="auto"/>
            <w:vAlign w:val="center"/>
          </w:tcPr>
          <w:p w14:paraId="6096CD33" w14:textId="2A97B429" w:rsidR="00F95187" w:rsidRPr="001D06C2" w:rsidRDefault="00A01374" w:rsidP="001513C3">
            <w:pPr>
              <w:spacing w:after="0" w:line="240" w:lineRule="auto"/>
              <w:ind w:left="-57"/>
              <w:jc w:val="both"/>
              <w:rPr>
                <w:sz w:val="24"/>
                <w:szCs w:val="24"/>
              </w:rPr>
            </w:pPr>
            <w:r>
              <w:rPr>
                <w:sz w:val="24"/>
                <w:szCs w:val="24"/>
              </w:rPr>
              <w:t>Схем</w:t>
            </w:r>
            <w:r w:rsidR="00402153">
              <w:rPr>
                <w:sz w:val="24"/>
                <w:szCs w:val="24"/>
              </w:rPr>
              <w:t>а</w:t>
            </w:r>
            <w:r w:rsidR="00C05158" w:rsidRPr="001D06C2">
              <w:rPr>
                <w:sz w:val="24"/>
                <w:szCs w:val="24"/>
              </w:rPr>
              <w:t xml:space="preserve"> водоснабжения и водоотведения</w:t>
            </w:r>
            <w:r w:rsidR="000A7F6C">
              <w:rPr>
                <w:sz w:val="24"/>
                <w:szCs w:val="24"/>
              </w:rPr>
              <w:t xml:space="preserve"> </w:t>
            </w:r>
            <w:r w:rsidR="009F10B5">
              <w:rPr>
                <w:sz w:val="24"/>
                <w:szCs w:val="24"/>
              </w:rPr>
              <w:t>Дубровско</w:t>
            </w:r>
            <w:r w:rsidR="001513C3">
              <w:rPr>
                <w:sz w:val="24"/>
                <w:szCs w:val="24"/>
              </w:rPr>
              <w:t>го</w:t>
            </w:r>
            <w:r w:rsidR="009F10B5">
              <w:rPr>
                <w:sz w:val="24"/>
                <w:szCs w:val="24"/>
              </w:rPr>
              <w:t xml:space="preserve"> городско</w:t>
            </w:r>
            <w:r w:rsidR="001513C3">
              <w:rPr>
                <w:sz w:val="24"/>
                <w:szCs w:val="24"/>
              </w:rPr>
              <w:t>го</w:t>
            </w:r>
            <w:r w:rsidR="009F10B5">
              <w:rPr>
                <w:sz w:val="24"/>
                <w:szCs w:val="24"/>
              </w:rPr>
              <w:t xml:space="preserve"> поселени</w:t>
            </w:r>
            <w:r w:rsidR="001513C3">
              <w:rPr>
                <w:sz w:val="24"/>
                <w:szCs w:val="24"/>
              </w:rPr>
              <w:t>я</w:t>
            </w:r>
            <w:r w:rsidR="009F10B5">
              <w:rPr>
                <w:sz w:val="24"/>
                <w:szCs w:val="24"/>
              </w:rPr>
              <w:t xml:space="preserve"> Дубровского муниципального района </w:t>
            </w:r>
            <w:r w:rsidR="000A7F6C" w:rsidRPr="000A7F6C">
              <w:rPr>
                <w:sz w:val="24"/>
                <w:szCs w:val="24"/>
              </w:rPr>
              <w:t>Брянск</w:t>
            </w:r>
            <w:r w:rsidR="009F10B5">
              <w:rPr>
                <w:sz w:val="24"/>
                <w:szCs w:val="24"/>
              </w:rPr>
              <w:t xml:space="preserve">ой </w:t>
            </w:r>
            <w:r w:rsidR="000A7F6C" w:rsidRPr="000A7F6C">
              <w:rPr>
                <w:sz w:val="24"/>
                <w:szCs w:val="24"/>
              </w:rPr>
              <w:t>област</w:t>
            </w:r>
            <w:r w:rsidR="009F10B5">
              <w:rPr>
                <w:sz w:val="24"/>
                <w:szCs w:val="24"/>
              </w:rPr>
              <w:t xml:space="preserve">и </w:t>
            </w:r>
            <w:r w:rsidR="000A7F6C" w:rsidRPr="000A7F6C">
              <w:rPr>
                <w:sz w:val="24"/>
                <w:szCs w:val="24"/>
              </w:rPr>
              <w:t>на период до 203</w:t>
            </w:r>
            <w:r w:rsidR="00474118">
              <w:rPr>
                <w:sz w:val="24"/>
                <w:szCs w:val="24"/>
              </w:rPr>
              <w:t>4</w:t>
            </w:r>
            <w:r w:rsidR="000A7F6C" w:rsidRPr="000A7F6C">
              <w:rPr>
                <w:sz w:val="24"/>
                <w:szCs w:val="24"/>
              </w:rPr>
              <w:t xml:space="preserve"> года</w:t>
            </w:r>
          </w:p>
        </w:tc>
      </w:tr>
      <w:tr w:rsidR="00F95187" w:rsidRPr="00F528F1" w14:paraId="5D69BFEC" w14:textId="77777777" w:rsidTr="00EC6B42">
        <w:trPr>
          <w:trHeight w:val="900"/>
          <w:jc w:val="center"/>
        </w:trPr>
        <w:tc>
          <w:tcPr>
            <w:tcW w:w="1448" w:type="pct"/>
            <w:shd w:val="clear" w:color="auto" w:fill="auto"/>
            <w:vAlign w:val="center"/>
          </w:tcPr>
          <w:p w14:paraId="2041E64C" w14:textId="77777777" w:rsidR="00F95187" w:rsidRPr="00F528F1" w:rsidRDefault="00F95187" w:rsidP="008373C8">
            <w:pPr>
              <w:spacing w:after="0" w:line="240" w:lineRule="auto"/>
              <w:rPr>
                <w:color w:val="000000" w:themeColor="text1"/>
                <w:sz w:val="24"/>
                <w:szCs w:val="24"/>
              </w:rPr>
            </w:pPr>
            <w:r w:rsidRPr="00F528F1">
              <w:rPr>
                <w:color w:val="000000" w:themeColor="text1"/>
                <w:sz w:val="24"/>
                <w:szCs w:val="24"/>
              </w:rPr>
              <w:t>Основание для разработки схемы</w:t>
            </w:r>
          </w:p>
        </w:tc>
        <w:tc>
          <w:tcPr>
            <w:tcW w:w="3552" w:type="pct"/>
            <w:shd w:val="clear" w:color="auto" w:fill="auto"/>
            <w:vAlign w:val="center"/>
          </w:tcPr>
          <w:p w14:paraId="0690E6D1" w14:textId="2BA314FB" w:rsidR="00147F26" w:rsidRPr="001D06C2" w:rsidRDefault="00147F26" w:rsidP="0027715C">
            <w:pPr>
              <w:pStyle w:val="a"/>
              <w:numPr>
                <w:ilvl w:val="0"/>
                <w:numId w:val="26"/>
              </w:numPr>
              <w:tabs>
                <w:tab w:val="clear" w:pos="680"/>
                <w:tab w:val="left" w:pos="-58"/>
                <w:tab w:val="left" w:pos="257"/>
              </w:tabs>
              <w:ind w:left="-27" w:firstLine="0"/>
              <w:jc w:val="both"/>
              <w:rPr>
                <w:szCs w:val="24"/>
              </w:rPr>
            </w:pPr>
            <w:r w:rsidRPr="001D06C2">
              <w:rPr>
                <w:szCs w:val="24"/>
              </w:rPr>
              <w:t>Федеральный закон от 07.12.2011 №416-ФЗ</w:t>
            </w:r>
            <w:r w:rsidR="000A7F6C">
              <w:rPr>
                <w:szCs w:val="24"/>
              </w:rPr>
              <w:t xml:space="preserve"> </w:t>
            </w:r>
            <w:r w:rsidRPr="001D06C2">
              <w:rPr>
                <w:szCs w:val="24"/>
              </w:rPr>
              <w:t>«О водоснабжении и водоотведении»;</w:t>
            </w:r>
          </w:p>
          <w:p w14:paraId="7FF39A71" w14:textId="1C8207E3" w:rsidR="00147F26" w:rsidRPr="001D06C2" w:rsidRDefault="00147F26" w:rsidP="0027715C">
            <w:pPr>
              <w:pStyle w:val="a"/>
              <w:numPr>
                <w:ilvl w:val="0"/>
                <w:numId w:val="26"/>
              </w:numPr>
              <w:tabs>
                <w:tab w:val="clear" w:pos="680"/>
                <w:tab w:val="left" w:pos="-58"/>
                <w:tab w:val="left" w:pos="257"/>
              </w:tabs>
              <w:ind w:left="-27" w:firstLine="0"/>
              <w:jc w:val="both"/>
              <w:rPr>
                <w:szCs w:val="24"/>
              </w:rPr>
            </w:pPr>
            <w:r w:rsidRPr="001D06C2">
              <w:rPr>
                <w:szCs w:val="24"/>
              </w:rPr>
              <w:t>Федеральный закон Росси</w:t>
            </w:r>
            <w:r w:rsidR="00E90F66">
              <w:rPr>
                <w:szCs w:val="24"/>
              </w:rPr>
              <w:t>йской Федерации от 06.10.2003 №</w:t>
            </w:r>
            <w:r w:rsidRPr="001D06C2">
              <w:rPr>
                <w:szCs w:val="24"/>
              </w:rPr>
              <w:t>131-ФЗ «Об общих принципах организации местного самоуправления в Российской Федерации»;</w:t>
            </w:r>
          </w:p>
          <w:p w14:paraId="1A9A3578" w14:textId="046335D0" w:rsidR="00147F26" w:rsidRPr="001D06C2" w:rsidRDefault="00147F26" w:rsidP="0027715C">
            <w:pPr>
              <w:pStyle w:val="a"/>
              <w:numPr>
                <w:ilvl w:val="0"/>
                <w:numId w:val="26"/>
              </w:numPr>
              <w:tabs>
                <w:tab w:val="clear" w:pos="680"/>
                <w:tab w:val="left" w:pos="-58"/>
                <w:tab w:val="left" w:pos="257"/>
              </w:tabs>
              <w:ind w:left="-27" w:firstLine="0"/>
              <w:jc w:val="both"/>
              <w:rPr>
                <w:szCs w:val="24"/>
              </w:rPr>
            </w:pPr>
            <w:r w:rsidRPr="001D06C2">
              <w:rPr>
                <w:szCs w:val="24"/>
              </w:rPr>
              <w:t>Федеральный закон от 23.11.2009 №261-ФЗ</w:t>
            </w:r>
            <w:r w:rsidR="00E90F66">
              <w:rPr>
                <w:szCs w:val="24"/>
              </w:rPr>
              <w:t xml:space="preserve"> </w:t>
            </w:r>
            <w:r w:rsidRPr="001D06C2">
              <w:rPr>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4DED2B79" w14:textId="3A509697" w:rsidR="00147F26" w:rsidRPr="001D06C2" w:rsidRDefault="00147F26" w:rsidP="0027715C">
            <w:pPr>
              <w:pStyle w:val="a"/>
              <w:numPr>
                <w:ilvl w:val="0"/>
                <w:numId w:val="26"/>
              </w:numPr>
              <w:tabs>
                <w:tab w:val="clear" w:pos="680"/>
                <w:tab w:val="left" w:pos="-58"/>
                <w:tab w:val="left" w:pos="257"/>
              </w:tabs>
              <w:ind w:left="-27" w:firstLine="0"/>
              <w:jc w:val="both"/>
              <w:rPr>
                <w:szCs w:val="24"/>
              </w:rPr>
            </w:pPr>
            <w:r w:rsidRPr="001D06C2">
              <w:rPr>
                <w:szCs w:val="24"/>
              </w:rPr>
              <w:t>Градостроительный кодекс РФ от 29.12.2004</w:t>
            </w:r>
            <w:r w:rsidR="00E90F66">
              <w:rPr>
                <w:szCs w:val="24"/>
              </w:rPr>
              <w:t xml:space="preserve"> </w:t>
            </w:r>
            <w:r w:rsidRPr="001D06C2">
              <w:rPr>
                <w:szCs w:val="24"/>
              </w:rPr>
              <w:t>№190-ФЗ;</w:t>
            </w:r>
          </w:p>
          <w:p w14:paraId="1EA9A091" w14:textId="769B4EF9" w:rsidR="00147F26" w:rsidRPr="001D06C2" w:rsidRDefault="00147F26" w:rsidP="0027715C">
            <w:pPr>
              <w:pStyle w:val="a"/>
              <w:numPr>
                <w:ilvl w:val="0"/>
                <w:numId w:val="26"/>
              </w:numPr>
              <w:tabs>
                <w:tab w:val="clear" w:pos="680"/>
                <w:tab w:val="left" w:pos="-58"/>
                <w:tab w:val="left" w:pos="257"/>
              </w:tabs>
              <w:ind w:left="-27" w:firstLine="0"/>
              <w:jc w:val="both"/>
              <w:rPr>
                <w:szCs w:val="24"/>
              </w:rPr>
            </w:pPr>
            <w:r w:rsidRPr="001D06C2">
              <w:rPr>
                <w:szCs w:val="24"/>
              </w:rPr>
              <w:t>Постановление Правительства РФ от 29.07.2013 №641 «Об инвестиционных и производственных программах организаций, осуществляющих деятельность в сфере водоснабжения и водоотведения»;</w:t>
            </w:r>
          </w:p>
          <w:p w14:paraId="1484C15A" w14:textId="77777777" w:rsidR="00147F26" w:rsidRPr="001D06C2" w:rsidRDefault="00147F26" w:rsidP="0027715C">
            <w:pPr>
              <w:pStyle w:val="a"/>
              <w:numPr>
                <w:ilvl w:val="0"/>
                <w:numId w:val="26"/>
              </w:numPr>
              <w:tabs>
                <w:tab w:val="clear" w:pos="680"/>
                <w:tab w:val="left" w:pos="-58"/>
                <w:tab w:val="left" w:pos="257"/>
              </w:tabs>
              <w:ind w:left="-27" w:firstLine="0"/>
              <w:jc w:val="both"/>
              <w:rPr>
                <w:szCs w:val="24"/>
              </w:rPr>
            </w:pPr>
            <w:r w:rsidRPr="001D06C2">
              <w:rPr>
                <w:szCs w:val="24"/>
              </w:rPr>
              <w:t>Водный кодекс Российской Федерации;</w:t>
            </w:r>
          </w:p>
          <w:p w14:paraId="10070449" w14:textId="46FAF340" w:rsidR="00C170AE" w:rsidRPr="001D06C2" w:rsidRDefault="00C170AE" w:rsidP="0027715C">
            <w:pPr>
              <w:pStyle w:val="a"/>
              <w:numPr>
                <w:ilvl w:val="0"/>
                <w:numId w:val="26"/>
              </w:numPr>
              <w:tabs>
                <w:tab w:val="clear" w:pos="680"/>
                <w:tab w:val="left" w:pos="-58"/>
                <w:tab w:val="left" w:pos="257"/>
              </w:tabs>
              <w:ind w:left="-27" w:firstLine="0"/>
              <w:jc w:val="both"/>
              <w:rPr>
                <w:szCs w:val="24"/>
              </w:rPr>
            </w:pPr>
            <w:r w:rsidRPr="001D06C2">
              <w:rPr>
                <w:szCs w:val="24"/>
              </w:rPr>
              <w:t>Постановление Прав</w:t>
            </w:r>
            <w:r w:rsidR="00E90F66">
              <w:rPr>
                <w:szCs w:val="24"/>
              </w:rPr>
              <w:t>ительства РФ от 05.09.2013 №</w:t>
            </w:r>
            <w:r w:rsidRPr="001D06C2">
              <w:rPr>
                <w:szCs w:val="24"/>
              </w:rPr>
              <w:t>782 «О схемах водоснабжения и водоотведения».</w:t>
            </w:r>
          </w:p>
          <w:p w14:paraId="337A456F" w14:textId="0ED81B88" w:rsidR="00C170AE" w:rsidRPr="001D06C2" w:rsidRDefault="00C170AE" w:rsidP="0027715C">
            <w:pPr>
              <w:pStyle w:val="a"/>
              <w:numPr>
                <w:ilvl w:val="0"/>
                <w:numId w:val="26"/>
              </w:numPr>
              <w:tabs>
                <w:tab w:val="clear" w:pos="680"/>
                <w:tab w:val="left" w:pos="-58"/>
                <w:tab w:val="left" w:pos="257"/>
              </w:tabs>
              <w:ind w:left="-27" w:firstLine="0"/>
              <w:jc w:val="both"/>
              <w:rPr>
                <w:szCs w:val="24"/>
              </w:rPr>
            </w:pPr>
            <w:r w:rsidRPr="001D06C2">
              <w:rPr>
                <w:szCs w:val="24"/>
              </w:rPr>
              <w:t>Федеральный закон «Об   охране   окружающей   среды» от 10.01.2002 №7-ФЗ;</w:t>
            </w:r>
          </w:p>
          <w:p w14:paraId="74C68CDC" w14:textId="65FA4991" w:rsidR="00C170AE" w:rsidRPr="001D06C2" w:rsidRDefault="00C170AE" w:rsidP="0027715C">
            <w:pPr>
              <w:pStyle w:val="a"/>
              <w:numPr>
                <w:ilvl w:val="0"/>
                <w:numId w:val="26"/>
              </w:numPr>
              <w:tabs>
                <w:tab w:val="clear" w:pos="680"/>
                <w:tab w:val="left" w:pos="-58"/>
                <w:tab w:val="left" w:pos="257"/>
              </w:tabs>
              <w:ind w:left="-27" w:firstLine="0"/>
              <w:jc w:val="both"/>
              <w:rPr>
                <w:szCs w:val="24"/>
              </w:rPr>
            </w:pPr>
            <w:r w:rsidRPr="001D06C2">
              <w:rPr>
                <w:szCs w:val="24"/>
              </w:rPr>
              <w:t>Постановление Правительства РФ от 15.05.2010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вины деятельности»;</w:t>
            </w:r>
          </w:p>
          <w:p w14:paraId="0016D674" w14:textId="77777777" w:rsidR="00C170AE" w:rsidRPr="001D06C2" w:rsidRDefault="00C170AE" w:rsidP="0027715C">
            <w:pPr>
              <w:pStyle w:val="a"/>
              <w:numPr>
                <w:ilvl w:val="0"/>
                <w:numId w:val="26"/>
              </w:numPr>
              <w:tabs>
                <w:tab w:val="clear" w:pos="680"/>
                <w:tab w:val="left" w:pos="-58"/>
                <w:tab w:val="left" w:pos="257"/>
              </w:tabs>
              <w:ind w:left="-27" w:firstLine="0"/>
              <w:jc w:val="both"/>
              <w:rPr>
                <w:szCs w:val="24"/>
              </w:rPr>
            </w:pPr>
            <w:r w:rsidRPr="001D06C2">
              <w:rPr>
                <w:szCs w:val="24"/>
              </w:rPr>
              <w:t>СП 31.13330.2021 «Свод правил. Водоснабжение. Наружные сети и сооружения. СНиП 2.04.02-84»;</w:t>
            </w:r>
          </w:p>
          <w:p w14:paraId="6BDFD69F" w14:textId="346D72E5" w:rsidR="00EC6B42" w:rsidRPr="00F252D0" w:rsidRDefault="007F47BB" w:rsidP="0027715C">
            <w:pPr>
              <w:pStyle w:val="a"/>
              <w:numPr>
                <w:ilvl w:val="0"/>
                <w:numId w:val="26"/>
              </w:numPr>
              <w:tabs>
                <w:tab w:val="clear" w:pos="680"/>
                <w:tab w:val="left" w:pos="-58"/>
                <w:tab w:val="left" w:pos="257"/>
              </w:tabs>
              <w:ind w:left="-27" w:firstLine="0"/>
              <w:jc w:val="both"/>
              <w:rPr>
                <w:szCs w:val="24"/>
              </w:rPr>
            </w:pPr>
            <w:r w:rsidRPr="007F47BB">
              <w:rPr>
                <w:szCs w:val="24"/>
              </w:rPr>
              <w:t xml:space="preserve">Приказ Минстроя России от 27.12.2021 </w:t>
            </w:r>
            <w:r w:rsidR="00E90F66">
              <w:rPr>
                <w:szCs w:val="24"/>
              </w:rPr>
              <w:t>№</w:t>
            </w:r>
            <w:r w:rsidRPr="007F47BB">
              <w:rPr>
                <w:szCs w:val="24"/>
              </w:rPr>
              <w:t>1023/пр</w:t>
            </w:r>
            <w:r w:rsidR="00E90F66">
              <w:rPr>
                <w:szCs w:val="24"/>
              </w:rPr>
              <w:t>. «</w:t>
            </w:r>
            <w:r w:rsidRPr="007F47BB">
              <w:rPr>
                <w:szCs w:val="24"/>
              </w:rPr>
              <w:t xml:space="preserve">Об утверждении Изменения </w:t>
            </w:r>
            <w:r w:rsidR="00E90F66">
              <w:rPr>
                <w:szCs w:val="24"/>
              </w:rPr>
              <w:t>№2 к СП 32.13330.2018 «</w:t>
            </w:r>
            <w:r w:rsidRPr="007F47BB">
              <w:rPr>
                <w:szCs w:val="24"/>
              </w:rPr>
              <w:t>СНиП 2.04.03-85 Канализация. Наружные сети и сооружения</w:t>
            </w:r>
            <w:r w:rsidR="00E90F66">
              <w:rPr>
                <w:szCs w:val="24"/>
              </w:rPr>
              <w:t>»</w:t>
            </w:r>
            <w:r w:rsidR="002B7BFA" w:rsidRPr="00F252D0">
              <w:rPr>
                <w:szCs w:val="24"/>
              </w:rPr>
              <w:t>;</w:t>
            </w:r>
          </w:p>
          <w:p w14:paraId="314BA5E8" w14:textId="4228E0A2" w:rsidR="00947D07" w:rsidRDefault="00563317" w:rsidP="0027715C">
            <w:pPr>
              <w:pStyle w:val="a"/>
              <w:numPr>
                <w:ilvl w:val="0"/>
                <w:numId w:val="26"/>
              </w:numPr>
              <w:tabs>
                <w:tab w:val="clear" w:pos="680"/>
                <w:tab w:val="left" w:pos="-58"/>
                <w:tab w:val="left" w:pos="257"/>
                <w:tab w:val="left" w:pos="1870"/>
              </w:tabs>
              <w:ind w:left="-27" w:firstLine="0"/>
              <w:jc w:val="both"/>
              <w:rPr>
                <w:szCs w:val="24"/>
              </w:rPr>
            </w:pPr>
            <w:r>
              <w:rPr>
                <w:szCs w:val="24"/>
              </w:rPr>
              <w:t xml:space="preserve">Генеральный план </w:t>
            </w:r>
            <w:r w:rsidR="009F10B5">
              <w:rPr>
                <w:szCs w:val="24"/>
              </w:rPr>
              <w:t>МО «Дубровское городское поселение»</w:t>
            </w:r>
            <w:r>
              <w:rPr>
                <w:szCs w:val="24"/>
              </w:rPr>
              <w:t>;</w:t>
            </w:r>
          </w:p>
          <w:p w14:paraId="1C149A22" w14:textId="69E6A48A" w:rsidR="00EC6B42" w:rsidRPr="00947D07" w:rsidRDefault="00EC6B42" w:rsidP="0027715C">
            <w:pPr>
              <w:pStyle w:val="a"/>
              <w:numPr>
                <w:ilvl w:val="0"/>
                <w:numId w:val="26"/>
              </w:numPr>
              <w:tabs>
                <w:tab w:val="left" w:pos="-58"/>
                <w:tab w:val="left" w:pos="257"/>
                <w:tab w:val="left" w:pos="1870"/>
              </w:tabs>
              <w:ind w:left="-27" w:firstLine="0"/>
              <w:jc w:val="both"/>
              <w:rPr>
                <w:szCs w:val="24"/>
              </w:rPr>
            </w:pPr>
            <w:r>
              <w:rPr>
                <w:szCs w:val="24"/>
              </w:rPr>
              <w:t>Схемы водоснабжения и водоотведения, утв. в 201</w:t>
            </w:r>
            <w:r w:rsidR="000A7F6C">
              <w:rPr>
                <w:szCs w:val="24"/>
              </w:rPr>
              <w:t>6</w:t>
            </w:r>
            <w:r>
              <w:rPr>
                <w:szCs w:val="24"/>
              </w:rPr>
              <w:t>г.</w:t>
            </w:r>
          </w:p>
        </w:tc>
      </w:tr>
      <w:tr w:rsidR="00F95187" w:rsidRPr="00F528F1" w14:paraId="07A0566C" w14:textId="77777777" w:rsidTr="00F252D0">
        <w:trPr>
          <w:jc w:val="center"/>
        </w:trPr>
        <w:tc>
          <w:tcPr>
            <w:tcW w:w="1448" w:type="pct"/>
            <w:shd w:val="clear" w:color="auto" w:fill="auto"/>
            <w:vAlign w:val="center"/>
          </w:tcPr>
          <w:p w14:paraId="3CF4BC11" w14:textId="77777777" w:rsidR="00F95187" w:rsidRPr="00F528F1" w:rsidRDefault="00F95187" w:rsidP="008373C8">
            <w:pPr>
              <w:spacing w:after="0" w:line="240" w:lineRule="auto"/>
              <w:jc w:val="both"/>
              <w:rPr>
                <w:color w:val="000000" w:themeColor="text1"/>
                <w:sz w:val="24"/>
                <w:szCs w:val="24"/>
              </w:rPr>
            </w:pPr>
            <w:r w:rsidRPr="00F528F1">
              <w:rPr>
                <w:color w:val="000000" w:themeColor="text1"/>
                <w:sz w:val="24"/>
                <w:szCs w:val="24"/>
              </w:rPr>
              <w:t>Заказчики схемы</w:t>
            </w:r>
          </w:p>
        </w:tc>
        <w:tc>
          <w:tcPr>
            <w:tcW w:w="3552" w:type="pct"/>
            <w:shd w:val="clear" w:color="auto" w:fill="auto"/>
            <w:vAlign w:val="center"/>
          </w:tcPr>
          <w:p w14:paraId="13DFB145" w14:textId="6E4CAA64" w:rsidR="00F95187" w:rsidRPr="00F528F1" w:rsidRDefault="00563317" w:rsidP="008373C8">
            <w:pPr>
              <w:spacing w:after="0" w:line="240" w:lineRule="auto"/>
              <w:jc w:val="both"/>
              <w:rPr>
                <w:color w:val="000000"/>
                <w:sz w:val="24"/>
                <w:szCs w:val="24"/>
              </w:rPr>
            </w:pPr>
            <w:r w:rsidRPr="00563317">
              <w:rPr>
                <w:color w:val="000000"/>
                <w:sz w:val="24"/>
                <w:szCs w:val="24"/>
              </w:rPr>
              <w:t>Администрации</w:t>
            </w:r>
            <w:r>
              <w:rPr>
                <w:color w:val="000000"/>
                <w:sz w:val="24"/>
                <w:szCs w:val="24"/>
              </w:rPr>
              <w:t xml:space="preserve"> </w:t>
            </w:r>
            <w:r w:rsidR="009F10B5">
              <w:rPr>
                <w:color w:val="000000"/>
                <w:sz w:val="24"/>
                <w:szCs w:val="24"/>
              </w:rPr>
              <w:t xml:space="preserve">Дубровского </w:t>
            </w:r>
            <w:r w:rsidRPr="00563317">
              <w:rPr>
                <w:color w:val="000000"/>
                <w:sz w:val="24"/>
                <w:szCs w:val="24"/>
              </w:rPr>
              <w:t xml:space="preserve">муниципального </w:t>
            </w:r>
            <w:r w:rsidR="009F10B5">
              <w:rPr>
                <w:color w:val="000000"/>
                <w:sz w:val="24"/>
                <w:szCs w:val="24"/>
              </w:rPr>
              <w:t xml:space="preserve">района </w:t>
            </w:r>
            <w:r w:rsidRPr="00563317">
              <w:rPr>
                <w:color w:val="000000"/>
                <w:sz w:val="24"/>
                <w:szCs w:val="24"/>
              </w:rPr>
              <w:t>Брянск</w:t>
            </w:r>
            <w:r w:rsidR="009F10B5">
              <w:rPr>
                <w:color w:val="000000"/>
                <w:sz w:val="24"/>
                <w:szCs w:val="24"/>
              </w:rPr>
              <w:t xml:space="preserve">ой </w:t>
            </w:r>
            <w:r w:rsidRPr="00563317">
              <w:rPr>
                <w:color w:val="000000"/>
                <w:sz w:val="24"/>
                <w:szCs w:val="24"/>
              </w:rPr>
              <w:t>област</w:t>
            </w:r>
            <w:r w:rsidR="009F10B5">
              <w:rPr>
                <w:color w:val="000000"/>
                <w:sz w:val="24"/>
                <w:szCs w:val="24"/>
              </w:rPr>
              <w:t>и</w:t>
            </w:r>
          </w:p>
        </w:tc>
      </w:tr>
      <w:tr w:rsidR="00F95187" w:rsidRPr="00F528F1" w14:paraId="3A9C4281" w14:textId="77777777" w:rsidTr="00F252D0">
        <w:trPr>
          <w:jc w:val="center"/>
        </w:trPr>
        <w:tc>
          <w:tcPr>
            <w:tcW w:w="1448" w:type="pct"/>
            <w:shd w:val="clear" w:color="auto" w:fill="auto"/>
            <w:vAlign w:val="center"/>
          </w:tcPr>
          <w:p w14:paraId="38E815A5" w14:textId="30BCB29D" w:rsidR="00F95187" w:rsidRPr="00F528F1" w:rsidRDefault="00820D87" w:rsidP="008373C8">
            <w:pPr>
              <w:spacing w:after="0" w:line="240" w:lineRule="auto"/>
              <w:jc w:val="both"/>
              <w:rPr>
                <w:color w:val="000000" w:themeColor="text1"/>
                <w:sz w:val="24"/>
                <w:szCs w:val="24"/>
              </w:rPr>
            </w:pPr>
            <w:r w:rsidRPr="00F528F1">
              <w:rPr>
                <w:color w:val="000000" w:themeColor="text1"/>
                <w:sz w:val="24"/>
                <w:szCs w:val="24"/>
              </w:rPr>
              <w:t>Разработчик</w:t>
            </w:r>
            <w:r w:rsidR="00F95187" w:rsidRPr="00F528F1">
              <w:rPr>
                <w:color w:val="000000" w:themeColor="text1"/>
                <w:sz w:val="24"/>
                <w:szCs w:val="24"/>
              </w:rPr>
              <w:t xml:space="preserve"> схемы</w:t>
            </w:r>
          </w:p>
        </w:tc>
        <w:tc>
          <w:tcPr>
            <w:tcW w:w="3552" w:type="pct"/>
            <w:shd w:val="clear" w:color="auto" w:fill="auto"/>
            <w:vAlign w:val="center"/>
          </w:tcPr>
          <w:p w14:paraId="3A932918" w14:textId="0E94AD37" w:rsidR="00F95187" w:rsidRPr="00F528F1" w:rsidRDefault="00563317" w:rsidP="008373C8">
            <w:pPr>
              <w:spacing w:after="0" w:line="240" w:lineRule="auto"/>
              <w:jc w:val="both"/>
              <w:rPr>
                <w:color w:val="000000" w:themeColor="text1"/>
                <w:sz w:val="24"/>
                <w:szCs w:val="24"/>
              </w:rPr>
            </w:pPr>
            <w:r w:rsidRPr="00563317">
              <w:rPr>
                <w:color w:val="000000" w:themeColor="text1"/>
                <w:sz w:val="24"/>
                <w:szCs w:val="24"/>
              </w:rPr>
              <w:t>Брянского ЦНТИ-филиала ФГБУ «РЭА» Минэнерго России</w:t>
            </w:r>
          </w:p>
        </w:tc>
      </w:tr>
      <w:tr w:rsidR="00F95187" w:rsidRPr="00F528F1" w14:paraId="3213ADBF" w14:textId="77777777" w:rsidTr="00F252D0">
        <w:trPr>
          <w:jc w:val="center"/>
        </w:trPr>
        <w:tc>
          <w:tcPr>
            <w:tcW w:w="1448" w:type="pct"/>
            <w:shd w:val="clear" w:color="auto" w:fill="auto"/>
            <w:vAlign w:val="center"/>
          </w:tcPr>
          <w:p w14:paraId="17B01EF7" w14:textId="77777777" w:rsidR="00F95187" w:rsidRPr="00F528F1" w:rsidRDefault="00F95187" w:rsidP="008373C8">
            <w:pPr>
              <w:spacing w:after="0" w:line="240" w:lineRule="auto"/>
              <w:jc w:val="both"/>
              <w:rPr>
                <w:color w:val="000000" w:themeColor="text1"/>
                <w:sz w:val="24"/>
                <w:szCs w:val="24"/>
              </w:rPr>
            </w:pPr>
            <w:r w:rsidRPr="00F528F1">
              <w:rPr>
                <w:color w:val="000000" w:themeColor="text1"/>
                <w:sz w:val="24"/>
                <w:szCs w:val="24"/>
              </w:rPr>
              <w:t>Цели схемы</w:t>
            </w:r>
          </w:p>
        </w:tc>
        <w:tc>
          <w:tcPr>
            <w:tcW w:w="3552" w:type="pct"/>
            <w:shd w:val="clear" w:color="auto" w:fill="auto"/>
            <w:vAlign w:val="center"/>
          </w:tcPr>
          <w:p w14:paraId="350F1BE6" w14:textId="49C4AB7D" w:rsidR="00C170AE" w:rsidRPr="00F528F1" w:rsidRDefault="00C170AE" w:rsidP="0027715C">
            <w:pPr>
              <w:pStyle w:val="a"/>
              <w:numPr>
                <w:ilvl w:val="0"/>
                <w:numId w:val="27"/>
              </w:numPr>
              <w:tabs>
                <w:tab w:val="clear" w:pos="680"/>
                <w:tab w:val="left" w:pos="257"/>
              </w:tabs>
              <w:ind w:left="-27" w:firstLine="0"/>
              <w:jc w:val="both"/>
              <w:rPr>
                <w:color w:val="000000" w:themeColor="text1"/>
                <w:szCs w:val="24"/>
              </w:rPr>
            </w:pPr>
            <w:r w:rsidRPr="00F528F1">
              <w:rPr>
                <w:color w:val="000000" w:themeColor="text1"/>
                <w:szCs w:val="24"/>
              </w:rPr>
              <w:t>Улучшение качества жизни и охраны здоровья населения путём обеспечения бесперебойного и качественного горячего водоснабжения, холодного и горячего водоснабжения и предоставления услуг водоотведения с использованием централизованных систем горячего водоснабжения, холодного и горячего водоснабжения и водоотведения.</w:t>
            </w:r>
          </w:p>
          <w:p w14:paraId="1FAE08A5" w14:textId="06EEFB40" w:rsidR="00C170AE" w:rsidRPr="00F528F1" w:rsidRDefault="00C170AE" w:rsidP="0027715C">
            <w:pPr>
              <w:pStyle w:val="a"/>
              <w:numPr>
                <w:ilvl w:val="0"/>
                <w:numId w:val="27"/>
              </w:numPr>
              <w:tabs>
                <w:tab w:val="clear" w:pos="680"/>
                <w:tab w:val="left" w:pos="257"/>
              </w:tabs>
              <w:ind w:left="-27" w:firstLine="0"/>
              <w:jc w:val="both"/>
              <w:rPr>
                <w:color w:val="000000" w:themeColor="text1"/>
                <w:szCs w:val="24"/>
              </w:rPr>
            </w:pPr>
            <w:r w:rsidRPr="00F528F1">
              <w:rPr>
                <w:color w:val="000000" w:themeColor="text1"/>
                <w:szCs w:val="24"/>
              </w:rPr>
              <w:t>Обеспечение для населения доступности горячего водоснабжения, холодного и горячего водоснабжения и услуг водоотведения с использованием централизованных систем горячего водоснабжения, холодного и горячего водоснабжения и водоотведения.</w:t>
            </w:r>
          </w:p>
          <w:p w14:paraId="728E5D5B" w14:textId="0AC81BCD" w:rsidR="00C170AE" w:rsidRPr="00F528F1" w:rsidRDefault="00C170AE" w:rsidP="0027715C">
            <w:pPr>
              <w:pStyle w:val="a"/>
              <w:numPr>
                <w:ilvl w:val="0"/>
                <w:numId w:val="27"/>
              </w:numPr>
              <w:tabs>
                <w:tab w:val="clear" w:pos="680"/>
                <w:tab w:val="left" w:pos="257"/>
              </w:tabs>
              <w:ind w:left="-27" w:firstLine="0"/>
              <w:jc w:val="both"/>
              <w:rPr>
                <w:color w:val="000000" w:themeColor="text1"/>
                <w:szCs w:val="24"/>
              </w:rPr>
            </w:pPr>
            <w:r w:rsidRPr="00F528F1">
              <w:rPr>
                <w:color w:val="000000" w:themeColor="text1"/>
                <w:szCs w:val="24"/>
              </w:rPr>
              <w:lastRenderedPageBreak/>
              <w:t>Повышение доли населения, обеспеченного горячей и холодной водой, отвечающей требованиям законодательства Российской Федерации.</w:t>
            </w:r>
          </w:p>
          <w:p w14:paraId="5AA06DD5" w14:textId="48DA44E4" w:rsidR="00C170AE" w:rsidRPr="00F528F1" w:rsidRDefault="00C170AE" w:rsidP="0027715C">
            <w:pPr>
              <w:pStyle w:val="a"/>
              <w:numPr>
                <w:ilvl w:val="0"/>
                <w:numId w:val="27"/>
              </w:numPr>
              <w:tabs>
                <w:tab w:val="clear" w:pos="680"/>
                <w:tab w:val="left" w:pos="257"/>
              </w:tabs>
              <w:ind w:left="-27" w:firstLine="0"/>
              <w:jc w:val="both"/>
              <w:rPr>
                <w:color w:val="000000" w:themeColor="text1"/>
                <w:szCs w:val="24"/>
              </w:rPr>
            </w:pPr>
            <w:r w:rsidRPr="00F528F1">
              <w:rPr>
                <w:color w:val="000000" w:themeColor="text1"/>
                <w:szCs w:val="24"/>
              </w:rPr>
              <w:t>Повышение энергетической эффективности систем водоснабжения и водоотведения путём оптимизации процессов производства и транспорта горячей, холодной воды, транспорта и переработки хозяйственно-бытовых стоков.</w:t>
            </w:r>
          </w:p>
          <w:p w14:paraId="57A2754B" w14:textId="24C2CB9A" w:rsidR="00C170AE" w:rsidRPr="00F528F1" w:rsidRDefault="00C170AE" w:rsidP="0027715C">
            <w:pPr>
              <w:pStyle w:val="a"/>
              <w:numPr>
                <w:ilvl w:val="0"/>
                <w:numId w:val="27"/>
              </w:numPr>
              <w:tabs>
                <w:tab w:val="clear" w:pos="680"/>
                <w:tab w:val="left" w:pos="257"/>
              </w:tabs>
              <w:ind w:left="-27" w:firstLine="0"/>
              <w:jc w:val="both"/>
              <w:rPr>
                <w:color w:val="000000" w:themeColor="text1"/>
                <w:szCs w:val="24"/>
              </w:rPr>
            </w:pPr>
            <w:r w:rsidRPr="00F528F1">
              <w:rPr>
                <w:color w:val="000000" w:themeColor="text1"/>
                <w:szCs w:val="24"/>
              </w:rPr>
              <w:t>Снижение негативного воздействия на окружающую среду.</w:t>
            </w:r>
          </w:p>
          <w:p w14:paraId="43BFD9CF" w14:textId="6981ED30" w:rsidR="00F95187" w:rsidRPr="00F528F1" w:rsidRDefault="00C170AE" w:rsidP="0027715C">
            <w:pPr>
              <w:pStyle w:val="a"/>
              <w:numPr>
                <w:ilvl w:val="0"/>
                <w:numId w:val="27"/>
              </w:numPr>
              <w:tabs>
                <w:tab w:val="clear" w:pos="680"/>
                <w:tab w:val="left" w:pos="257"/>
              </w:tabs>
              <w:ind w:left="-27" w:firstLine="0"/>
              <w:jc w:val="both"/>
              <w:rPr>
                <w:color w:val="000000" w:themeColor="text1"/>
                <w:szCs w:val="24"/>
              </w:rPr>
            </w:pPr>
            <w:r w:rsidRPr="00F528F1">
              <w:rPr>
                <w:color w:val="000000" w:themeColor="text1"/>
                <w:szCs w:val="24"/>
              </w:rPr>
              <w:t>Обеспечение развития централизованных систем водоснабжения и водоотведения на основе наилучших доступных</w:t>
            </w:r>
            <w:r w:rsidR="00E423D6">
              <w:rPr>
                <w:color w:val="000000" w:themeColor="text1"/>
                <w:szCs w:val="24"/>
              </w:rPr>
              <w:t xml:space="preserve"> современных технологий.</w:t>
            </w:r>
          </w:p>
        </w:tc>
      </w:tr>
      <w:tr w:rsidR="00F95187" w:rsidRPr="00F528F1" w14:paraId="7C6B3EC2" w14:textId="77777777" w:rsidTr="00F252D0">
        <w:trPr>
          <w:jc w:val="center"/>
        </w:trPr>
        <w:tc>
          <w:tcPr>
            <w:tcW w:w="1448" w:type="pct"/>
            <w:shd w:val="clear" w:color="auto" w:fill="auto"/>
            <w:vAlign w:val="center"/>
          </w:tcPr>
          <w:p w14:paraId="37FD402B" w14:textId="77777777" w:rsidR="00F95187" w:rsidRPr="00F528F1" w:rsidRDefault="00F95187" w:rsidP="008373C8">
            <w:pPr>
              <w:spacing w:after="0" w:line="240" w:lineRule="auto"/>
              <w:rPr>
                <w:color w:val="000000" w:themeColor="text1"/>
                <w:sz w:val="24"/>
                <w:szCs w:val="24"/>
              </w:rPr>
            </w:pPr>
            <w:r w:rsidRPr="00F528F1">
              <w:rPr>
                <w:color w:val="000000" w:themeColor="text1"/>
                <w:sz w:val="24"/>
                <w:szCs w:val="24"/>
              </w:rPr>
              <w:lastRenderedPageBreak/>
              <w:t>Сроки и этапы реализации схемы</w:t>
            </w:r>
          </w:p>
        </w:tc>
        <w:tc>
          <w:tcPr>
            <w:tcW w:w="3552" w:type="pct"/>
            <w:shd w:val="clear" w:color="auto" w:fill="auto"/>
            <w:vAlign w:val="center"/>
          </w:tcPr>
          <w:p w14:paraId="6B9FB2A4" w14:textId="648C0C3A" w:rsidR="00C170AE" w:rsidRPr="00F528F1" w:rsidRDefault="00C170AE" w:rsidP="008373C8">
            <w:pPr>
              <w:spacing w:after="0" w:line="240" w:lineRule="auto"/>
              <w:ind w:left="-57"/>
              <w:jc w:val="both"/>
              <w:rPr>
                <w:color w:val="000000" w:themeColor="text1"/>
                <w:sz w:val="24"/>
                <w:szCs w:val="24"/>
              </w:rPr>
            </w:pPr>
            <w:r w:rsidRPr="00F528F1">
              <w:rPr>
                <w:color w:val="000000" w:themeColor="text1"/>
                <w:sz w:val="24"/>
                <w:szCs w:val="24"/>
              </w:rPr>
              <w:t xml:space="preserve">Базовым годом разработки – принять год, предшествующий году, в котором подлежит утверждению разработанная схема </w:t>
            </w:r>
            <w:r w:rsidR="001D6A7F">
              <w:rPr>
                <w:color w:val="000000" w:themeColor="text1"/>
                <w:sz w:val="24"/>
                <w:szCs w:val="24"/>
              </w:rPr>
              <w:t xml:space="preserve">водоснабжения и водоотведения </w:t>
            </w:r>
            <w:r w:rsidRPr="00F528F1">
              <w:rPr>
                <w:color w:val="000000" w:themeColor="text1"/>
                <w:sz w:val="24"/>
                <w:szCs w:val="24"/>
              </w:rPr>
              <w:t>муниципального образования</w:t>
            </w:r>
            <w:r w:rsidR="001D6A7F">
              <w:rPr>
                <w:color w:val="000000" w:themeColor="text1"/>
                <w:sz w:val="24"/>
                <w:szCs w:val="24"/>
              </w:rPr>
              <w:t xml:space="preserve"> </w:t>
            </w:r>
            <w:r w:rsidR="009F10B5">
              <w:rPr>
                <w:color w:val="000000" w:themeColor="text1"/>
                <w:sz w:val="24"/>
                <w:szCs w:val="24"/>
              </w:rPr>
              <w:t xml:space="preserve">«Дубровское городское поселение» </w:t>
            </w:r>
            <w:r w:rsidR="00563317">
              <w:rPr>
                <w:color w:val="000000" w:themeColor="text1"/>
                <w:sz w:val="24"/>
                <w:szCs w:val="24"/>
              </w:rPr>
              <w:t xml:space="preserve">– </w:t>
            </w:r>
            <w:r w:rsidR="00D92732" w:rsidRPr="00F528F1">
              <w:rPr>
                <w:color w:val="000000" w:themeColor="text1"/>
                <w:sz w:val="24"/>
                <w:szCs w:val="24"/>
              </w:rPr>
              <w:t>202</w:t>
            </w:r>
            <w:r w:rsidR="00D121F9" w:rsidRPr="00F528F1">
              <w:rPr>
                <w:color w:val="000000" w:themeColor="text1"/>
                <w:sz w:val="24"/>
                <w:szCs w:val="24"/>
              </w:rPr>
              <w:t>4</w:t>
            </w:r>
            <w:r w:rsidR="00D92732" w:rsidRPr="00F528F1">
              <w:rPr>
                <w:color w:val="000000" w:themeColor="text1"/>
                <w:sz w:val="24"/>
                <w:szCs w:val="24"/>
              </w:rPr>
              <w:t xml:space="preserve"> год</w:t>
            </w:r>
            <w:r w:rsidRPr="00F528F1">
              <w:rPr>
                <w:color w:val="000000" w:themeColor="text1"/>
                <w:sz w:val="24"/>
                <w:szCs w:val="24"/>
              </w:rPr>
              <w:t>.</w:t>
            </w:r>
          </w:p>
          <w:p w14:paraId="09938BEA" w14:textId="2CBF0774" w:rsidR="00F95187" w:rsidRPr="00F528F1" w:rsidRDefault="00C170AE" w:rsidP="008373C8">
            <w:pPr>
              <w:spacing w:after="0" w:line="240" w:lineRule="auto"/>
              <w:ind w:left="-57"/>
              <w:jc w:val="both"/>
              <w:rPr>
                <w:color w:val="000000" w:themeColor="text1"/>
                <w:sz w:val="24"/>
                <w:szCs w:val="24"/>
              </w:rPr>
            </w:pPr>
            <w:r w:rsidRPr="00F528F1">
              <w:rPr>
                <w:color w:val="000000" w:themeColor="text1"/>
                <w:sz w:val="24"/>
                <w:szCs w:val="24"/>
              </w:rPr>
              <w:t xml:space="preserve">Расчетный срок реализации Схемы водоснабжения и водоотведения </w:t>
            </w:r>
            <w:r w:rsidR="00D121F9" w:rsidRPr="00F528F1">
              <w:rPr>
                <w:color w:val="000000" w:themeColor="text1"/>
                <w:sz w:val="24"/>
                <w:szCs w:val="24"/>
              </w:rPr>
              <w:t>– 203</w:t>
            </w:r>
            <w:r w:rsidR="00385381">
              <w:rPr>
                <w:color w:val="000000" w:themeColor="text1"/>
                <w:sz w:val="24"/>
                <w:szCs w:val="24"/>
              </w:rPr>
              <w:t>4</w:t>
            </w:r>
            <w:r w:rsidR="00D121F9" w:rsidRPr="00F528F1">
              <w:rPr>
                <w:color w:val="000000" w:themeColor="text1"/>
                <w:sz w:val="24"/>
                <w:szCs w:val="24"/>
              </w:rPr>
              <w:t xml:space="preserve"> год</w:t>
            </w:r>
            <w:r w:rsidR="00F252D0">
              <w:rPr>
                <w:color w:val="000000" w:themeColor="text1"/>
                <w:sz w:val="24"/>
                <w:szCs w:val="24"/>
              </w:rPr>
              <w:t xml:space="preserve">      </w:t>
            </w:r>
            <w:r w:rsidR="00D121F9" w:rsidRPr="00F528F1">
              <w:rPr>
                <w:color w:val="000000" w:themeColor="text1"/>
                <w:sz w:val="24"/>
                <w:szCs w:val="24"/>
              </w:rPr>
              <w:t xml:space="preserve">                                                                             </w:t>
            </w:r>
          </w:p>
        </w:tc>
      </w:tr>
      <w:tr w:rsidR="00F95187" w:rsidRPr="00F528F1" w14:paraId="24C5084D" w14:textId="77777777" w:rsidTr="00F252D0">
        <w:trPr>
          <w:jc w:val="center"/>
        </w:trPr>
        <w:tc>
          <w:tcPr>
            <w:tcW w:w="1448" w:type="pct"/>
            <w:shd w:val="clear" w:color="auto" w:fill="auto"/>
            <w:vAlign w:val="center"/>
          </w:tcPr>
          <w:p w14:paraId="3953A5DE" w14:textId="16E870D3" w:rsidR="00F95187" w:rsidRPr="00F528F1" w:rsidRDefault="00F866DC" w:rsidP="008373C8">
            <w:pPr>
              <w:spacing w:after="0" w:line="240" w:lineRule="auto"/>
              <w:rPr>
                <w:color w:val="000000" w:themeColor="text1"/>
                <w:sz w:val="24"/>
                <w:szCs w:val="24"/>
              </w:rPr>
            </w:pPr>
            <w:r w:rsidRPr="00F528F1">
              <w:rPr>
                <w:color w:val="000000" w:themeColor="text1"/>
                <w:sz w:val="24"/>
                <w:szCs w:val="24"/>
              </w:rPr>
              <w:t>Требования к итогам по определению технико- экономической эффективности объектов централизованных систем холодного и горячего  водоснабжения и водоотведения</w:t>
            </w:r>
          </w:p>
        </w:tc>
        <w:tc>
          <w:tcPr>
            <w:tcW w:w="3552" w:type="pct"/>
            <w:shd w:val="clear" w:color="auto" w:fill="auto"/>
            <w:vAlign w:val="center"/>
          </w:tcPr>
          <w:p w14:paraId="32AB3F26" w14:textId="7439D6EA" w:rsidR="00F866DC" w:rsidRPr="00F252D0" w:rsidRDefault="00F866DC" w:rsidP="008373C8">
            <w:pPr>
              <w:pStyle w:val="a"/>
              <w:numPr>
                <w:ilvl w:val="0"/>
                <w:numId w:val="0"/>
              </w:numPr>
              <w:tabs>
                <w:tab w:val="left" w:pos="84"/>
              </w:tabs>
              <w:jc w:val="both"/>
              <w:rPr>
                <w:b/>
                <w:color w:val="000000" w:themeColor="text1"/>
                <w:szCs w:val="24"/>
              </w:rPr>
            </w:pPr>
            <w:r w:rsidRPr="00F528F1">
              <w:rPr>
                <w:b/>
                <w:color w:val="000000" w:themeColor="text1"/>
                <w:szCs w:val="24"/>
              </w:rPr>
              <w:t>Определение техни</w:t>
            </w:r>
            <w:r w:rsidR="00F252D0">
              <w:rPr>
                <w:b/>
                <w:color w:val="000000" w:themeColor="text1"/>
                <w:szCs w:val="24"/>
              </w:rPr>
              <w:t>ко-экономической эффективности.</w:t>
            </w:r>
          </w:p>
          <w:p w14:paraId="411CF993" w14:textId="77777777" w:rsidR="003F4CBA" w:rsidRDefault="00F866DC" w:rsidP="008373C8">
            <w:pPr>
              <w:pStyle w:val="a"/>
              <w:numPr>
                <w:ilvl w:val="0"/>
                <w:numId w:val="0"/>
              </w:numPr>
              <w:tabs>
                <w:tab w:val="left" w:pos="84"/>
              </w:tabs>
              <w:ind w:left="-27"/>
              <w:jc w:val="both"/>
              <w:rPr>
                <w:color w:val="000000" w:themeColor="text1"/>
                <w:szCs w:val="24"/>
              </w:rPr>
            </w:pPr>
            <w:r w:rsidRPr="00F528F1">
              <w:rPr>
                <w:color w:val="000000" w:themeColor="text1"/>
                <w:szCs w:val="24"/>
              </w:rPr>
              <w:t xml:space="preserve">Для каждой группы объектов обследования формируется перечень показателей, которые отражают его технико-экономические характеристики. </w:t>
            </w:r>
          </w:p>
          <w:p w14:paraId="360AEE57" w14:textId="010F4028" w:rsidR="00F866DC" w:rsidRPr="00F528F1" w:rsidRDefault="00F866DC" w:rsidP="008373C8">
            <w:pPr>
              <w:pStyle w:val="a"/>
              <w:numPr>
                <w:ilvl w:val="0"/>
                <w:numId w:val="0"/>
              </w:numPr>
              <w:tabs>
                <w:tab w:val="left" w:pos="84"/>
              </w:tabs>
              <w:ind w:left="-27"/>
              <w:jc w:val="both"/>
              <w:rPr>
                <w:color w:val="000000" w:themeColor="text1"/>
                <w:szCs w:val="24"/>
              </w:rPr>
            </w:pPr>
            <w:r w:rsidRPr="00F528F1">
              <w:rPr>
                <w:color w:val="000000" w:themeColor="text1"/>
                <w:szCs w:val="24"/>
              </w:rPr>
              <w:t>Данные характеристики отражают эффективность использования ресурсов для выполнения полезной функции объектом и выражаются как удельный показатель (например: фактическое потребление электроэнергии на транспортировку единицы объема сточных вод (кВт-час/куб.м), периодичность технического обслуживания ед./час наработки). К показателям технико-экономической характеристики объекта также относится коэффициент полезного действия. Технико-экономическая эффективность объекта определяется в сопоставлении с технико-экономическими характеристиками лучших отраслевых аналогов.</w:t>
            </w:r>
          </w:p>
          <w:p w14:paraId="5C666309" w14:textId="14B6661E" w:rsidR="00F866DC" w:rsidRPr="00F528F1" w:rsidRDefault="00F866DC" w:rsidP="008373C8">
            <w:pPr>
              <w:pStyle w:val="a"/>
              <w:numPr>
                <w:ilvl w:val="0"/>
                <w:numId w:val="0"/>
              </w:numPr>
              <w:tabs>
                <w:tab w:val="left" w:pos="84"/>
              </w:tabs>
              <w:ind w:left="-27"/>
              <w:jc w:val="both"/>
              <w:rPr>
                <w:color w:val="000000" w:themeColor="text1"/>
                <w:szCs w:val="24"/>
              </w:rPr>
            </w:pPr>
            <w:r w:rsidRPr="00F528F1">
              <w:rPr>
                <w:color w:val="000000" w:themeColor="text1"/>
                <w:szCs w:val="24"/>
              </w:rPr>
              <w:t xml:space="preserve">Результаты определения технико-экономической эффективности объектов централизованных систем холодного и горячего водоснабжения и водоотведения должны включать в себя: </w:t>
            </w:r>
          </w:p>
          <w:p w14:paraId="5EF22B88" w14:textId="77777777" w:rsidR="00F866DC" w:rsidRPr="00F528F1" w:rsidRDefault="00F866DC" w:rsidP="0027715C">
            <w:pPr>
              <w:pStyle w:val="a"/>
              <w:numPr>
                <w:ilvl w:val="0"/>
                <w:numId w:val="28"/>
              </w:numPr>
              <w:tabs>
                <w:tab w:val="clear" w:pos="680"/>
                <w:tab w:val="left" w:pos="257"/>
                <w:tab w:val="left" w:pos="399"/>
              </w:tabs>
              <w:ind w:left="-27" w:firstLine="0"/>
              <w:jc w:val="both"/>
              <w:rPr>
                <w:color w:val="000000" w:themeColor="text1"/>
                <w:szCs w:val="24"/>
              </w:rPr>
            </w:pPr>
            <w:r w:rsidRPr="00F528F1">
              <w:rPr>
                <w:color w:val="000000" w:themeColor="text1"/>
                <w:szCs w:val="24"/>
              </w:rPr>
              <w:t xml:space="preserve">общую оценку ситуации по результатам обследования; </w:t>
            </w:r>
          </w:p>
          <w:p w14:paraId="0B7CE364" w14:textId="77777777" w:rsidR="00F866DC" w:rsidRPr="00F528F1" w:rsidRDefault="00F866DC" w:rsidP="0027715C">
            <w:pPr>
              <w:pStyle w:val="a"/>
              <w:numPr>
                <w:ilvl w:val="0"/>
                <w:numId w:val="28"/>
              </w:numPr>
              <w:tabs>
                <w:tab w:val="clear" w:pos="680"/>
                <w:tab w:val="left" w:pos="257"/>
                <w:tab w:val="left" w:pos="399"/>
              </w:tabs>
              <w:ind w:left="-27" w:firstLine="0"/>
              <w:jc w:val="both"/>
              <w:rPr>
                <w:color w:val="000000" w:themeColor="text1"/>
                <w:szCs w:val="24"/>
              </w:rPr>
            </w:pPr>
            <w:r w:rsidRPr="00F528F1">
              <w:rPr>
                <w:color w:val="000000" w:themeColor="text1"/>
                <w:szCs w:val="24"/>
              </w:rPr>
              <w:t xml:space="preserve">нормативы затрат на эксплуатацию, текущий и капитальный ремонт объектов, межремонтные сроки; </w:t>
            </w:r>
          </w:p>
          <w:p w14:paraId="512C24C8" w14:textId="77777777" w:rsidR="00F866DC" w:rsidRPr="00F528F1" w:rsidRDefault="00F866DC" w:rsidP="0027715C">
            <w:pPr>
              <w:pStyle w:val="a"/>
              <w:numPr>
                <w:ilvl w:val="0"/>
                <w:numId w:val="28"/>
              </w:numPr>
              <w:tabs>
                <w:tab w:val="clear" w:pos="680"/>
                <w:tab w:val="left" w:pos="257"/>
                <w:tab w:val="left" w:pos="399"/>
              </w:tabs>
              <w:ind w:left="-27" w:firstLine="0"/>
              <w:jc w:val="both"/>
              <w:rPr>
                <w:color w:val="000000" w:themeColor="text1"/>
                <w:szCs w:val="24"/>
              </w:rPr>
            </w:pPr>
            <w:r w:rsidRPr="00F528F1">
              <w:rPr>
                <w:color w:val="000000" w:themeColor="text1"/>
                <w:szCs w:val="24"/>
              </w:rPr>
              <w:t xml:space="preserve">оставшиеся сроки полезного использования объектов; </w:t>
            </w:r>
          </w:p>
          <w:p w14:paraId="258BE200" w14:textId="77777777" w:rsidR="00F866DC" w:rsidRPr="00F528F1" w:rsidRDefault="00F866DC" w:rsidP="0027715C">
            <w:pPr>
              <w:pStyle w:val="a"/>
              <w:numPr>
                <w:ilvl w:val="0"/>
                <w:numId w:val="28"/>
              </w:numPr>
              <w:tabs>
                <w:tab w:val="clear" w:pos="680"/>
                <w:tab w:val="left" w:pos="257"/>
                <w:tab w:val="left" w:pos="399"/>
              </w:tabs>
              <w:ind w:left="-27" w:firstLine="0"/>
              <w:jc w:val="both"/>
              <w:rPr>
                <w:color w:val="000000" w:themeColor="text1"/>
                <w:szCs w:val="24"/>
              </w:rPr>
            </w:pPr>
            <w:r w:rsidRPr="00F528F1">
              <w:rPr>
                <w:color w:val="000000" w:themeColor="text1"/>
                <w:szCs w:val="24"/>
              </w:rPr>
              <w:t xml:space="preserve">план мероприятий по замене оборудования, машин и механизмом производственных баз; план мероприятий по снижению рисков на объектах водоснабжения и канализации; </w:t>
            </w:r>
          </w:p>
          <w:p w14:paraId="121AAF55" w14:textId="0269EF92" w:rsidR="00F95187" w:rsidRPr="00F528F1" w:rsidRDefault="00F866DC" w:rsidP="0027715C">
            <w:pPr>
              <w:pStyle w:val="a"/>
              <w:numPr>
                <w:ilvl w:val="0"/>
                <w:numId w:val="28"/>
              </w:numPr>
              <w:tabs>
                <w:tab w:val="clear" w:pos="680"/>
                <w:tab w:val="left" w:pos="257"/>
                <w:tab w:val="left" w:pos="399"/>
              </w:tabs>
              <w:ind w:left="-27" w:firstLine="0"/>
              <w:jc w:val="both"/>
              <w:rPr>
                <w:color w:val="000000" w:themeColor="text1"/>
                <w:szCs w:val="24"/>
              </w:rPr>
            </w:pPr>
            <w:r w:rsidRPr="00F528F1">
              <w:rPr>
                <w:color w:val="000000" w:themeColor="text1"/>
                <w:szCs w:val="24"/>
              </w:rPr>
              <w:t>расчет инвестиционных потребностей и предложения по внесению их в Инвестиционную программу, определение приоритетов инвестирования.</w:t>
            </w:r>
          </w:p>
        </w:tc>
      </w:tr>
    </w:tbl>
    <w:p w14:paraId="35DC4332" w14:textId="77777777" w:rsidR="00F95187" w:rsidRPr="00F528F1" w:rsidRDefault="00F95187" w:rsidP="00F528F1">
      <w:pPr>
        <w:spacing w:after="0"/>
        <w:ind w:firstLine="709"/>
        <w:jc w:val="center"/>
        <w:rPr>
          <w:sz w:val="24"/>
          <w:szCs w:val="24"/>
        </w:rPr>
      </w:pPr>
    </w:p>
    <w:p w14:paraId="7E925B66" w14:textId="77777777" w:rsidR="008373C8" w:rsidRPr="003956A0" w:rsidRDefault="008373C8" w:rsidP="002013FF">
      <w:pPr>
        <w:pStyle w:val="S"/>
        <w:spacing w:line="276" w:lineRule="auto"/>
        <w:ind w:firstLine="0"/>
        <w:jc w:val="center"/>
        <w:rPr>
          <w:b/>
          <w:sz w:val="24"/>
        </w:rPr>
      </w:pPr>
    </w:p>
    <w:p w14:paraId="30CD0783" w14:textId="77777777" w:rsidR="008373C8" w:rsidRPr="003956A0" w:rsidRDefault="008373C8" w:rsidP="002013FF">
      <w:pPr>
        <w:pStyle w:val="S"/>
        <w:spacing w:line="276" w:lineRule="auto"/>
        <w:ind w:firstLine="0"/>
        <w:jc w:val="center"/>
        <w:rPr>
          <w:b/>
          <w:sz w:val="24"/>
        </w:rPr>
      </w:pPr>
    </w:p>
    <w:p w14:paraId="4E3F1A54" w14:textId="77777777" w:rsidR="008373C8" w:rsidRPr="003956A0" w:rsidRDefault="008373C8" w:rsidP="002013FF">
      <w:pPr>
        <w:pStyle w:val="S"/>
        <w:spacing w:line="276" w:lineRule="auto"/>
        <w:ind w:firstLine="0"/>
        <w:jc w:val="center"/>
        <w:rPr>
          <w:b/>
          <w:sz w:val="24"/>
        </w:rPr>
      </w:pPr>
    </w:p>
    <w:p w14:paraId="0F62D3CF" w14:textId="58534EB2" w:rsidR="008373C8" w:rsidRDefault="008373C8" w:rsidP="002013FF">
      <w:pPr>
        <w:pStyle w:val="S"/>
        <w:spacing w:line="276" w:lineRule="auto"/>
        <w:ind w:firstLine="0"/>
        <w:jc w:val="center"/>
        <w:rPr>
          <w:b/>
          <w:sz w:val="24"/>
        </w:rPr>
      </w:pPr>
    </w:p>
    <w:p w14:paraId="0EFEE3A0" w14:textId="77777777" w:rsidR="00D4735F" w:rsidRPr="003956A0" w:rsidRDefault="00D4735F" w:rsidP="002013FF">
      <w:pPr>
        <w:pStyle w:val="S"/>
        <w:spacing w:line="276" w:lineRule="auto"/>
        <w:ind w:firstLine="0"/>
        <w:jc w:val="center"/>
        <w:rPr>
          <w:b/>
          <w:sz w:val="24"/>
        </w:rPr>
      </w:pPr>
    </w:p>
    <w:p w14:paraId="1572BAEC" w14:textId="69816DE0" w:rsidR="004527AB" w:rsidRPr="00F528F1" w:rsidRDefault="004527AB" w:rsidP="002013FF">
      <w:pPr>
        <w:pStyle w:val="S"/>
        <w:spacing w:line="276" w:lineRule="auto"/>
        <w:ind w:firstLine="0"/>
        <w:jc w:val="center"/>
        <w:rPr>
          <w:b/>
          <w:sz w:val="24"/>
          <w:lang w:val="en-US"/>
        </w:rPr>
      </w:pPr>
      <w:r w:rsidRPr="002013FF">
        <w:rPr>
          <w:b/>
          <w:sz w:val="24"/>
          <w:lang w:val="en-US"/>
        </w:rPr>
        <w:lastRenderedPageBreak/>
        <w:t>ОПРЕДЕЛЕНИЯ</w:t>
      </w: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6128"/>
      </w:tblGrid>
      <w:tr w:rsidR="004527AB" w:rsidRPr="00F528F1" w14:paraId="2BB4AB0F" w14:textId="77777777" w:rsidTr="006B20A8">
        <w:trPr>
          <w:trHeight w:hRule="exact" w:val="414"/>
          <w:jc w:val="center"/>
        </w:trPr>
        <w:tc>
          <w:tcPr>
            <w:tcW w:w="3511" w:type="dxa"/>
            <w:shd w:val="clear" w:color="auto" w:fill="F2F2F2" w:themeFill="background1" w:themeFillShade="F2"/>
          </w:tcPr>
          <w:p w14:paraId="6D79B32B" w14:textId="66EA1907" w:rsidR="004527AB" w:rsidRPr="00F528F1" w:rsidRDefault="00474118" w:rsidP="008373C8">
            <w:pPr>
              <w:spacing w:before="55" w:after="0" w:line="240" w:lineRule="auto"/>
              <w:ind w:left="83" w:right="86"/>
              <w:jc w:val="center"/>
              <w:rPr>
                <w:sz w:val="24"/>
                <w:szCs w:val="24"/>
              </w:rPr>
            </w:pPr>
            <w:r>
              <w:rPr>
                <w:sz w:val="24"/>
                <w:szCs w:val="24"/>
                <w:lang w:val="ru-RU"/>
              </w:rPr>
              <w:t>Термины</w:t>
            </w:r>
          </w:p>
        </w:tc>
        <w:tc>
          <w:tcPr>
            <w:tcW w:w="6128" w:type="dxa"/>
            <w:shd w:val="clear" w:color="auto" w:fill="F2F2F2" w:themeFill="background1" w:themeFillShade="F2"/>
          </w:tcPr>
          <w:p w14:paraId="70DB64BD" w14:textId="380E97E4" w:rsidR="004527AB" w:rsidRPr="00F528F1" w:rsidRDefault="00474118" w:rsidP="008373C8">
            <w:pPr>
              <w:spacing w:before="55" w:after="0" w:line="240" w:lineRule="auto"/>
              <w:ind w:left="2387" w:right="-72"/>
              <w:rPr>
                <w:sz w:val="24"/>
                <w:szCs w:val="24"/>
              </w:rPr>
            </w:pPr>
            <w:r>
              <w:rPr>
                <w:sz w:val="24"/>
                <w:szCs w:val="24"/>
                <w:lang w:val="ru-RU"/>
              </w:rPr>
              <w:t>Определения</w:t>
            </w:r>
          </w:p>
        </w:tc>
      </w:tr>
      <w:tr w:rsidR="004527AB" w:rsidRPr="00F528F1" w14:paraId="768EE110" w14:textId="77777777" w:rsidTr="008373C8">
        <w:trPr>
          <w:trHeight w:hRule="exact" w:val="1401"/>
          <w:jc w:val="center"/>
        </w:trPr>
        <w:tc>
          <w:tcPr>
            <w:tcW w:w="3511" w:type="dxa"/>
            <w:vAlign w:val="center"/>
          </w:tcPr>
          <w:p w14:paraId="7529C323" w14:textId="7D89412A" w:rsidR="004527AB" w:rsidRPr="00F528F1" w:rsidRDefault="00474118" w:rsidP="008373C8">
            <w:pPr>
              <w:tabs>
                <w:tab w:val="left" w:pos="1307"/>
                <w:tab w:val="left" w:pos="3290"/>
              </w:tabs>
              <w:spacing w:after="0" w:line="240" w:lineRule="auto"/>
              <w:ind w:left="103" w:right="102"/>
              <w:rPr>
                <w:sz w:val="24"/>
                <w:szCs w:val="24"/>
              </w:rPr>
            </w:pPr>
            <w:r>
              <w:rPr>
                <w:sz w:val="24"/>
                <w:szCs w:val="24"/>
                <w:lang w:val="ru-RU"/>
              </w:rPr>
              <w:t>Схемы водоснабжения и водоотведения</w:t>
            </w:r>
          </w:p>
        </w:tc>
        <w:tc>
          <w:tcPr>
            <w:tcW w:w="6128" w:type="dxa"/>
            <w:vAlign w:val="center"/>
          </w:tcPr>
          <w:p w14:paraId="5E301B29" w14:textId="76CF4589" w:rsidR="004527AB" w:rsidRPr="00474118" w:rsidRDefault="004527AB" w:rsidP="008373C8">
            <w:pPr>
              <w:spacing w:after="0" w:line="240" w:lineRule="auto"/>
              <w:ind w:left="100" w:right="102"/>
              <w:jc w:val="both"/>
              <w:rPr>
                <w:sz w:val="24"/>
                <w:szCs w:val="24"/>
                <w:lang w:val="ru-RU"/>
              </w:rPr>
            </w:pPr>
            <w:r w:rsidRPr="00474118">
              <w:rPr>
                <w:sz w:val="24"/>
                <w:szCs w:val="24"/>
                <w:lang w:val="ru-RU"/>
              </w:rPr>
              <w:t>Документ, содержащий предпроектные материалы по обоснованию эффективного и безопасного функционирования системы, ее развития с учетом правового регулирования в области энергосбережения и повышения энергетической эффективности</w:t>
            </w:r>
            <w:r w:rsidR="00F252D0" w:rsidRPr="00474118">
              <w:rPr>
                <w:sz w:val="24"/>
                <w:szCs w:val="24"/>
                <w:lang w:val="ru-RU"/>
              </w:rPr>
              <w:t>.</w:t>
            </w:r>
          </w:p>
        </w:tc>
      </w:tr>
      <w:tr w:rsidR="004527AB" w:rsidRPr="00F528F1" w14:paraId="4349F662" w14:textId="77777777" w:rsidTr="008373C8">
        <w:trPr>
          <w:trHeight w:hRule="exact" w:val="1391"/>
          <w:jc w:val="center"/>
        </w:trPr>
        <w:tc>
          <w:tcPr>
            <w:tcW w:w="3511" w:type="dxa"/>
            <w:vAlign w:val="center"/>
          </w:tcPr>
          <w:p w14:paraId="28129947" w14:textId="534C8D75" w:rsidR="004527AB" w:rsidRPr="00F528F1" w:rsidRDefault="00474118" w:rsidP="008373C8">
            <w:pPr>
              <w:spacing w:after="0" w:line="240" w:lineRule="auto"/>
              <w:ind w:left="103"/>
              <w:rPr>
                <w:sz w:val="24"/>
                <w:szCs w:val="24"/>
              </w:rPr>
            </w:pPr>
            <w:r>
              <w:rPr>
                <w:sz w:val="24"/>
                <w:szCs w:val="24"/>
                <w:lang w:val="ru-RU"/>
              </w:rPr>
              <w:t>Абонент</w:t>
            </w:r>
          </w:p>
        </w:tc>
        <w:tc>
          <w:tcPr>
            <w:tcW w:w="6128" w:type="dxa"/>
            <w:vAlign w:val="center"/>
          </w:tcPr>
          <w:p w14:paraId="6C8EF495" w14:textId="77777777" w:rsidR="004527AB" w:rsidRPr="00474118" w:rsidRDefault="004527AB" w:rsidP="008373C8">
            <w:pPr>
              <w:spacing w:after="0" w:line="240" w:lineRule="auto"/>
              <w:ind w:left="100" w:right="101"/>
              <w:jc w:val="both"/>
              <w:rPr>
                <w:sz w:val="24"/>
                <w:szCs w:val="24"/>
                <w:lang w:val="ru-RU"/>
              </w:rPr>
            </w:pPr>
            <w:r w:rsidRPr="00474118">
              <w:rPr>
                <w:sz w:val="24"/>
                <w:szCs w:val="24"/>
                <w:lang w:val="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4527AB" w:rsidRPr="00F528F1" w14:paraId="3336C1E1" w14:textId="77777777" w:rsidTr="008373C8">
        <w:trPr>
          <w:trHeight w:hRule="exact" w:val="859"/>
          <w:jc w:val="center"/>
        </w:trPr>
        <w:tc>
          <w:tcPr>
            <w:tcW w:w="3511" w:type="dxa"/>
            <w:vAlign w:val="center"/>
          </w:tcPr>
          <w:p w14:paraId="077DE9FE" w14:textId="6144C738" w:rsidR="004527AB" w:rsidRPr="00F528F1" w:rsidRDefault="00B63376" w:rsidP="008373C8">
            <w:pPr>
              <w:spacing w:after="0" w:line="240" w:lineRule="auto"/>
              <w:ind w:left="103"/>
              <w:rPr>
                <w:sz w:val="24"/>
                <w:szCs w:val="24"/>
              </w:rPr>
            </w:pPr>
            <w:r>
              <w:rPr>
                <w:sz w:val="24"/>
                <w:szCs w:val="24"/>
                <w:lang w:val="ru-RU"/>
              </w:rPr>
              <w:t>Водоотведение</w:t>
            </w:r>
          </w:p>
        </w:tc>
        <w:tc>
          <w:tcPr>
            <w:tcW w:w="6128" w:type="dxa"/>
            <w:vAlign w:val="center"/>
          </w:tcPr>
          <w:p w14:paraId="04866754" w14:textId="77777777" w:rsidR="004527AB" w:rsidRPr="00474118" w:rsidRDefault="004527AB" w:rsidP="008373C8">
            <w:pPr>
              <w:spacing w:after="0" w:line="240" w:lineRule="auto"/>
              <w:ind w:left="100" w:right="99"/>
              <w:jc w:val="both"/>
              <w:rPr>
                <w:sz w:val="24"/>
                <w:szCs w:val="24"/>
                <w:lang w:val="ru-RU"/>
              </w:rPr>
            </w:pPr>
            <w:r w:rsidRPr="00474118">
              <w:rPr>
                <w:sz w:val="24"/>
                <w:szCs w:val="24"/>
                <w:lang w:val="ru-RU"/>
              </w:rPr>
              <w:t>Прием, транспортировка и очистка сточных вод с использованием централизованной системы водоотведения</w:t>
            </w:r>
          </w:p>
        </w:tc>
      </w:tr>
      <w:tr w:rsidR="004527AB" w:rsidRPr="00F528F1" w14:paraId="6045176F" w14:textId="77777777" w:rsidTr="008373C8">
        <w:trPr>
          <w:trHeight w:hRule="exact" w:val="573"/>
          <w:jc w:val="center"/>
        </w:trPr>
        <w:tc>
          <w:tcPr>
            <w:tcW w:w="3511" w:type="dxa"/>
            <w:vAlign w:val="center"/>
          </w:tcPr>
          <w:p w14:paraId="56B8AFB3" w14:textId="4DFE1B76" w:rsidR="004527AB" w:rsidRPr="00F528F1" w:rsidRDefault="00B63376" w:rsidP="008373C8">
            <w:pPr>
              <w:spacing w:after="0" w:line="240" w:lineRule="auto"/>
              <w:ind w:left="103"/>
              <w:rPr>
                <w:sz w:val="24"/>
                <w:szCs w:val="24"/>
              </w:rPr>
            </w:pPr>
            <w:r>
              <w:rPr>
                <w:sz w:val="24"/>
                <w:szCs w:val="24"/>
                <w:lang w:val="ru-RU"/>
              </w:rPr>
              <w:t>Водоподготовка</w:t>
            </w:r>
          </w:p>
        </w:tc>
        <w:tc>
          <w:tcPr>
            <w:tcW w:w="6128" w:type="dxa"/>
            <w:vAlign w:val="center"/>
          </w:tcPr>
          <w:p w14:paraId="06395380" w14:textId="77777777" w:rsidR="004527AB" w:rsidRPr="00474118" w:rsidRDefault="004527AB" w:rsidP="008373C8">
            <w:pPr>
              <w:spacing w:after="0" w:line="240" w:lineRule="auto"/>
              <w:ind w:left="100" w:right="99"/>
              <w:jc w:val="both"/>
              <w:rPr>
                <w:sz w:val="24"/>
                <w:szCs w:val="24"/>
                <w:lang w:val="ru-RU"/>
              </w:rPr>
            </w:pPr>
            <w:r w:rsidRPr="00474118">
              <w:rPr>
                <w:sz w:val="24"/>
                <w:szCs w:val="24"/>
                <w:lang w:val="ru-RU"/>
              </w:rPr>
              <w:t>Обработка воды, обеспечивающая ее использование в качестве питьевой или технической воды</w:t>
            </w:r>
          </w:p>
        </w:tc>
      </w:tr>
      <w:tr w:rsidR="004527AB" w:rsidRPr="00F528F1" w14:paraId="0ACF9705" w14:textId="77777777" w:rsidTr="008373C8">
        <w:trPr>
          <w:trHeight w:hRule="exact" w:val="1417"/>
          <w:jc w:val="center"/>
        </w:trPr>
        <w:tc>
          <w:tcPr>
            <w:tcW w:w="3511" w:type="dxa"/>
            <w:vAlign w:val="center"/>
          </w:tcPr>
          <w:p w14:paraId="1B450010" w14:textId="3E82D1B5" w:rsidR="004527AB" w:rsidRPr="00F528F1" w:rsidRDefault="00B63376" w:rsidP="008373C8">
            <w:pPr>
              <w:spacing w:after="0" w:line="240" w:lineRule="auto"/>
              <w:ind w:left="103"/>
              <w:rPr>
                <w:sz w:val="24"/>
                <w:szCs w:val="24"/>
              </w:rPr>
            </w:pPr>
            <w:r>
              <w:rPr>
                <w:sz w:val="24"/>
                <w:szCs w:val="24"/>
                <w:lang w:val="ru-RU"/>
              </w:rPr>
              <w:t>Водопроводная сеть</w:t>
            </w:r>
          </w:p>
        </w:tc>
        <w:tc>
          <w:tcPr>
            <w:tcW w:w="6128" w:type="dxa"/>
            <w:vAlign w:val="center"/>
          </w:tcPr>
          <w:p w14:paraId="41202F9E" w14:textId="77777777" w:rsidR="004527AB" w:rsidRPr="00474118" w:rsidRDefault="004527AB" w:rsidP="008373C8">
            <w:pPr>
              <w:spacing w:after="0" w:line="240" w:lineRule="auto"/>
              <w:ind w:left="100" w:right="100"/>
              <w:jc w:val="both"/>
              <w:rPr>
                <w:sz w:val="24"/>
                <w:szCs w:val="24"/>
                <w:lang w:val="ru-RU"/>
              </w:rPr>
            </w:pPr>
            <w:r w:rsidRPr="00474118">
              <w:rPr>
                <w:sz w:val="24"/>
                <w:szCs w:val="24"/>
                <w:lang w:val="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4527AB" w:rsidRPr="00F528F1" w14:paraId="7E1B4E7F" w14:textId="77777777" w:rsidTr="008373C8">
        <w:trPr>
          <w:trHeight w:hRule="exact" w:val="2260"/>
          <w:jc w:val="center"/>
        </w:trPr>
        <w:tc>
          <w:tcPr>
            <w:tcW w:w="3511" w:type="dxa"/>
            <w:vAlign w:val="center"/>
          </w:tcPr>
          <w:p w14:paraId="2B306E13" w14:textId="051A6F94" w:rsidR="004527AB" w:rsidRPr="00F528F1" w:rsidRDefault="00B63376" w:rsidP="008373C8">
            <w:pPr>
              <w:spacing w:after="0" w:line="240" w:lineRule="auto"/>
              <w:ind w:left="103"/>
              <w:rPr>
                <w:sz w:val="24"/>
                <w:szCs w:val="24"/>
              </w:rPr>
            </w:pPr>
            <w:r>
              <w:rPr>
                <w:sz w:val="24"/>
                <w:szCs w:val="24"/>
                <w:lang w:val="ru-RU"/>
              </w:rPr>
              <w:t>Водоснабжение</w:t>
            </w:r>
          </w:p>
        </w:tc>
        <w:tc>
          <w:tcPr>
            <w:tcW w:w="6128" w:type="dxa"/>
            <w:vAlign w:val="center"/>
          </w:tcPr>
          <w:p w14:paraId="7BFB98A1" w14:textId="77777777" w:rsidR="004527AB" w:rsidRPr="00474118" w:rsidRDefault="004527AB" w:rsidP="008373C8">
            <w:pPr>
              <w:spacing w:after="0" w:line="240" w:lineRule="auto"/>
              <w:ind w:left="100" w:right="100"/>
              <w:jc w:val="both"/>
              <w:rPr>
                <w:sz w:val="24"/>
                <w:szCs w:val="24"/>
                <w:lang w:val="ru-RU"/>
              </w:rPr>
            </w:pPr>
            <w:r w:rsidRPr="00474118">
              <w:rPr>
                <w:sz w:val="24"/>
                <w:szCs w:val="24"/>
                <w:lang w:val="ru-RU"/>
              </w:rPr>
              <w:t>Водоподготовка, транспортировка и подача питьевой или технической воды абонентам с использованием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4527AB" w:rsidRPr="00F528F1" w14:paraId="43D0D701" w14:textId="77777777" w:rsidTr="00D4735F">
        <w:trPr>
          <w:trHeight w:hRule="exact" w:val="2576"/>
          <w:jc w:val="center"/>
        </w:trPr>
        <w:tc>
          <w:tcPr>
            <w:tcW w:w="3511" w:type="dxa"/>
            <w:vAlign w:val="center"/>
          </w:tcPr>
          <w:p w14:paraId="081A1DFC" w14:textId="3376603F" w:rsidR="004527AB" w:rsidRPr="00F528F1" w:rsidRDefault="00B63376" w:rsidP="008373C8">
            <w:pPr>
              <w:spacing w:after="0" w:line="240" w:lineRule="auto"/>
              <w:ind w:left="103"/>
              <w:rPr>
                <w:sz w:val="24"/>
                <w:szCs w:val="24"/>
              </w:rPr>
            </w:pPr>
            <w:r>
              <w:rPr>
                <w:sz w:val="24"/>
                <w:szCs w:val="24"/>
                <w:lang w:val="ru-RU"/>
              </w:rPr>
              <w:t>Гарантирующая организация</w:t>
            </w:r>
          </w:p>
        </w:tc>
        <w:tc>
          <w:tcPr>
            <w:tcW w:w="6128" w:type="dxa"/>
            <w:vAlign w:val="center"/>
          </w:tcPr>
          <w:p w14:paraId="6CFD130D" w14:textId="3BF1EA24" w:rsidR="004527AB" w:rsidRPr="00474118" w:rsidRDefault="004527AB" w:rsidP="008373C8">
            <w:pPr>
              <w:spacing w:after="0" w:line="240" w:lineRule="auto"/>
              <w:ind w:left="100" w:right="100"/>
              <w:jc w:val="both"/>
              <w:rPr>
                <w:sz w:val="24"/>
                <w:szCs w:val="24"/>
                <w:lang w:val="ru-RU"/>
              </w:rPr>
            </w:pPr>
            <w:r w:rsidRPr="00474118">
              <w:rPr>
                <w:sz w:val="24"/>
                <w:szCs w:val="24"/>
                <w:lang w:val="ru-RU"/>
              </w:rPr>
              <w:t xml:space="preserve">Организация, осуществляющая холодное водоснабжение и (или) водоотведение, определенная решением органа местного самоуправления поселения, </w:t>
            </w:r>
            <w:r w:rsidR="00B47E3C" w:rsidRPr="00474118">
              <w:rPr>
                <w:sz w:val="24"/>
                <w:szCs w:val="24"/>
                <w:lang w:val="ru-RU"/>
              </w:rPr>
              <w:t>муниципального округа</w:t>
            </w:r>
            <w:r w:rsidRPr="00474118">
              <w:rPr>
                <w:sz w:val="24"/>
                <w:szCs w:val="24"/>
                <w:lang w:val="ru-RU"/>
              </w:rPr>
              <w:t>, которая обязана заключить договор холодного водоснабжения,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4527AB" w:rsidRPr="00F528F1" w14:paraId="6F23C4CB" w14:textId="77777777" w:rsidTr="00D4735F">
        <w:trPr>
          <w:trHeight w:hRule="exact" w:val="1407"/>
          <w:jc w:val="center"/>
        </w:trPr>
        <w:tc>
          <w:tcPr>
            <w:tcW w:w="3511" w:type="dxa"/>
            <w:vAlign w:val="center"/>
          </w:tcPr>
          <w:p w14:paraId="31CC7F39" w14:textId="52376EF1" w:rsidR="004527AB" w:rsidRPr="00F528F1" w:rsidRDefault="00B63376" w:rsidP="008373C8">
            <w:pPr>
              <w:spacing w:after="0" w:line="240" w:lineRule="auto"/>
              <w:ind w:left="103"/>
              <w:rPr>
                <w:sz w:val="24"/>
                <w:szCs w:val="24"/>
              </w:rPr>
            </w:pPr>
            <w:r>
              <w:rPr>
                <w:sz w:val="24"/>
                <w:szCs w:val="24"/>
                <w:lang w:val="ru-RU"/>
              </w:rPr>
              <w:t>Горячая вода</w:t>
            </w:r>
          </w:p>
        </w:tc>
        <w:tc>
          <w:tcPr>
            <w:tcW w:w="6128" w:type="dxa"/>
            <w:vAlign w:val="center"/>
          </w:tcPr>
          <w:p w14:paraId="0D396D53" w14:textId="76BA559E" w:rsidR="004527AB" w:rsidRPr="00474118" w:rsidRDefault="004527AB" w:rsidP="008373C8">
            <w:pPr>
              <w:spacing w:after="0" w:line="240" w:lineRule="auto"/>
              <w:ind w:left="100" w:right="102"/>
              <w:jc w:val="both"/>
              <w:rPr>
                <w:sz w:val="24"/>
                <w:szCs w:val="24"/>
                <w:lang w:val="ru-RU"/>
              </w:rPr>
            </w:pPr>
            <w:r w:rsidRPr="00474118">
              <w:rPr>
                <w:sz w:val="24"/>
                <w:szCs w:val="24"/>
                <w:lang w:val="ru-RU"/>
              </w:rPr>
              <w:t>Вода,</w:t>
            </w:r>
            <w:r w:rsidR="00317914">
              <w:rPr>
                <w:sz w:val="24"/>
                <w:szCs w:val="24"/>
                <w:lang w:val="ru-RU"/>
              </w:rPr>
              <w:t xml:space="preserve"> </w:t>
            </w:r>
            <w:r w:rsidRPr="00474118">
              <w:rPr>
                <w:sz w:val="24"/>
                <w:szCs w:val="24"/>
                <w:lang w:val="ru-RU"/>
              </w:rPr>
              <w:t>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4527AB" w:rsidRPr="00F528F1" w14:paraId="5971B8B7" w14:textId="77777777" w:rsidTr="00460319">
        <w:trPr>
          <w:trHeight w:hRule="exact" w:val="1404"/>
          <w:jc w:val="center"/>
        </w:trPr>
        <w:tc>
          <w:tcPr>
            <w:tcW w:w="3511" w:type="dxa"/>
            <w:vAlign w:val="center"/>
          </w:tcPr>
          <w:p w14:paraId="4A419010" w14:textId="39A2311B" w:rsidR="004527AB" w:rsidRPr="00474118" w:rsidRDefault="00086B54" w:rsidP="008373C8">
            <w:pPr>
              <w:tabs>
                <w:tab w:val="left" w:pos="1900"/>
                <w:tab w:val="left" w:pos="2476"/>
              </w:tabs>
              <w:spacing w:after="0" w:line="240" w:lineRule="auto"/>
              <w:ind w:left="103" w:right="101"/>
              <w:rPr>
                <w:sz w:val="24"/>
                <w:szCs w:val="24"/>
                <w:lang w:val="ru-RU"/>
              </w:rPr>
            </w:pPr>
            <w:r w:rsidRPr="00474118">
              <w:rPr>
                <w:sz w:val="24"/>
                <w:szCs w:val="24"/>
                <w:lang w:val="ru-RU"/>
              </w:rPr>
              <w:t xml:space="preserve">Инвестиционная </w:t>
            </w:r>
            <w:r w:rsidR="004527AB" w:rsidRPr="00474118">
              <w:rPr>
                <w:sz w:val="24"/>
                <w:szCs w:val="24"/>
                <w:lang w:val="ru-RU"/>
              </w:rPr>
              <w:t>программа организации, осуществляющей горячее водоснабжение, холодное водоснабжение и (или)</w:t>
            </w:r>
            <w:r w:rsidR="004527AB" w:rsidRPr="00474118">
              <w:rPr>
                <w:spacing w:val="-17"/>
                <w:sz w:val="24"/>
                <w:szCs w:val="24"/>
                <w:lang w:val="ru-RU"/>
              </w:rPr>
              <w:t xml:space="preserve"> </w:t>
            </w:r>
            <w:r w:rsidR="004527AB" w:rsidRPr="00474118">
              <w:rPr>
                <w:sz w:val="24"/>
                <w:szCs w:val="24"/>
                <w:lang w:val="ru-RU"/>
              </w:rPr>
              <w:t>водоотведение</w:t>
            </w:r>
          </w:p>
        </w:tc>
        <w:tc>
          <w:tcPr>
            <w:tcW w:w="6128" w:type="dxa"/>
            <w:vAlign w:val="center"/>
          </w:tcPr>
          <w:p w14:paraId="50409A71" w14:textId="2D51D043" w:rsidR="004527AB" w:rsidRPr="00474118" w:rsidRDefault="004527AB" w:rsidP="008373C8">
            <w:pPr>
              <w:spacing w:after="0" w:line="240" w:lineRule="auto"/>
              <w:ind w:left="100" w:right="100"/>
              <w:jc w:val="both"/>
              <w:rPr>
                <w:sz w:val="24"/>
                <w:szCs w:val="24"/>
                <w:lang w:val="ru-RU"/>
              </w:rPr>
            </w:pPr>
            <w:r w:rsidRPr="00474118">
              <w:rPr>
                <w:sz w:val="24"/>
                <w:szCs w:val="24"/>
                <w:lang w:val="ru-RU"/>
              </w:rPr>
              <w:t>Программа</w:t>
            </w:r>
            <w:r w:rsidR="00317914">
              <w:rPr>
                <w:sz w:val="24"/>
                <w:szCs w:val="24"/>
                <w:lang w:val="ru-RU"/>
              </w:rPr>
              <w:t xml:space="preserve"> </w:t>
            </w:r>
            <w:r w:rsidRPr="00474118">
              <w:rPr>
                <w:sz w:val="24"/>
                <w:szCs w:val="24"/>
                <w:lang w:val="ru-RU"/>
              </w:rPr>
              <w:t>мероприятий по строительству,</w:t>
            </w:r>
            <w:r w:rsidR="00317914">
              <w:rPr>
                <w:sz w:val="24"/>
                <w:szCs w:val="24"/>
                <w:lang w:val="ru-RU"/>
              </w:rPr>
              <w:t xml:space="preserve"> </w:t>
            </w:r>
            <w:r w:rsidRPr="00474118">
              <w:rPr>
                <w:sz w:val="24"/>
                <w:szCs w:val="24"/>
                <w:lang w:val="ru-RU"/>
              </w:rPr>
              <w:t>реконструкции и модернизации объектов централизованной системы горячего водоснабжения, холодного водоснабжения и (или) водоотведения</w:t>
            </w:r>
          </w:p>
        </w:tc>
      </w:tr>
      <w:tr w:rsidR="004527AB" w:rsidRPr="00F528F1" w14:paraId="49AEEC2C" w14:textId="77777777" w:rsidTr="00460319">
        <w:trPr>
          <w:trHeight w:hRule="exact" w:val="830"/>
          <w:jc w:val="center"/>
        </w:trPr>
        <w:tc>
          <w:tcPr>
            <w:tcW w:w="3511" w:type="dxa"/>
            <w:vAlign w:val="center"/>
          </w:tcPr>
          <w:p w14:paraId="7AC8323F" w14:textId="2E9B9863" w:rsidR="004527AB" w:rsidRPr="00F528F1" w:rsidRDefault="00B63376" w:rsidP="008373C8">
            <w:pPr>
              <w:spacing w:after="0" w:line="240" w:lineRule="auto"/>
              <w:ind w:left="103"/>
              <w:rPr>
                <w:sz w:val="24"/>
                <w:szCs w:val="24"/>
              </w:rPr>
            </w:pPr>
            <w:r>
              <w:rPr>
                <w:sz w:val="24"/>
                <w:szCs w:val="24"/>
                <w:lang w:val="ru-RU"/>
              </w:rPr>
              <w:lastRenderedPageBreak/>
              <w:t>Канализационная сеть</w:t>
            </w:r>
          </w:p>
        </w:tc>
        <w:tc>
          <w:tcPr>
            <w:tcW w:w="6128" w:type="dxa"/>
            <w:vAlign w:val="center"/>
          </w:tcPr>
          <w:p w14:paraId="6D3C9F0F" w14:textId="77777777" w:rsidR="004527AB" w:rsidRPr="00474118" w:rsidRDefault="004527AB" w:rsidP="008373C8">
            <w:pPr>
              <w:spacing w:after="0" w:line="240" w:lineRule="auto"/>
              <w:ind w:left="100" w:right="99"/>
              <w:jc w:val="both"/>
              <w:rPr>
                <w:sz w:val="24"/>
                <w:szCs w:val="24"/>
                <w:lang w:val="ru-RU"/>
              </w:rPr>
            </w:pPr>
            <w:r w:rsidRPr="00474118">
              <w:rPr>
                <w:sz w:val="24"/>
                <w:szCs w:val="24"/>
                <w:lang w:val="ru-RU"/>
              </w:rPr>
              <w:t>Комплекс технологически связанных между собой инженерных сооружений, предназначенных для транспортировки сточных вод</w:t>
            </w:r>
          </w:p>
        </w:tc>
      </w:tr>
      <w:tr w:rsidR="004527AB" w:rsidRPr="00F528F1" w14:paraId="4176978B" w14:textId="77777777" w:rsidTr="00460319">
        <w:trPr>
          <w:trHeight w:hRule="exact" w:val="1147"/>
          <w:jc w:val="center"/>
        </w:trPr>
        <w:tc>
          <w:tcPr>
            <w:tcW w:w="3511" w:type="dxa"/>
            <w:vAlign w:val="center"/>
          </w:tcPr>
          <w:p w14:paraId="684AB5AA" w14:textId="54E0EEC6" w:rsidR="004527AB" w:rsidRPr="00F528F1" w:rsidRDefault="00B63376" w:rsidP="008373C8">
            <w:pPr>
              <w:spacing w:after="0" w:line="240" w:lineRule="auto"/>
              <w:ind w:left="103"/>
              <w:rPr>
                <w:sz w:val="24"/>
                <w:szCs w:val="24"/>
              </w:rPr>
            </w:pPr>
            <w:r>
              <w:rPr>
                <w:sz w:val="24"/>
                <w:szCs w:val="24"/>
                <w:lang w:val="ru-RU"/>
              </w:rPr>
              <w:t>Качество и безопасность воды</w:t>
            </w:r>
          </w:p>
        </w:tc>
        <w:tc>
          <w:tcPr>
            <w:tcW w:w="6128" w:type="dxa"/>
            <w:vAlign w:val="center"/>
          </w:tcPr>
          <w:p w14:paraId="15282DED" w14:textId="77777777" w:rsidR="004527AB" w:rsidRPr="00474118" w:rsidRDefault="004527AB" w:rsidP="008373C8">
            <w:pPr>
              <w:spacing w:after="0" w:line="240" w:lineRule="auto"/>
              <w:ind w:left="100" w:right="101"/>
              <w:jc w:val="both"/>
              <w:rPr>
                <w:sz w:val="24"/>
                <w:szCs w:val="24"/>
                <w:lang w:val="ru-RU"/>
              </w:rPr>
            </w:pPr>
            <w:r w:rsidRPr="00474118">
              <w:rPr>
                <w:sz w:val="24"/>
                <w:szCs w:val="24"/>
                <w:lang w:val="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4527AB" w:rsidRPr="00F528F1" w14:paraId="7E53097A" w14:textId="77777777" w:rsidTr="00460319">
        <w:trPr>
          <w:trHeight w:hRule="exact" w:val="1120"/>
          <w:jc w:val="center"/>
        </w:trPr>
        <w:tc>
          <w:tcPr>
            <w:tcW w:w="3511" w:type="dxa"/>
            <w:vAlign w:val="center"/>
          </w:tcPr>
          <w:p w14:paraId="7DA07D0B" w14:textId="77777777" w:rsidR="004527AB" w:rsidRPr="00474118" w:rsidRDefault="004527AB" w:rsidP="008373C8">
            <w:pPr>
              <w:spacing w:after="0" w:line="240" w:lineRule="auto"/>
              <w:ind w:left="103" w:right="102"/>
              <w:rPr>
                <w:sz w:val="24"/>
                <w:szCs w:val="24"/>
                <w:lang w:val="ru-RU"/>
              </w:rPr>
            </w:pPr>
            <w:r w:rsidRPr="00474118">
              <w:rPr>
                <w:sz w:val="24"/>
                <w:szCs w:val="24"/>
                <w:lang w:val="ru-RU"/>
              </w:rPr>
              <w:t>Коммерческий учет воды и сточных вод</w:t>
            </w:r>
          </w:p>
        </w:tc>
        <w:tc>
          <w:tcPr>
            <w:tcW w:w="6128" w:type="dxa"/>
            <w:vAlign w:val="center"/>
          </w:tcPr>
          <w:p w14:paraId="10EA0F20"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4527AB" w:rsidRPr="00F528F1" w14:paraId="6365C51C" w14:textId="77777777" w:rsidTr="00460319">
        <w:trPr>
          <w:trHeight w:hRule="exact" w:val="1136"/>
          <w:jc w:val="center"/>
        </w:trPr>
        <w:tc>
          <w:tcPr>
            <w:tcW w:w="3511" w:type="dxa"/>
            <w:vAlign w:val="center"/>
          </w:tcPr>
          <w:p w14:paraId="529F78C4" w14:textId="538518DA" w:rsidR="004527AB" w:rsidRPr="00F528F1" w:rsidRDefault="00B63376" w:rsidP="008373C8">
            <w:pPr>
              <w:tabs>
                <w:tab w:val="left" w:pos="2721"/>
              </w:tabs>
              <w:spacing w:after="0" w:line="240" w:lineRule="auto"/>
              <w:ind w:left="103" w:right="104"/>
              <w:rPr>
                <w:sz w:val="24"/>
                <w:szCs w:val="24"/>
              </w:rPr>
            </w:pPr>
            <w:r>
              <w:rPr>
                <w:sz w:val="24"/>
                <w:szCs w:val="24"/>
                <w:lang w:val="ru-RU"/>
              </w:rPr>
              <w:t>Нецентрализованная система горячего водоснабжения</w:t>
            </w:r>
          </w:p>
        </w:tc>
        <w:tc>
          <w:tcPr>
            <w:tcW w:w="6128" w:type="dxa"/>
            <w:vAlign w:val="center"/>
          </w:tcPr>
          <w:p w14:paraId="4AE8E353" w14:textId="77777777" w:rsidR="004527AB" w:rsidRPr="00474118" w:rsidRDefault="004527AB" w:rsidP="008373C8">
            <w:pPr>
              <w:spacing w:after="0" w:line="240" w:lineRule="auto"/>
              <w:ind w:left="100" w:right="104"/>
              <w:jc w:val="both"/>
              <w:rPr>
                <w:sz w:val="24"/>
                <w:szCs w:val="24"/>
                <w:lang w:val="ru-RU"/>
              </w:rPr>
            </w:pPr>
            <w:r w:rsidRPr="00474118">
              <w:rPr>
                <w:sz w:val="24"/>
                <w:szCs w:val="24"/>
                <w:lang w:val="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4527AB" w:rsidRPr="00F528F1" w14:paraId="125B555D" w14:textId="77777777" w:rsidTr="00460319">
        <w:trPr>
          <w:trHeight w:hRule="exact" w:val="1138"/>
          <w:jc w:val="center"/>
        </w:trPr>
        <w:tc>
          <w:tcPr>
            <w:tcW w:w="3511" w:type="dxa"/>
            <w:vAlign w:val="center"/>
          </w:tcPr>
          <w:p w14:paraId="24D75A4B" w14:textId="4B897FE4" w:rsidR="004527AB" w:rsidRPr="00F528F1" w:rsidRDefault="00B63376" w:rsidP="008373C8">
            <w:pPr>
              <w:tabs>
                <w:tab w:val="left" w:pos="2721"/>
              </w:tabs>
              <w:spacing w:after="0" w:line="240" w:lineRule="auto"/>
              <w:ind w:left="103" w:right="104"/>
              <w:rPr>
                <w:sz w:val="24"/>
                <w:szCs w:val="24"/>
              </w:rPr>
            </w:pPr>
            <w:r>
              <w:rPr>
                <w:sz w:val="24"/>
                <w:szCs w:val="24"/>
                <w:lang w:val="ru-RU"/>
              </w:rPr>
              <w:t>Нецентрализованная система холодного водоснабжения</w:t>
            </w:r>
          </w:p>
        </w:tc>
        <w:tc>
          <w:tcPr>
            <w:tcW w:w="6128" w:type="dxa"/>
            <w:vAlign w:val="center"/>
          </w:tcPr>
          <w:p w14:paraId="74AFABB6"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Сооружения и устройства, технологически не связанные с центральной системой холодного водоснабжения и предназначенные для общего пользования или пользования ограниченного круга лиц</w:t>
            </w:r>
          </w:p>
        </w:tc>
      </w:tr>
      <w:tr w:rsidR="004527AB" w:rsidRPr="00F528F1" w14:paraId="0F5E93A6" w14:textId="77777777" w:rsidTr="00460319">
        <w:trPr>
          <w:trHeight w:hRule="exact" w:val="1707"/>
          <w:jc w:val="center"/>
        </w:trPr>
        <w:tc>
          <w:tcPr>
            <w:tcW w:w="3511" w:type="dxa"/>
            <w:vAlign w:val="center"/>
          </w:tcPr>
          <w:p w14:paraId="5D35322A" w14:textId="77777777" w:rsidR="004527AB" w:rsidRPr="00474118" w:rsidRDefault="004527AB" w:rsidP="008373C8">
            <w:pPr>
              <w:spacing w:after="0" w:line="240" w:lineRule="auto"/>
              <w:ind w:left="103" w:right="104"/>
              <w:rPr>
                <w:sz w:val="24"/>
                <w:szCs w:val="24"/>
                <w:lang w:val="ru-RU"/>
              </w:rPr>
            </w:pPr>
            <w:r w:rsidRPr="00474118">
              <w:rPr>
                <w:sz w:val="24"/>
                <w:szCs w:val="24"/>
                <w:lang w:val="ru-RU"/>
              </w:rPr>
              <w:t>Объект централизованной системы горячего водоснабжения, холодного водоснабжения и (или) водоотведения</w:t>
            </w:r>
          </w:p>
        </w:tc>
        <w:tc>
          <w:tcPr>
            <w:tcW w:w="6128" w:type="dxa"/>
            <w:vAlign w:val="center"/>
          </w:tcPr>
          <w:p w14:paraId="5CD26AF8" w14:textId="77777777" w:rsidR="004527AB" w:rsidRPr="00474118" w:rsidRDefault="004527AB" w:rsidP="008373C8">
            <w:pPr>
              <w:spacing w:after="0" w:line="240" w:lineRule="auto"/>
              <w:ind w:left="100" w:right="100"/>
              <w:jc w:val="both"/>
              <w:rPr>
                <w:sz w:val="24"/>
                <w:szCs w:val="24"/>
                <w:lang w:val="ru-RU"/>
              </w:rPr>
            </w:pPr>
            <w:r w:rsidRPr="00474118">
              <w:rPr>
                <w:sz w:val="24"/>
                <w:szCs w:val="24"/>
                <w:lang w:val="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4527AB" w:rsidRPr="00F528F1" w14:paraId="7AC54B4B" w14:textId="77777777" w:rsidTr="00460319">
        <w:trPr>
          <w:trHeight w:hRule="exact" w:val="2270"/>
          <w:jc w:val="center"/>
        </w:trPr>
        <w:tc>
          <w:tcPr>
            <w:tcW w:w="3511" w:type="dxa"/>
            <w:vAlign w:val="center"/>
          </w:tcPr>
          <w:p w14:paraId="6F32E65F" w14:textId="77777777" w:rsidR="004527AB" w:rsidRPr="006B20A8" w:rsidRDefault="004527AB" w:rsidP="008373C8">
            <w:pPr>
              <w:spacing w:after="0" w:line="240" w:lineRule="auto"/>
              <w:ind w:left="103" w:right="91"/>
              <w:rPr>
                <w:sz w:val="24"/>
                <w:szCs w:val="24"/>
                <w:lang w:val="ru-RU"/>
              </w:rPr>
            </w:pPr>
            <w:r w:rsidRPr="006B20A8">
              <w:rPr>
                <w:sz w:val="24"/>
                <w:szCs w:val="24"/>
                <w:lang w:val="ru-RU"/>
              </w:rPr>
              <w:t>Орган регулирования тарифов в сфере водоснабжения и водоотведения</w:t>
            </w:r>
          </w:p>
        </w:tc>
        <w:tc>
          <w:tcPr>
            <w:tcW w:w="6128" w:type="dxa"/>
            <w:vAlign w:val="center"/>
          </w:tcPr>
          <w:p w14:paraId="0EBCC459" w14:textId="6350503A" w:rsidR="004527AB" w:rsidRPr="00474118" w:rsidRDefault="004527AB" w:rsidP="008373C8">
            <w:pPr>
              <w:spacing w:after="0" w:line="240" w:lineRule="auto"/>
              <w:ind w:left="100" w:right="101"/>
              <w:jc w:val="both"/>
              <w:rPr>
                <w:sz w:val="24"/>
                <w:szCs w:val="24"/>
                <w:lang w:val="ru-RU"/>
              </w:rPr>
            </w:pPr>
            <w:r w:rsidRPr="00474118">
              <w:rPr>
                <w:sz w:val="24"/>
                <w:szCs w:val="24"/>
                <w:lang w:val="ru-RU"/>
              </w:rPr>
              <w:t xml:space="preserve">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B47E3C" w:rsidRPr="00474118">
              <w:rPr>
                <w:sz w:val="24"/>
                <w:szCs w:val="24"/>
                <w:lang w:val="ru-RU"/>
              </w:rPr>
              <w:t>муниципального округа</w:t>
            </w:r>
            <w:r w:rsidRPr="00474118">
              <w:rPr>
                <w:sz w:val="24"/>
                <w:szCs w:val="24"/>
                <w:lang w:val="ru-RU"/>
              </w:rPr>
              <w:t>, осуществляющий регулирование тарифов в сфере водоснабжения и</w:t>
            </w:r>
            <w:r w:rsidRPr="00474118">
              <w:rPr>
                <w:spacing w:val="-9"/>
                <w:sz w:val="24"/>
                <w:szCs w:val="24"/>
                <w:lang w:val="ru-RU"/>
              </w:rPr>
              <w:t xml:space="preserve"> </w:t>
            </w:r>
            <w:r w:rsidRPr="00474118">
              <w:rPr>
                <w:sz w:val="24"/>
                <w:szCs w:val="24"/>
                <w:lang w:val="ru-RU"/>
              </w:rPr>
              <w:t>водоотведения</w:t>
            </w:r>
          </w:p>
        </w:tc>
      </w:tr>
      <w:tr w:rsidR="004527AB" w:rsidRPr="00F528F1" w14:paraId="4B9C4CF5" w14:textId="77777777" w:rsidTr="00460319">
        <w:trPr>
          <w:trHeight w:hRule="exact" w:val="843"/>
          <w:jc w:val="center"/>
        </w:trPr>
        <w:tc>
          <w:tcPr>
            <w:tcW w:w="3511" w:type="dxa"/>
            <w:vAlign w:val="center"/>
          </w:tcPr>
          <w:p w14:paraId="7DE66897" w14:textId="36A178EA" w:rsidR="004527AB" w:rsidRPr="00F528F1" w:rsidRDefault="00B63376" w:rsidP="008373C8">
            <w:pPr>
              <w:tabs>
                <w:tab w:val="left" w:pos="1917"/>
              </w:tabs>
              <w:spacing w:after="0" w:line="240" w:lineRule="auto"/>
              <w:ind w:left="103" w:right="105"/>
              <w:rPr>
                <w:sz w:val="24"/>
                <w:szCs w:val="24"/>
              </w:rPr>
            </w:pPr>
            <w:r>
              <w:rPr>
                <w:sz w:val="24"/>
                <w:szCs w:val="24"/>
                <w:lang w:val="ru-RU"/>
              </w:rPr>
              <w:t>Организация, осуществляющая горячее водоснабжение</w:t>
            </w:r>
          </w:p>
        </w:tc>
        <w:tc>
          <w:tcPr>
            <w:tcW w:w="6128" w:type="dxa"/>
            <w:vAlign w:val="center"/>
          </w:tcPr>
          <w:p w14:paraId="0B475BE0"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4527AB" w:rsidRPr="00F528F1" w14:paraId="16FE5C35" w14:textId="77777777" w:rsidTr="00460319">
        <w:trPr>
          <w:trHeight w:hRule="exact" w:val="854"/>
          <w:jc w:val="center"/>
        </w:trPr>
        <w:tc>
          <w:tcPr>
            <w:tcW w:w="3511" w:type="dxa"/>
            <w:vAlign w:val="center"/>
          </w:tcPr>
          <w:p w14:paraId="46412FC4" w14:textId="727D8903" w:rsidR="004527AB" w:rsidRPr="00474118" w:rsidRDefault="004527AB" w:rsidP="008373C8">
            <w:pPr>
              <w:tabs>
                <w:tab w:val="left" w:pos="1917"/>
              </w:tabs>
              <w:spacing w:after="0" w:line="240" w:lineRule="auto"/>
              <w:ind w:left="103" w:right="104"/>
              <w:rPr>
                <w:sz w:val="24"/>
                <w:szCs w:val="24"/>
                <w:lang w:val="ru-RU"/>
              </w:rPr>
            </w:pPr>
            <w:r w:rsidRPr="00474118">
              <w:rPr>
                <w:sz w:val="24"/>
                <w:szCs w:val="24"/>
                <w:lang w:val="ru-RU"/>
              </w:rPr>
              <w:t xml:space="preserve">Организация, </w:t>
            </w:r>
            <w:r w:rsidRPr="00474118">
              <w:rPr>
                <w:w w:val="95"/>
                <w:sz w:val="24"/>
                <w:szCs w:val="24"/>
                <w:lang w:val="ru-RU"/>
              </w:rPr>
              <w:t xml:space="preserve">осуществляющая </w:t>
            </w:r>
            <w:r w:rsidRPr="00474118">
              <w:rPr>
                <w:sz w:val="24"/>
                <w:szCs w:val="24"/>
                <w:lang w:val="ru-RU"/>
              </w:rPr>
              <w:t>холодное водоснабжение и (или) водоотведение</w:t>
            </w:r>
          </w:p>
        </w:tc>
        <w:tc>
          <w:tcPr>
            <w:tcW w:w="6128" w:type="dxa"/>
            <w:vAlign w:val="center"/>
          </w:tcPr>
          <w:p w14:paraId="4DD24719" w14:textId="77777777" w:rsidR="004527AB" w:rsidRPr="00474118" w:rsidRDefault="004527AB" w:rsidP="008373C8">
            <w:pPr>
              <w:spacing w:after="0" w:line="240" w:lineRule="auto"/>
              <w:ind w:left="100" w:right="103"/>
              <w:jc w:val="both"/>
              <w:rPr>
                <w:sz w:val="24"/>
                <w:szCs w:val="24"/>
                <w:lang w:val="ru-RU"/>
              </w:rPr>
            </w:pPr>
            <w:r w:rsidRPr="00474118">
              <w:rPr>
                <w:sz w:val="24"/>
                <w:szCs w:val="24"/>
                <w:lang w:val="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4527AB" w:rsidRPr="00F528F1" w14:paraId="29012F71" w14:textId="77777777" w:rsidTr="00183327">
        <w:trPr>
          <w:trHeight w:hRule="exact" w:val="1262"/>
          <w:jc w:val="center"/>
        </w:trPr>
        <w:tc>
          <w:tcPr>
            <w:tcW w:w="3511" w:type="dxa"/>
            <w:vAlign w:val="center"/>
          </w:tcPr>
          <w:p w14:paraId="7E15A26E" w14:textId="5B6B2E19" w:rsidR="004527AB" w:rsidRPr="00F528F1" w:rsidRDefault="00B63376" w:rsidP="00460319">
            <w:pPr>
              <w:spacing w:after="0" w:line="240" w:lineRule="auto"/>
              <w:ind w:left="103"/>
              <w:rPr>
                <w:sz w:val="24"/>
                <w:szCs w:val="24"/>
              </w:rPr>
            </w:pPr>
            <w:r>
              <w:rPr>
                <w:sz w:val="24"/>
                <w:szCs w:val="24"/>
                <w:lang w:val="ru-RU"/>
              </w:rPr>
              <w:t>Питьевая вода</w:t>
            </w:r>
          </w:p>
        </w:tc>
        <w:tc>
          <w:tcPr>
            <w:tcW w:w="6128" w:type="dxa"/>
            <w:vAlign w:val="center"/>
          </w:tcPr>
          <w:p w14:paraId="1F054A54" w14:textId="77777777" w:rsidR="004527AB" w:rsidRPr="00474118" w:rsidRDefault="004527AB" w:rsidP="008373C8">
            <w:pPr>
              <w:spacing w:after="0" w:line="240" w:lineRule="auto"/>
              <w:ind w:left="100" w:right="101"/>
              <w:jc w:val="both"/>
              <w:rPr>
                <w:sz w:val="24"/>
                <w:szCs w:val="24"/>
                <w:lang w:val="ru-RU"/>
              </w:rPr>
            </w:pPr>
            <w:r w:rsidRPr="00474118">
              <w:rPr>
                <w:sz w:val="24"/>
                <w:szCs w:val="24"/>
                <w:lang w:val="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4527AB" w:rsidRPr="00F528F1" w14:paraId="12A31E31" w14:textId="77777777" w:rsidTr="00460319">
        <w:trPr>
          <w:trHeight w:hRule="exact" w:val="2255"/>
          <w:jc w:val="center"/>
        </w:trPr>
        <w:tc>
          <w:tcPr>
            <w:tcW w:w="3511" w:type="dxa"/>
            <w:vAlign w:val="center"/>
          </w:tcPr>
          <w:p w14:paraId="7E63A445" w14:textId="4C519236" w:rsidR="004527AB" w:rsidRPr="006B20A8" w:rsidRDefault="004527AB" w:rsidP="008373C8">
            <w:pPr>
              <w:tabs>
                <w:tab w:val="left" w:pos="2085"/>
              </w:tabs>
              <w:spacing w:after="0" w:line="240" w:lineRule="auto"/>
              <w:ind w:left="103" w:right="104"/>
              <w:rPr>
                <w:sz w:val="24"/>
                <w:szCs w:val="24"/>
                <w:lang w:val="ru-RU"/>
              </w:rPr>
            </w:pPr>
            <w:r w:rsidRPr="006B20A8">
              <w:rPr>
                <w:sz w:val="24"/>
                <w:szCs w:val="24"/>
                <w:lang w:val="ru-RU"/>
              </w:rPr>
              <w:lastRenderedPageBreak/>
              <w:t xml:space="preserve">Показатели надежности, качества, энергетической </w:t>
            </w:r>
            <w:r w:rsidRPr="006B20A8">
              <w:rPr>
                <w:w w:val="95"/>
                <w:sz w:val="24"/>
                <w:szCs w:val="24"/>
                <w:lang w:val="ru-RU"/>
              </w:rPr>
              <w:t xml:space="preserve">эффективности </w:t>
            </w:r>
            <w:r w:rsidRPr="006B20A8">
              <w:rPr>
                <w:sz w:val="24"/>
                <w:szCs w:val="24"/>
                <w:lang w:val="ru-RU"/>
              </w:rPr>
              <w:t>объектов централизованных систем горячего водоснабжения, холодного водоснабжения и (или)</w:t>
            </w:r>
            <w:r w:rsidRPr="006B20A8">
              <w:rPr>
                <w:spacing w:val="-17"/>
                <w:sz w:val="24"/>
                <w:szCs w:val="24"/>
                <w:lang w:val="ru-RU"/>
              </w:rPr>
              <w:t xml:space="preserve"> </w:t>
            </w:r>
            <w:r w:rsidRPr="006B20A8">
              <w:rPr>
                <w:sz w:val="24"/>
                <w:szCs w:val="24"/>
                <w:lang w:val="ru-RU"/>
              </w:rPr>
              <w:t>водоотведения</w:t>
            </w:r>
          </w:p>
        </w:tc>
        <w:tc>
          <w:tcPr>
            <w:tcW w:w="6128" w:type="dxa"/>
            <w:vAlign w:val="center"/>
          </w:tcPr>
          <w:p w14:paraId="4FA1F0E3" w14:textId="77777777" w:rsidR="004527AB" w:rsidRPr="00474118" w:rsidRDefault="004527AB" w:rsidP="008373C8">
            <w:pPr>
              <w:spacing w:after="0" w:line="240" w:lineRule="auto"/>
              <w:ind w:left="100" w:right="99"/>
              <w:jc w:val="both"/>
              <w:rPr>
                <w:sz w:val="24"/>
                <w:szCs w:val="24"/>
                <w:lang w:val="ru-RU"/>
              </w:rPr>
            </w:pPr>
            <w:r w:rsidRPr="00474118">
              <w:rPr>
                <w:sz w:val="24"/>
                <w:szCs w:val="24"/>
                <w:lang w:val="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водоснабжения и (или) водоотведение, а также в целях регулирования тарифов</w:t>
            </w:r>
          </w:p>
        </w:tc>
      </w:tr>
      <w:tr w:rsidR="004527AB" w:rsidRPr="00F528F1" w14:paraId="3026B89B" w14:textId="77777777" w:rsidTr="00460319">
        <w:trPr>
          <w:trHeight w:hRule="exact" w:val="1988"/>
          <w:jc w:val="center"/>
        </w:trPr>
        <w:tc>
          <w:tcPr>
            <w:tcW w:w="3511" w:type="dxa"/>
            <w:vAlign w:val="center"/>
          </w:tcPr>
          <w:p w14:paraId="5DEC0EEF" w14:textId="423C0602" w:rsidR="004527AB" w:rsidRPr="006B20A8" w:rsidRDefault="004527AB" w:rsidP="008373C8">
            <w:pPr>
              <w:spacing w:after="0" w:line="240" w:lineRule="auto"/>
              <w:ind w:left="103" w:right="102"/>
              <w:rPr>
                <w:sz w:val="24"/>
                <w:szCs w:val="24"/>
                <w:lang w:val="ru-RU"/>
              </w:rPr>
            </w:pPr>
            <w:r w:rsidRPr="006B20A8">
              <w:rPr>
                <w:sz w:val="24"/>
                <w:szCs w:val="24"/>
                <w:lang w:val="ru-RU"/>
              </w:rPr>
              <w:t>Предельные индексы изменения тарифов в сфере водоснабжения и водоотведения</w:t>
            </w:r>
          </w:p>
        </w:tc>
        <w:tc>
          <w:tcPr>
            <w:tcW w:w="6128" w:type="dxa"/>
            <w:vAlign w:val="center"/>
          </w:tcPr>
          <w:p w14:paraId="4405DE1C"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w:t>
            </w:r>
            <w:r w:rsidRPr="00474118">
              <w:rPr>
                <w:spacing w:val="-12"/>
                <w:sz w:val="24"/>
                <w:szCs w:val="24"/>
                <w:lang w:val="ru-RU"/>
              </w:rPr>
              <w:t xml:space="preserve"> </w:t>
            </w:r>
            <w:r w:rsidRPr="00474118">
              <w:rPr>
                <w:sz w:val="24"/>
                <w:szCs w:val="24"/>
                <w:lang w:val="ru-RU"/>
              </w:rPr>
              <w:t>процентах</w:t>
            </w:r>
          </w:p>
        </w:tc>
      </w:tr>
      <w:tr w:rsidR="004527AB" w:rsidRPr="00F528F1" w14:paraId="52B4E09E" w14:textId="77777777" w:rsidTr="00460319">
        <w:trPr>
          <w:trHeight w:hRule="exact" w:val="855"/>
          <w:jc w:val="center"/>
        </w:trPr>
        <w:tc>
          <w:tcPr>
            <w:tcW w:w="3511" w:type="dxa"/>
            <w:vAlign w:val="center"/>
          </w:tcPr>
          <w:p w14:paraId="7D13EE9B" w14:textId="53E917AB" w:rsidR="004527AB" w:rsidRPr="00F528F1" w:rsidRDefault="00B63376" w:rsidP="008373C8">
            <w:pPr>
              <w:spacing w:after="0" w:line="240" w:lineRule="auto"/>
              <w:ind w:left="103"/>
              <w:rPr>
                <w:sz w:val="24"/>
                <w:szCs w:val="24"/>
              </w:rPr>
            </w:pPr>
            <w:r>
              <w:rPr>
                <w:sz w:val="24"/>
                <w:szCs w:val="24"/>
                <w:lang w:val="ru-RU"/>
              </w:rPr>
              <w:t>Приготовление горячей воды</w:t>
            </w:r>
          </w:p>
        </w:tc>
        <w:tc>
          <w:tcPr>
            <w:tcW w:w="6128" w:type="dxa"/>
            <w:vAlign w:val="center"/>
          </w:tcPr>
          <w:p w14:paraId="00B59F82" w14:textId="77777777" w:rsidR="004527AB" w:rsidRPr="00474118" w:rsidRDefault="004527AB" w:rsidP="008373C8">
            <w:pPr>
              <w:spacing w:after="0" w:line="240" w:lineRule="auto"/>
              <w:ind w:left="100" w:right="101"/>
              <w:jc w:val="both"/>
              <w:rPr>
                <w:sz w:val="24"/>
                <w:szCs w:val="24"/>
                <w:lang w:val="ru-RU"/>
              </w:rPr>
            </w:pPr>
            <w:r w:rsidRPr="00474118">
              <w:rPr>
                <w:sz w:val="24"/>
                <w:szCs w:val="24"/>
                <w:lang w:val="ru-RU"/>
              </w:rPr>
              <w:t>Нагрев воды, а также при необходимости очистка, химическая подготовка и другие технологические процессы, осуществляемые с</w:t>
            </w:r>
            <w:r w:rsidRPr="00474118">
              <w:rPr>
                <w:spacing w:val="-3"/>
                <w:sz w:val="24"/>
                <w:szCs w:val="24"/>
                <w:lang w:val="ru-RU"/>
              </w:rPr>
              <w:t xml:space="preserve"> </w:t>
            </w:r>
            <w:r w:rsidRPr="00474118">
              <w:rPr>
                <w:sz w:val="24"/>
                <w:szCs w:val="24"/>
                <w:lang w:val="ru-RU"/>
              </w:rPr>
              <w:t>ресурсом</w:t>
            </w:r>
          </w:p>
        </w:tc>
      </w:tr>
      <w:tr w:rsidR="004527AB" w:rsidRPr="00F528F1" w14:paraId="09A6F21A" w14:textId="77777777" w:rsidTr="00460319">
        <w:trPr>
          <w:trHeight w:hRule="exact" w:val="1419"/>
          <w:jc w:val="center"/>
        </w:trPr>
        <w:tc>
          <w:tcPr>
            <w:tcW w:w="3511" w:type="dxa"/>
            <w:vAlign w:val="center"/>
          </w:tcPr>
          <w:p w14:paraId="0019F58E" w14:textId="634E9CA7" w:rsidR="004527AB" w:rsidRPr="00474118" w:rsidRDefault="004527AB" w:rsidP="008373C8">
            <w:pPr>
              <w:tabs>
                <w:tab w:val="left" w:pos="1900"/>
                <w:tab w:val="left" w:pos="2476"/>
              </w:tabs>
              <w:spacing w:after="0" w:line="240" w:lineRule="auto"/>
              <w:ind w:left="103" w:right="101"/>
              <w:rPr>
                <w:sz w:val="24"/>
                <w:szCs w:val="24"/>
                <w:lang w:val="ru-RU"/>
              </w:rPr>
            </w:pPr>
            <w:r w:rsidRPr="00474118">
              <w:rPr>
                <w:sz w:val="24"/>
                <w:szCs w:val="24"/>
                <w:lang w:val="ru-RU"/>
              </w:rPr>
              <w:t>Производственная программа организации, осуществляющей горячее водоснабжение, холодное водоснабжение и (или)</w:t>
            </w:r>
            <w:r w:rsidRPr="00474118">
              <w:rPr>
                <w:spacing w:val="-17"/>
                <w:sz w:val="24"/>
                <w:szCs w:val="24"/>
                <w:lang w:val="ru-RU"/>
              </w:rPr>
              <w:t xml:space="preserve"> </w:t>
            </w:r>
            <w:r w:rsidRPr="00474118">
              <w:rPr>
                <w:sz w:val="24"/>
                <w:szCs w:val="24"/>
                <w:lang w:val="ru-RU"/>
              </w:rPr>
              <w:t>водоотведение</w:t>
            </w:r>
          </w:p>
        </w:tc>
        <w:tc>
          <w:tcPr>
            <w:tcW w:w="6128" w:type="dxa"/>
            <w:vAlign w:val="center"/>
          </w:tcPr>
          <w:p w14:paraId="7EEDF397"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4527AB" w:rsidRPr="00F528F1" w14:paraId="6E13DC7E" w14:textId="77777777" w:rsidTr="00460319">
        <w:trPr>
          <w:trHeight w:hRule="exact" w:val="1398"/>
          <w:jc w:val="center"/>
        </w:trPr>
        <w:tc>
          <w:tcPr>
            <w:tcW w:w="3511" w:type="dxa"/>
            <w:vAlign w:val="center"/>
          </w:tcPr>
          <w:p w14:paraId="4C4E4955" w14:textId="77777777" w:rsidR="004527AB" w:rsidRPr="006B20A8" w:rsidRDefault="004527AB" w:rsidP="008373C8">
            <w:pPr>
              <w:spacing w:after="0" w:line="240" w:lineRule="auto"/>
              <w:ind w:left="103"/>
              <w:rPr>
                <w:sz w:val="24"/>
                <w:szCs w:val="24"/>
                <w:lang w:val="ru-RU"/>
              </w:rPr>
            </w:pPr>
            <w:r w:rsidRPr="006B20A8">
              <w:rPr>
                <w:sz w:val="24"/>
                <w:szCs w:val="24"/>
                <w:lang w:val="ru-RU"/>
              </w:rPr>
              <w:t>Состав и свойства сточных вод</w:t>
            </w:r>
          </w:p>
        </w:tc>
        <w:tc>
          <w:tcPr>
            <w:tcW w:w="6128" w:type="dxa"/>
            <w:vAlign w:val="center"/>
          </w:tcPr>
          <w:p w14:paraId="7260290D" w14:textId="77777777" w:rsidR="004527AB" w:rsidRPr="00474118" w:rsidRDefault="004527AB" w:rsidP="008373C8">
            <w:pPr>
              <w:spacing w:after="0" w:line="240" w:lineRule="auto"/>
              <w:ind w:left="100" w:right="101"/>
              <w:jc w:val="both"/>
              <w:rPr>
                <w:sz w:val="24"/>
                <w:szCs w:val="24"/>
                <w:lang w:val="ru-RU"/>
              </w:rPr>
            </w:pPr>
            <w:r w:rsidRPr="00474118">
              <w:rPr>
                <w:sz w:val="24"/>
                <w:szCs w:val="24"/>
                <w:lang w:val="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4527AB" w:rsidRPr="00F528F1" w14:paraId="2921ADBD" w14:textId="77777777" w:rsidTr="00460319">
        <w:trPr>
          <w:trHeight w:hRule="exact" w:val="1417"/>
          <w:jc w:val="center"/>
        </w:trPr>
        <w:tc>
          <w:tcPr>
            <w:tcW w:w="3511" w:type="dxa"/>
            <w:vAlign w:val="center"/>
          </w:tcPr>
          <w:p w14:paraId="6B6D4A5C" w14:textId="6D05CFC8" w:rsidR="004527AB" w:rsidRPr="006B20A8" w:rsidRDefault="004527AB" w:rsidP="008373C8">
            <w:pPr>
              <w:tabs>
                <w:tab w:val="left" w:pos="1125"/>
                <w:tab w:val="left" w:pos="1826"/>
              </w:tabs>
              <w:spacing w:after="0" w:line="240" w:lineRule="auto"/>
              <w:ind w:left="103" w:right="102"/>
              <w:rPr>
                <w:sz w:val="24"/>
                <w:szCs w:val="24"/>
                <w:lang w:val="ru-RU"/>
              </w:rPr>
            </w:pPr>
            <w:r w:rsidRPr="006B20A8">
              <w:rPr>
                <w:sz w:val="24"/>
                <w:szCs w:val="24"/>
                <w:lang w:val="ru-RU"/>
              </w:rPr>
              <w:t>Сточные</w:t>
            </w:r>
            <w:r w:rsidRPr="006B20A8">
              <w:rPr>
                <w:sz w:val="24"/>
                <w:szCs w:val="24"/>
                <w:lang w:val="ru-RU"/>
              </w:rPr>
              <w:tab/>
              <w:t>воды централизованной системы</w:t>
            </w:r>
            <w:r w:rsidRPr="006B20A8">
              <w:rPr>
                <w:spacing w:val="-11"/>
                <w:sz w:val="24"/>
                <w:szCs w:val="24"/>
                <w:lang w:val="ru-RU"/>
              </w:rPr>
              <w:t xml:space="preserve"> </w:t>
            </w:r>
            <w:r w:rsidRPr="006B20A8">
              <w:rPr>
                <w:sz w:val="24"/>
                <w:szCs w:val="24"/>
                <w:lang w:val="ru-RU"/>
              </w:rPr>
              <w:t>водоотведения</w:t>
            </w:r>
          </w:p>
        </w:tc>
        <w:tc>
          <w:tcPr>
            <w:tcW w:w="6128" w:type="dxa"/>
            <w:vAlign w:val="center"/>
          </w:tcPr>
          <w:p w14:paraId="5ACA9778"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4527AB" w:rsidRPr="00F528F1" w14:paraId="0193B90A" w14:textId="77777777" w:rsidTr="00460319">
        <w:trPr>
          <w:trHeight w:hRule="exact" w:val="1423"/>
          <w:jc w:val="center"/>
        </w:trPr>
        <w:tc>
          <w:tcPr>
            <w:tcW w:w="3511" w:type="dxa"/>
            <w:vAlign w:val="center"/>
          </w:tcPr>
          <w:p w14:paraId="4C7422F6" w14:textId="083E6366" w:rsidR="004527AB" w:rsidRPr="00F528F1" w:rsidRDefault="00B63376" w:rsidP="008373C8">
            <w:pPr>
              <w:spacing w:after="0" w:line="240" w:lineRule="auto"/>
              <w:ind w:left="103"/>
              <w:rPr>
                <w:sz w:val="24"/>
                <w:szCs w:val="24"/>
              </w:rPr>
            </w:pPr>
            <w:r>
              <w:rPr>
                <w:sz w:val="24"/>
                <w:szCs w:val="24"/>
                <w:lang w:val="ru-RU"/>
              </w:rPr>
              <w:t>Техническая вода</w:t>
            </w:r>
          </w:p>
        </w:tc>
        <w:tc>
          <w:tcPr>
            <w:tcW w:w="6128" w:type="dxa"/>
            <w:vAlign w:val="center"/>
          </w:tcPr>
          <w:p w14:paraId="1E6E1E79" w14:textId="77777777" w:rsidR="004527AB" w:rsidRPr="00474118" w:rsidRDefault="004527AB" w:rsidP="008373C8">
            <w:pPr>
              <w:spacing w:after="0" w:line="240" w:lineRule="auto"/>
              <w:ind w:left="100" w:right="102"/>
              <w:jc w:val="both"/>
              <w:rPr>
                <w:sz w:val="24"/>
                <w:szCs w:val="24"/>
                <w:lang w:val="ru-RU"/>
              </w:rPr>
            </w:pPr>
            <w:r w:rsidRPr="00474118">
              <w:rPr>
                <w:sz w:val="24"/>
                <w:szCs w:val="24"/>
                <w:lang w:val="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FA1239" w:rsidRPr="00F528F1" w14:paraId="2820292B" w14:textId="77777777" w:rsidTr="00460319">
        <w:trPr>
          <w:trHeight w:hRule="exact" w:val="1415"/>
          <w:jc w:val="center"/>
        </w:trPr>
        <w:tc>
          <w:tcPr>
            <w:tcW w:w="3511" w:type="dxa"/>
            <w:vAlign w:val="center"/>
          </w:tcPr>
          <w:p w14:paraId="219AC736" w14:textId="70A69A1F" w:rsidR="00FA1239" w:rsidRPr="00474118" w:rsidRDefault="00FA1239" w:rsidP="008373C8">
            <w:pPr>
              <w:tabs>
                <w:tab w:val="left" w:pos="2229"/>
                <w:tab w:val="left" w:pos="2505"/>
              </w:tabs>
              <w:spacing w:after="0" w:line="240" w:lineRule="auto"/>
              <w:ind w:left="103" w:right="102"/>
              <w:rPr>
                <w:sz w:val="24"/>
                <w:szCs w:val="24"/>
                <w:lang w:val="ru-RU"/>
              </w:rPr>
            </w:pPr>
            <w:r w:rsidRPr="00474118">
              <w:rPr>
                <w:sz w:val="24"/>
                <w:szCs w:val="24"/>
                <w:lang w:val="ru-RU"/>
              </w:rPr>
              <w:t>Техническое обследование централизованных</w:t>
            </w:r>
            <w:r w:rsidR="00730D04" w:rsidRPr="00474118">
              <w:rPr>
                <w:sz w:val="24"/>
                <w:szCs w:val="24"/>
                <w:lang w:val="ru-RU"/>
              </w:rPr>
              <w:t xml:space="preserve"> систем горячего водоснабжения, </w:t>
            </w:r>
            <w:r w:rsidRPr="00474118">
              <w:rPr>
                <w:sz w:val="24"/>
                <w:szCs w:val="24"/>
                <w:lang w:val="ru-RU"/>
              </w:rPr>
              <w:t>холодного водоснабжения и (или)</w:t>
            </w:r>
            <w:r w:rsidRPr="00474118">
              <w:rPr>
                <w:spacing w:val="-17"/>
                <w:sz w:val="24"/>
                <w:szCs w:val="24"/>
                <w:lang w:val="ru-RU"/>
              </w:rPr>
              <w:t xml:space="preserve"> </w:t>
            </w:r>
            <w:r w:rsidRPr="00474118">
              <w:rPr>
                <w:sz w:val="24"/>
                <w:szCs w:val="24"/>
                <w:lang w:val="ru-RU"/>
              </w:rPr>
              <w:t>водоотведения</w:t>
            </w:r>
          </w:p>
        </w:tc>
        <w:tc>
          <w:tcPr>
            <w:tcW w:w="6128" w:type="dxa"/>
            <w:vAlign w:val="center"/>
          </w:tcPr>
          <w:p w14:paraId="49D915A5" w14:textId="77777777" w:rsidR="00FA1239" w:rsidRPr="00474118" w:rsidRDefault="00FA1239" w:rsidP="008373C8">
            <w:pPr>
              <w:spacing w:after="0" w:line="240" w:lineRule="auto"/>
              <w:ind w:left="100" w:right="100"/>
              <w:jc w:val="both"/>
              <w:rPr>
                <w:sz w:val="24"/>
                <w:szCs w:val="24"/>
                <w:lang w:val="ru-RU"/>
              </w:rPr>
            </w:pPr>
            <w:r w:rsidRPr="00474118">
              <w:rPr>
                <w:sz w:val="24"/>
                <w:szCs w:val="24"/>
                <w:lang w:val="ru-RU"/>
              </w:rPr>
              <w:t>Оценка технических характеристик объектов централизованных систем горячего водоснабжения, холодного водоснабжения и  (или)</w:t>
            </w:r>
            <w:r w:rsidRPr="00474118">
              <w:rPr>
                <w:spacing w:val="-8"/>
                <w:sz w:val="24"/>
                <w:szCs w:val="24"/>
                <w:lang w:val="ru-RU"/>
              </w:rPr>
              <w:t xml:space="preserve"> </w:t>
            </w:r>
            <w:r w:rsidRPr="00474118">
              <w:rPr>
                <w:sz w:val="24"/>
                <w:szCs w:val="24"/>
                <w:lang w:val="ru-RU"/>
              </w:rPr>
              <w:t>водоотведения</w:t>
            </w:r>
          </w:p>
        </w:tc>
      </w:tr>
      <w:tr w:rsidR="00FA1239" w:rsidRPr="00F528F1" w14:paraId="29ADF43B" w14:textId="77777777" w:rsidTr="00460319">
        <w:trPr>
          <w:trHeight w:hRule="exact" w:val="855"/>
          <w:jc w:val="center"/>
        </w:trPr>
        <w:tc>
          <w:tcPr>
            <w:tcW w:w="3511" w:type="dxa"/>
            <w:vAlign w:val="center"/>
          </w:tcPr>
          <w:p w14:paraId="74D8225F" w14:textId="635D8174" w:rsidR="00FA1239" w:rsidRPr="00B63376" w:rsidRDefault="00B63376" w:rsidP="008373C8">
            <w:pPr>
              <w:spacing w:after="0" w:line="240" w:lineRule="auto"/>
              <w:ind w:left="83" w:right="161"/>
              <w:rPr>
                <w:sz w:val="24"/>
                <w:szCs w:val="24"/>
                <w:lang w:val="ru-RU"/>
              </w:rPr>
            </w:pPr>
            <w:r>
              <w:rPr>
                <w:sz w:val="24"/>
                <w:szCs w:val="24"/>
                <w:lang w:val="ru-RU"/>
              </w:rPr>
              <w:t>Транспортировка воды  (сточных вод)</w:t>
            </w:r>
          </w:p>
        </w:tc>
        <w:tc>
          <w:tcPr>
            <w:tcW w:w="6128" w:type="dxa"/>
            <w:vAlign w:val="center"/>
          </w:tcPr>
          <w:p w14:paraId="22AB88DB" w14:textId="7F7F5D22" w:rsidR="00FA1239" w:rsidRPr="00474118" w:rsidRDefault="00FA1239" w:rsidP="008373C8">
            <w:pPr>
              <w:tabs>
                <w:tab w:val="left" w:pos="1569"/>
                <w:tab w:val="left" w:pos="2287"/>
                <w:tab w:val="left" w:pos="3364"/>
                <w:tab w:val="left" w:pos="4065"/>
                <w:tab w:val="left" w:pos="5752"/>
              </w:tabs>
              <w:spacing w:after="0" w:line="240" w:lineRule="auto"/>
              <w:ind w:left="100" w:right="99"/>
              <w:jc w:val="both"/>
              <w:rPr>
                <w:sz w:val="24"/>
                <w:szCs w:val="24"/>
                <w:lang w:val="ru-RU"/>
              </w:rPr>
            </w:pPr>
            <w:r w:rsidRPr="00474118">
              <w:rPr>
                <w:sz w:val="24"/>
                <w:szCs w:val="24"/>
                <w:lang w:val="ru-RU"/>
              </w:rPr>
              <w:t>Перемещение</w:t>
            </w:r>
            <w:r w:rsidRPr="00474118">
              <w:rPr>
                <w:sz w:val="24"/>
                <w:szCs w:val="24"/>
                <w:lang w:val="ru-RU"/>
              </w:rPr>
              <w:tab/>
              <w:t>в</w:t>
            </w:r>
            <w:r w:rsidR="00086B54" w:rsidRPr="00474118">
              <w:rPr>
                <w:sz w:val="24"/>
                <w:szCs w:val="24"/>
                <w:lang w:val="ru-RU"/>
              </w:rPr>
              <w:t>оды</w:t>
            </w:r>
            <w:r w:rsidR="00086B54" w:rsidRPr="00474118">
              <w:rPr>
                <w:sz w:val="24"/>
                <w:szCs w:val="24"/>
                <w:lang w:val="ru-RU"/>
              </w:rPr>
              <w:tab/>
              <w:t xml:space="preserve">(сточных вод), </w:t>
            </w:r>
            <w:r w:rsidRPr="00474118">
              <w:rPr>
                <w:sz w:val="24"/>
                <w:szCs w:val="24"/>
                <w:lang w:val="ru-RU"/>
              </w:rPr>
              <w:t>осуществляемое с использованием водопроводных (канализационных) сетей</w:t>
            </w:r>
          </w:p>
        </w:tc>
      </w:tr>
      <w:tr w:rsidR="00FA1239" w:rsidRPr="00F528F1" w14:paraId="0ECAF83F" w14:textId="77777777" w:rsidTr="00183327">
        <w:trPr>
          <w:trHeight w:hRule="exact" w:val="998"/>
          <w:jc w:val="center"/>
        </w:trPr>
        <w:tc>
          <w:tcPr>
            <w:tcW w:w="3511" w:type="dxa"/>
            <w:vAlign w:val="center"/>
          </w:tcPr>
          <w:p w14:paraId="117F3787" w14:textId="78E5B970" w:rsidR="00FA1239" w:rsidRPr="00F528F1" w:rsidRDefault="00B63376" w:rsidP="008373C8">
            <w:pPr>
              <w:tabs>
                <w:tab w:val="left" w:pos="2133"/>
              </w:tabs>
              <w:spacing w:after="0" w:line="240" w:lineRule="auto"/>
              <w:ind w:left="103" w:right="105"/>
              <w:rPr>
                <w:sz w:val="24"/>
                <w:szCs w:val="24"/>
              </w:rPr>
            </w:pPr>
            <w:r>
              <w:rPr>
                <w:sz w:val="24"/>
                <w:szCs w:val="24"/>
                <w:lang w:val="ru-RU"/>
              </w:rPr>
              <w:t>Централизованная система водоотведения (канализации)</w:t>
            </w:r>
          </w:p>
        </w:tc>
        <w:tc>
          <w:tcPr>
            <w:tcW w:w="6128" w:type="dxa"/>
            <w:vAlign w:val="center"/>
          </w:tcPr>
          <w:p w14:paraId="58820371" w14:textId="77777777" w:rsidR="00FA1239" w:rsidRPr="00474118" w:rsidRDefault="00FA1239" w:rsidP="008373C8">
            <w:pPr>
              <w:spacing w:after="0" w:line="240" w:lineRule="auto"/>
              <w:ind w:left="100" w:right="99"/>
              <w:jc w:val="both"/>
              <w:rPr>
                <w:sz w:val="24"/>
                <w:szCs w:val="24"/>
                <w:lang w:val="ru-RU"/>
              </w:rPr>
            </w:pPr>
            <w:r w:rsidRPr="00474118">
              <w:rPr>
                <w:sz w:val="24"/>
                <w:szCs w:val="24"/>
                <w:lang w:val="ru-RU"/>
              </w:rPr>
              <w:t>Комплекс технологически связанных между собой инженерных сооружений, предназначенных для водоотведения</w:t>
            </w:r>
          </w:p>
        </w:tc>
      </w:tr>
      <w:tr w:rsidR="00FA1239" w:rsidRPr="00F528F1" w14:paraId="06639BAE" w14:textId="77777777" w:rsidTr="00460319">
        <w:trPr>
          <w:trHeight w:hRule="exact" w:val="2254"/>
          <w:jc w:val="center"/>
        </w:trPr>
        <w:tc>
          <w:tcPr>
            <w:tcW w:w="3511" w:type="dxa"/>
            <w:vAlign w:val="center"/>
          </w:tcPr>
          <w:p w14:paraId="07DB8CF5" w14:textId="10AED917" w:rsidR="00FA1239" w:rsidRPr="00B63376" w:rsidRDefault="00B63376" w:rsidP="008373C8">
            <w:pPr>
              <w:spacing w:after="0" w:line="240" w:lineRule="auto"/>
              <w:ind w:left="103" w:right="102"/>
              <w:rPr>
                <w:sz w:val="24"/>
                <w:szCs w:val="24"/>
                <w:lang w:val="ru-RU"/>
              </w:rPr>
            </w:pPr>
            <w:r>
              <w:rPr>
                <w:sz w:val="24"/>
                <w:szCs w:val="24"/>
                <w:lang w:val="ru-RU"/>
              </w:rPr>
              <w:lastRenderedPageBreak/>
              <w:t xml:space="preserve">Централизованная система </w:t>
            </w:r>
            <w:r w:rsidR="00FA1239" w:rsidRPr="00B63376">
              <w:rPr>
                <w:sz w:val="24"/>
                <w:szCs w:val="24"/>
                <w:lang w:val="ru-RU"/>
              </w:rPr>
              <w:t>горячего водоснабжения</w:t>
            </w:r>
          </w:p>
        </w:tc>
        <w:tc>
          <w:tcPr>
            <w:tcW w:w="6128" w:type="dxa"/>
            <w:vAlign w:val="center"/>
          </w:tcPr>
          <w:p w14:paraId="0CBB3EC4" w14:textId="77777777" w:rsidR="00FA1239" w:rsidRPr="00474118" w:rsidRDefault="00FA1239" w:rsidP="008373C8">
            <w:pPr>
              <w:spacing w:after="0" w:line="240" w:lineRule="auto"/>
              <w:ind w:left="100" w:right="100"/>
              <w:jc w:val="both"/>
              <w:rPr>
                <w:sz w:val="24"/>
                <w:szCs w:val="24"/>
                <w:lang w:val="ru-RU"/>
              </w:rPr>
            </w:pPr>
            <w:r w:rsidRPr="00474118">
              <w:rPr>
                <w:sz w:val="24"/>
                <w:szCs w:val="24"/>
                <w:lang w:val="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w:t>
            </w:r>
            <w:r w:rsidRPr="00474118">
              <w:rPr>
                <w:spacing w:val="-14"/>
                <w:sz w:val="24"/>
                <w:szCs w:val="24"/>
                <w:lang w:val="ru-RU"/>
              </w:rPr>
              <w:t xml:space="preserve"> </w:t>
            </w:r>
            <w:r w:rsidRPr="00474118">
              <w:rPr>
                <w:sz w:val="24"/>
                <w:szCs w:val="24"/>
                <w:lang w:val="ru-RU"/>
              </w:rPr>
              <w:t>водоснабжения)</w:t>
            </w:r>
          </w:p>
        </w:tc>
      </w:tr>
      <w:tr w:rsidR="00FA1239" w:rsidRPr="00F528F1" w14:paraId="2FF39D83" w14:textId="77777777" w:rsidTr="006B20A8">
        <w:trPr>
          <w:trHeight w:hRule="exact" w:val="1266"/>
          <w:jc w:val="center"/>
        </w:trPr>
        <w:tc>
          <w:tcPr>
            <w:tcW w:w="3511" w:type="dxa"/>
            <w:vAlign w:val="center"/>
          </w:tcPr>
          <w:p w14:paraId="6C926F1D" w14:textId="50A885D1" w:rsidR="00FA1239" w:rsidRPr="00F528F1" w:rsidRDefault="00B63376" w:rsidP="008373C8">
            <w:pPr>
              <w:spacing w:after="0" w:line="240" w:lineRule="auto"/>
              <w:ind w:left="103" w:right="102"/>
              <w:rPr>
                <w:sz w:val="24"/>
                <w:szCs w:val="24"/>
              </w:rPr>
            </w:pPr>
            <w:r>
              <w:rPr>
                <w:sz w:val="24"/>
                <w:szCs w:val="24"/>
                <w:lang w:val="ru-RU"/>
              </w:rPr>
              <w:t>Централизованная система холодного водоснабжения</w:t>
            </w:r>
          </w:p>
        </w:tc>
        <w:tc>
          <w:tcPr>
            <w:tcW w:w="6128" w:type="dxa"/>
            <w:vAlign w:val="center"/>
          </w:tcPr>
          <w:p w14:paraId="48BDAF1C" w14:textId="2A82C3DB" w:rsidR="00FA1239" w:rsidRPr="00474118" w:rsidRDefault="00FA1239" w:rsidP="008373C8">
            <w:pPr>
              <w:spacing w:after="0" w:line="240" w:lineRule="auto"/>
              <w:ind w:left="100" w:right="102"/>
              <w:jc w:val="both"/>
              <w:rPr>
                <w:sz w:val="24"/>
                <w:szCs w:val="24"/>
                <w:lang w:val="ru-RU"/>
              </w:rPr>
            </w:pPr>
            <w:r w:rsidRPr="00474118">
              <w:rPr>
                <w:sz w:val="24"/>
                <w:szCs w:val="24"/>
                <w:lang w:val="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E423D6" w:rsidRPr="00474118">
              <w:rPr>
                <w:sz w:val="24"/>
                <w:szCs w:val="24"/>
                <w:lang w:val="ru-RU"/>
              </w:rPr>
              <w:t>.</w:t>
            </w:r>
          </w:p>
        </w:tc>
      </w:tr>
    </w:tbl>
    <w:p w14:paraId="2E9BE1D3" w14:textId="40A8AD75" w:rsidR="004527AB" w:rsidRPr="00F528F1" w:rsidRDefault="00FA1239" w:rsidP="00F528F1">
      <w:pPr>
        <w:tabs>
          <w:tab w:val="center" w:pos="4850"/>
        </w:tabs>
        <w:rPr>
          <w:sz w:val="24"/>
          <w:szCs w:val="24"/>
        </w:rPr>
        <w:sectPr w:rsidR="004527AB" w:rsidRPr="00F528F1" w:rsidSect="00D4735F">
          <w:headerReference w:type="default" r:id="rId9"/>
          <w:footerReference w:type="default" r:id="rId10"/>
          <w:headerReference w:type="first" r:id="rId11"/>
          <w:pgSz w:w="11900" w:h="16840"/>
          <w:pgMar w:top="1240" w:right="720" w:bottom="1100" w:left="1480" w:header="0" w:footer="173" w:gutter="0"/>
          <w:cols w:space="720"/>
        </w:sectPr>
      </w:pPr>
      <w:r w:rsidRPr="00F528F1">
        <w:rPr>
          <w:sz w:val="24"/>
          <w:szCs w:val="24"/>
        </w:rPr>
        <w:tab/>
      </w:r>
    </w:p>
    <w:p w14:paraId="7D8D18F0" w14:textId="77777777" w:rsidR="00CA310A" w:rsidRPr="0083137F" w:rsidRDefault="00CA310A" w:rsidP="008C114F">
      <w:pPr>
        <w:pStyle w:val="10"/>
        <w:spacing w:before="0"/>
        <w:jc w:val="center"/>
        <w:rPr>
          <w:sz w:val="28"/>
          <w:szCs w:val="32"/>
        </w:rPr>
      </w:pPr>
      <w:bookmarkStart w:id="5" w:name="_Toc206111562"/>
      <w:bookmarkStart w:id="6" w:name="_Toc25860464"/>
      <w:r w:rsidRPr="0083137F">
        <w:rPr>
          <w:sz w:val="28"/>
          <w:szCs w:val="32"/>
        </w:rPr>
        <w:lastRenderedPageBreak/>
        <w:t>Общие сведения о муниципальном образовании</w:t>
      </w:r>
      <w:bookmarkEnd w:id="5"/>
    </w:p>
    <w:p w14:paraId="61EF1EF2" w14:textId="77777777"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Территория МО «Дубровское городское поселение» расположена в северо-восточной части Дубровского района и имеет смежные границы:</w:t>
      </w:r>
    </w:p>
    <w:p w14:paraId="2D830674" w14:textId="77777777"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 на севере - с Рогнединским районом;</w:t>
      </w:r>
    </w:p>
    <w:p w14:paraId="169B5022" w14:textId="77777777"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 на востоке - с Рековичским сельским поселением;</w:t>
      </w:r>
    </w:p>
    <w:p w14:paraId="5F5DE079" w14:textId="77777777"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 северо-востоке – с Сещинским сельским поселением;</w:t>
      </w:r>
    </w:p>
    <w:p w14:paraId="2F795DAC" w14:textId="77777777"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 на юге – с Пеклинским сельским поселением;</w:t>
      </w:r>
    </w:p>
    <w:p w14:paraId="5E0B4F8C" w14:textId="77777777"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 на юго-западе – с Алешинским сельским поселением.</w:t>
      </w:r>
    </w:p>
    <w:p w14:paraId="72F7934F" w14:textId="7DC42E29"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Границы МО «Дубровское городское поселение» установлены законом Брянской области от 09.03.2005 № 3-3 «О наделении муниципальных</w:t>
      </w:r>
      <w:r w:rsidR="008F2E3A">
        <w:rPr>
          <w:rFonts w:eastAsiaTheme="minorEastAsia"/>
          <w:sz w:val="24"/>
          <w:szCs w:val="24"/>
        </w:rPr>
        <w:t xml:space="preserve"> </w:t>
      </w:r>
      <w:r w:rsidRPr="00A8663F">
        <w:rPr>
          <w:rFonts w:eastAsiaTheme="minorEastAsia"/>
          <w:sz w:val="24"/>
          <w:szCs w:val="24"/>
        </w:rPr>
        <w:t>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14:paraId="1EDB3BA8" w14:textId="100B3122"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Территория поселения вытянута с севера на юг на 15,2 км. С запада на восток на 10,3 км. Площадь территории поселения по обмеру топографических материалов составляет 12214,73 га. Численность населения на 01.01.20</w:t>
      </w:r>
      <w:r>
        <w:rPr>
          <w:rFonts w:eastAsiaTheme="minorEastAsia"/>
          <w:sz w:val="24"/>
          <w:szCs w:val="24"/>
        </w:rPr>
        <w:t xml:space="preserve">25 </w:t>
      </w:r>
      <w:r w:rsidRPr="00A8663F">
        <w:rPr>
          <w:rFonts w:eastAsiaTheme="minorEastAsia"/>
          <w:sz w:val="24"/>
          <w:szCs w:val="24"/>
        </w:rPr>
        <w:t xml:space="preserve">г. – </w:t>
      </w:r>
      <w:r>
        <w:rPr>
          <w:rFonts w:eastAsiaTheme="minorEastAsia"/>
          <w:sz w:val="24"/>
          <w:szCs w:val="24"/>
        </w:rPr>
        <w:t xml:space="preserve">7805 </w:t>
      </w:r>
      <w:r w:rsidRPr="00A8663F">
        <w:rPr>
          <w:rFonts w:eastAsiaTheme="minorEastAsia"/>
          <w:sz w:val="24"/>
          <w:szCs w:val="24"/>
        </w:rPr>
        <w:t>человек.</w:t>
      </w:r>
    </w:p>
    <w:p w14:paraId="5B8C5C8B" w14:textId="5D17708D" w:rsidR="00A8663F" w:rsidRPr="00A8663F" w:rsidRDefault="00A8663F" w:rsidP="00A8663F">
      <w:pPr>
        <w:spacing w:after="0"/>
        <w:ind w:firstLine="567"/>
        <w:jc w:val="both"/>
        <w:rPr>
          <w:rFonts w:eastAsiaTheme="minorEastAsia"/>
          <w:sz w:val="24"/>
          <w:szCs w:val="24"/>
        </w:rPr>
      </w:pPr>
      <w:r w:rsidRPr="00A8663F">
        <w:rPr>
          <w:rFonts w:eastAsiaTheme="minorEastAsia"/>
          <w:sz w:val="24"/>
          <w:szCs w:val="24"/>
        </w:rPr>
        <w:t>В состав МО «Дубровское городское поселение» в соответствии с Перечнем населенных пунктов, входящих в состав территорий городских округов, городских поселений, сельских поселений (введен Законом Брянской области от 07.07.2009 г. № 52-З) входят 16 населенных пунктов: пгт. Дубровка, д. Давыдчи, д. Дубровка, п. Заря, п. Калинин, п. Липовка, п. Минаков, д. Немерь, п. Новый Свет, д. Побойная, д. Понизовка,</w:t>
      </w:r>
      <w:r w:rsidR="00B67D09">
        <w:rPr>
          <w:rFonts w:eastAsiaTheme="minorEastAsia"/>
          <w:sz w:val="24"/>
          <w:szCs w:val="24"/>
        </w:rPr>
        <w:t xml:space="preserve"> </w:t>
      </w:r>
      <w:r w:rsidRPr="00A8663F">
        <w:rPr>
          <w:rFonts w:eastAsiaTheme="minorEastAsia"/>
          <w:sz w:val="24"/>
          <w:szCs w:val="24"/>
        </w:rPr>
        <w:t xml:space="preserve">д. Потрясовка, д. Сеща, д. Тушево, д. Федоровка, д. Чекалина Слобода, общая площадь – 1730,76 га. </w:t>
      </w:r>
    </w:p>
    <w:p w14:paraId="51B5AC37" w14:textId="32C72966" w:rsidR="00A8663F" w:rsidRDefault="00A8663F" w:rsidP="00A8663F">
      <w:pPr>
        <w:spacing w:after="0"/>
        <w:ind w:firstLine="567"/>
        <w:jc w:val="both"/>
        <w:rPr>
          <w:rFonts w:eastAsiaTheme="minorEastAsia"/>
          <w:sz w:val="24"/>
          <w:szCs w:val="24"/>
        </w:rPr>
      </w:pPr>
      <w:r w:rsidRPr="00A8663F">
        <w:rPr>
          <w:rFonts w:eastAsiaTheme="minorEastAsia"/>
          <w:sz w:val="24"/>
          <w:szCs w:val="24"/>
        </w:rPr>
        <w:t>Административным центром муниципального образования является пгт. Дубровка. Поселок расположен в 81 км северо-западу от г. Брянска.</w:t>
      </w:r>
    </w:p>
    <w:p w14:paraId="34DFDCB6" w14:textId="14FBA7DE" w:rsidR="00A8663F" w:rsidRPr="00C81EC1" w:rsidRDefault="00A8663F" w:rsidP="00D55315">
      <w:pPr>
        <w:spacing w:after="0"/>
        <w:ind w:firstLine="567"/>
        <w:jc w:val="both"/>
        <w:rPr>
          <w:rFonts w:eastAsiaTheme="minorEastAsia"/>
          <w:b/>
          <w:szCs w:val="24"/>
        </w:rPr>
      </w:pPr>
      <w:r w:rsidRPr="00C81EC1">
        <w:rPr>
          <w:rFonts w:eastAsiaTheme="minorEastAsia"/>
          <w:b/>
          <w:szCs w:val="24"/>
        </w:rPr>
        <w:t xml:space="preserve">Таблица </w:t>
      </w:r>
      <w:r w:rsidR="00C81EC1" w:rsidRPr="00C81EC1">
        <w:rPr>
          <w:rFonts w:eastAsiaTheme="minorEastAsia"/>
          <w:b/>
          <w:szCs w:val="24"/>
        </w:rPr>
        <w:t>1.</w:t>
      </w:r>
      <w:r w:rsidRPr="00C81EC1">
        <w:rPr>
          <w:rFonts w:eastAsiaTheme="minorEastAsia"/>
          <w:b/>
          <w:szCs w:val="24"/>
        </w:rPr>
        <w:t>1. Численность населения на 01.01.2025 года</w:t>
      </w:r>
    </w:p>
    <w:tbl>
      <w:tblPr>
        <w:tblW w:w="8528" w:type="dxa"/>
        <w:jc w:val="center"/>
        <w:tblLook w:val="04A0" w:firstRow="1" w:lastRow="0" w:firstColumn="1" w:lastColumn="0" w:noHBand="0" w:noVBand="1"/>
      </w:tblPr>
      <w:tblGrid>
        <w:gridCol w:w="562"/>
        <w:gridCol w:w="3430"/>
        <w:gridCol w:w="2932"/>
        <w:gridCol w:w="1604"/>
      </w:tblGrid>
      <w:tr w:rsidR="00A8663F" w:rsidRPr="00C81EC1" w14:paraId="5588120E" w14:textId="77777777" w:rsidTr="00A8663F">
        <w:trPr>
          <w:trHeight w:val="246"/>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3BC9E0" w14:textId="77777777" w:rsidR="00A8663F" w:rsidRPr="00C81EC1" w:rsidRDefault="00A8663F" w:rsidP="00853283">
            <w:pPr>
              <w:spacing w:after="0" w:line="240" w:lineRule="auto"/>
              <w:jc w:val="center"/>
              <w:rPr>
                <w:b/>
                <w:lang w:eastAsia="ru-RU"/>
              </w:rPr>
            </w:pPr>
            <w:r w:rsidRPr="00C81EC1">
              <w:rPr>
                <w:b/>
                <w:lang w:eastAsia="ru-RU"/>
              </w:rPr>
              <w:t>№ п/п</w:t>
            </w:r>
          </w:p>
        </w:tc>
        <w:tc>
          <w:tcPr>
            <w:tcW w:w="34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BC7529" w14:textId="77777777" w:rsidR="00A8663F" w:rsidRPr="00C81EC1" w:rsidRDefault="00A8663F" w:rsidP="00853283">
            <w:pPr>
              <w:spacing w:after="0" w:line="240" w:lineRule="auto"/>
              <w:jc w:val="center"/>
              <w:rPr>
                <w:b/>
                <w:color w:val="000000"/>
                <w:lang w:eastAsia="ru-RU"/>
              </w:rPr>
            </w:pPr>
            <w:r w:rsidRPr="00C81EC1">
              <w:rPr>
                <w:b/>
                <w:color w:val="000000"/>
                <w:lang w:eastAsia="ru-RU"/>
              </w:rPr>
              <w:t xml:space="preserve">Список населенных пунктов </w:t>
            </w:r>
          </w:p>
        </w:tc>
        <w:tc>
          <w:tcPr>
            <w:tcW w:w="29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E7771D" w14:textId="2768FEB9" w:rsidR="00A8663F" w:rsidRPr="00C81EC1" w:rsidRDefault="00A8663F" w:rsidP="00853283">
            <w:pPr>
              <w:spacing w:after="0" w:line="240" w:lineRule="auto"/>
              <w:jc w:val="center"/>
              <w:rPr>
                <w:b/>
                <w:color w:val="000000"/>
                <w:lang w:eastAsia="ru-RU"/>
              </w:rPr>
            </w:pPr>
            <w:r w:rsidRPr="00C81EC1">
              <w:rPr>
                <w:b/>
                <w:color w:val="000000"/>
                <w:lang w:eastAsia="ru-RU"/>
              </w:rPr>
              <w:t>Численность населения, чел.</w:t>
            </w:r>
          </w:p>
        </w:tc>
        <w:tc>
          <w:tcPr>
            <w:tcW w:w="160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D18FD7" w14:textId="77777777" w:rsidR="00A8663F" w:rsidRPr="00C81EC1" w:rsidRDefault="00A8663F" w:rsidP="00853283">
            <w:pPr>
              <w:spacing w:after="0" w:line="240" w:lineRule="auto"/>
              <w:jc w:val="center"/>
              <w:rPr>
                <w:b/>
                <w:color w:val="000000"/>
                <w:lang w:eastAsia="ru-RU"/>
              </w:rPr>
            </w:pPr>
            <w:r w:rsidRPr="00C81EC1">
              <w:rPr>
                <w:b/>
                <w:color w:val="000000"/>
                <w:lang w:eastAsia="ru-RU"/>
              </w:rPr>
              <w:t>Площадь, км</w:t>
            </w:r>
            <w:r w:rsidRPr="00C81EC1">
              <w:rPr>
                <w:b/>
                <w:color w:val="000000"/>
                <w:vertAlign w:val="superscript"/>
                <w:lang w:eastAsia="ru-RU"/>
              </w:rPr>
              <w:t>2</w:t>
            </w:r>
          </w:p>
        </w:tc>
      </w:tr>
      <w:tr w:rsidR="00A8663F" w:rsidRPr="00C81EC1" w14:paraId="0FA07920"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7D604B9" w14:textId="77777777" w:rsidR="00A8663F" w:rsidRPr="00C81EC1" w:rsidRDefault="00A8663F" w:rsidP="00B67D09">
            <w:pPr>
              <w:spacing w:after="0" w:line="240" w:lineRule="auto"/>
              <w:jc w:val="center"/>
              <w:rPr>
                <w:lang w:eastAsia="ru-RU"/>
              </w:rPr>
            </w:pPr>
            <w:r w:rsidRPr="00C81EC1">
              <w:rPr>
                <w:lang w:eastAsia="ru-RU"/>
              </w:rPr>
              <w:t>1</w:t>
            </w:r>
          </w:p>
        </w:tc>
        <w:tc>
          <w:tcPr>
            <w:tcW w:w="3430" w:type="dxa"/>
            <w:tcBorders>
              <w:top w:val="nil"/>
              <w:left w:val="nil"/>
              <w:bottom w:val="single" w:sz="4" w:space="0" w:color="auto"/>
              <w:right w:val="single" w:sz="4" w:space="0" w:color="auto"/>
            </w:tcBorders>
            <w:shd w:val="clear" w:color="auto" w:fill="auto"/>
            <w:noWrap/>
            <w:vAlign w:val="center"/>
          </w:tcPr>
          <w:p w14:paraId="587FF91C" w14:textId="77777777" w:rsidR="00A8663F" w:rsidRPr="00C81EC1" w:rsidRDefault="00A8663F" w:rsidP="00853283">
            <w:pPr>
              <w:spacing w:after="0" w:line="240" w:lineRule="auto"/>
              <w:rPr>
                <w:lang w:eastAsia="ru-RU"/>
              </w:rPr>
            </w:pPr>
            <w:r w:rsidRPr="00C81EC1">
              <w:rPr>
                <w:lang w:eastAsia="ru-RU"/>
              </w:rPr>
              <w:t>Дубровское городское поселение</w:t>
            </w:r>
          </w:p>
        </w:tc>
        <w:tc>
          <w:tcPr>
            <w:tcW w:w="2932" w:type="dxa"/>
            <w:tcBorders>
              <w:top w:val="nil"/>
              <w:left w:val="nil"/>
              <w:bottom w:val="single" w:sz="4" w:space="0" w:color="auto"/>
              <w:right w:val="single" w:sz="4" w:space="0" w:color="auto"/>
            </w:tcBorders>
            <w:shd w:val="clear" w:color="auto" w:fill="auto"/>
            <w:noWrap/>
            <w:vAlign w:val="center"/>
          </w:tcPr>
          <w:p w14:paraId="40848116" w14:textId="77777777" w:rsidR="00A8663F" w:rsidRPr="00C81EC1" w:rsidRDefault="00A8663F" w:rsidP="00853283">
            <w:pPr>
              <w:spacing w:after="0" w:line="240" w:lineRule="auto"/>
              <w:jc w:val="center"/>
              <w:rPr>
                <w:lang w:eastAsia="ru-RU"/>
              </w:rPr>
            </w:pPr>
            <w:r w:rsidRPr="00C81EC1">
              <w:rPr>
                <w:lang w:eastAsia="ru-RU"/>
              </w:rPr>
              <w:t>7805</w:t>
            </w:r>
          </w:p>
        </w:tc>
        <w:tc>
          <w:tcPr>
            <w:tcW w:w="1604" w:type="dxa"/>
            <w:tcBorders>
              <w:top w:val="nil"/>
              <w:left w:val="nil"/>
              <w:bottom w:val="single" w:sz="4" w:space="0" w:color="auto"/>
              <w:right w:val="single" w:sz="4" w:space="0" w:color="auto"/>
            </w:tcBorders>
            <w:vAlign w:val="center"/>
          </w:tcPr>
          <w:p w14:paraId="365901A2" w14:textId="77777777" w:rsidR="00A8663F" w:rsidRPr="00C81EC1" w:rsidRDefault="00A8663F" w:rsidP="00853283">
            <w:pPr>
              <w:spacing w:after="0" w:line="240" w:lineRule="auto"/>
              <w:jc w:val="center"/>
              <w:rPr>
                <w:lang w:eastAsia="ru-RU"/>
              </w:rPr>
            </w:pPr>
            <w:r w:rsidRPr="00C81EC1">
              <w:rPr>
                <w:lang w:eastAsia="ru-RU"/>
              </w:rPr>
              <w:t>122,1</w:t>
            </w:r>
          </w:p>
        </w:tc>
      </w:tr>
      <w:tr w:rsidR="00A8663F" w:rsidRPr="00C81EC1" w14:paraId="502E5C93"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A5368DD" w14:textId="77777777" w:rsidR="00A8663F" w:rsidRPr="00C81EC1" w:rsidRDefault="00A8663F" w:rsidP="00B67D09">
            <w:pPr>
              <w:spacing w:after="0" w:line="240" w:lineRule="auto"/>
              <w:jc w:val="center"/>
              <w:rPr>
                <w:lang w:eastAsia="ru-RU"/>
              </w:rPr>
            </w:pPr>
            <w:r w:rsidRPr="00C81EC1">
              <w:rPr>
                <w:lang w:eastAsia="ru-RU"/>
              </w:rPr>
              <w:t>2</w:t>
            </w:r>
          </w:p>
        </w:tc>
        <w:tc>
          <w:tcPr>
            <w:tcW w:w="3430" w:type="dxa"/>
            <w:tcBorders>
              <w:top w:val="nil"/>
              <w:left w:val="nil"/>
              <w:bottom w:val="single" w:sz="4" w:space="0" w:color="auto"/>
              <w:right w:val="single" w:sz="4" w:space="0" w:color="auto"/>
            </w:tcBorders>
            <w:shd w:val="clear" w:color="auto" w:fill="auto"/>
            <w:noWrap/>
            <w:vAlign w:val="center"/>
          </w:tcPr>
          <w:p w14:paraId="0CEAAE85" w14:textId="77777777" w:rsidR="00A8663F" w:rsidRPr="00C81EC1" w:rsidRDefault="00A8663F" w:rsidP="00853283">
            <w:pPr>
              <w:spacing w:after="0" w:line="240" w:lineRule="auto"/>
              <w:rPr>
                <w:lang w:eastAsia="ru-RU"/>
              </w:rPr>
            </w:pPr>
            <w:r w:rsidRPr="00C81EC1">
              <w:rPr>
                <w:lang w:eastAsia="ru-RU"/>
              </w:rPr>
              <w:t>рп. Дубровка</w:t>
            </w:r>
          </w:p>
        </w:tc>
        <w:tc>
          <w:tcPr>
            <w:tcW w:w="2932" w:type="dxa"/>
            <w:tcBorders>
              <w:top w:val="nil"/>
              <w:left w:val="nil"/>
              <w:bottom w:val="single" w:sz="4" w:space="0" w:color="auto"/>
              <w:right w:val="single" w:sz="4" w:space="0" w:color="auto"/>
            </w:tcBorders>
            <w:shd w:val="clear" w:color="auto" w:fill="auto"/>
            <w:noWrap/>
            <w:vAlign w:val="center"/>
          </w:tcPr>
          <w:p w14:paraId="2235DBB1" w14:textId="77777777" w:rsidR="00A8663F" w:rsidRPr="00C81EC1" w:rsidRDefault="00A8663F" w:rsidP="00853283">
            <w:pPr>
              <w:spacing w:after="0" w:line="240" w:lineRule="auto"/>
              <w:jc w:val="center"/>
              <w:rPr>
                <w:lang w:eastAsia="ru-RU"/>
              </w:rPr>
            </w:pPr>
            <w:r w:rsidRPr="00C81EC1">
              <w:rPr>
                <w:lang w:eastAsia="ru-RU"/>
              </w:rPr>
              <w:t>6520</w:t>
            </w:r>
          </w:p>
        </w:tc>
        <w:tc>
          <w:tcPr>
            <w:tcW w:w="1604" w:type="dxa"/>
            <w:tcBorders>
              <w:top w:val="nil"/>
              <w:left w:val="nil"/>
              <w:bottom w:val="single" w:sz="4" w:space="0" w:color="auto"/>
              <w:right w:val="single" w:sz="4" w:space="0" w:color="auto"/>
            </w:tcBorders>
            <w:vAlign w:val="center"/>
          </w:tcPr>
          <w:p w14:paraId="0739D1B2" w14:textId="77777777" w:rsidR="00A8663F" w:rsidRPr="00C81EC1" w:rsidRDefault="00A8663F" w:rsidP="00853283">
            <w:pPr>
              <w:spacing w:after="0" w:line="240" w:lineRule="auto"/>
              <w:jc w:val="center"/>
              <w:rPr>
                <w:lang w:eastAsia="ru-RU"/>
              </w:rPr>
            </w:pPr>
            <w:r w:rsidRPr="00C81EC1">
              <w:rPr>
                <w:lang w:eastAsia="ru-RU"/>
              </w:rPr>
              <w:t>18,05</w:t>
            </w:r>
          </w:p>
        </w:tc>
      </w:tr>
      <w:tr w:rsidR="00A8663F" w:rsidRPr="00C81EC1" w14:paraId="6DA765E0"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DA2551C" w14:textId="77777777" w:rsidR="00A8663F" w:rsidRPr="00C81EC1" w:rsidRDefault="00A8663F" w:rsidP="00B67D09">
            <w:pPr>
              <w:spacing w:after="0" w:line="240" w:lineRule="auto"/>
              <w:jc w:val="center"/>
              <w:rPr>
                <w:lang w:eastAsia="ru-RU"/>
              </w:rPr>
            </w:pPr>
            <w:r w:rsidRPr="00C81EC1">
              <w:rPr>
                <w:lang w:eastAsia="ru-RU"/>
              </w:rPr>
              <w:t>3</w:t>
            </w:r>
          </w:p>
        </w:tc>
        <w:tc>
          <w:tcPr>
            <w:tcW w:w="3430" w:type="dxa"/>
            <w:tcBorders>
              <w:top w:val="nil"/>
              <w:left w:val="nil"/>
              <w:bottom w:val="single" w:sz="4" w:space="0" w:color="auto"/>
              <w:right w:val="single" w:sz="4" w:space="0" w:color="auto"/>
            </w:tcBorders>
            <w:shd w:val="clear" w:color="auto" w:fill="auto"/>
            <w:noWrap/>
            <w:vAlign w:val="center"/>
          </w:tcPr>
          <w:p w14:paraId="77A7E79D" w14:textId="77777777" w:rsidR="00A8663F" w:rsidRPr="00C81EC1" w:rsidRDefault="00A8663F" w:rsidP="00853283">
            <w:pPr>
              <w:spacing w:after="0" w:line="240" w:lineRule="auto"/>
              <w:rPr>
                <w:lang w:eastAsia="ru-RU"/>
              </w:rPr>
            </w:pPr>
            <w:r w:rsidRPr="00C81EC1">
              <w:rPr>
                <w:lang w:eastAsia="ru-RU"/>
              </w:rPr>
              <w:t>д. Давыдчи</w:t>
            </w:r>
          </w:p>
        </w:tc>
        <w:tc>
          <w:tcPr>
            <w:tcW w:w="2932" w:type="dxa"/>
            <w:tcBorders>
              <w:top w:val="nil"/>
              <w:left w:val="nil"/>
              <w:bottom w:val="single" w:sz="4" w:space="0" w:color="auto"/>
              <w:right w:val="single" w:sz="4" w:space="0" w:color="auto"/>
            </w:tcBorders>
            <w:shd w:val="clear" w:color="auto" w:fill="auto"/>
            <w:noWrap/>
            <w:vAlign w:val="center"/>
          </w:tcPr>
          <w:p w14:paraId="7F6D6712" w14:textId="77777777" w:rsidR="00A8663F" w:rsidRPr="00C81EC1" w:rsidRDefault="00A8663F" w:rsidP="00853283">
            <w:pPr>
              <w:spacing w:after="0" w:line="240" w:lineRule="auto"/>
              <w:jc w:val="center"/>
              <w:rPr>
                <w:lang w:eastAsia="ru-RU"/>
              </w:rPr>
            </w:pPr>
            <w:r w:rsidRPr="00C81EC1">
              <w:rPr>
                <w:lang w:eastAsia="ru-RU"/>
              </w:rPr>
              <w:t>327</w:t>
            </w:r>
          </w:p>
        </w:tc>
        <w:tc>
          <w:tcPr>
            <w:tcW w:w="1604" w:type="dxa"/>
            <w:tcBorders>
              <w:top w:val="nil"/>
              <w:left w:val="nil"/>
              <w:bottom w:val="single" w:sz="4" w:space="0" w:color="auto"/>
              <w:right w:val="single" w:sz="4" w:space="0" w:color="auto"/>
            </w:tcBorders>
            <w:vAlign w:val="center"/>
          </w:tcPr>
          <w:p w14:paraId="23181341" w14:textId="77777777" w:rsidR="00A8663F" w:rsidRPr="00C81EC1" w:rsidRDefault="00A8663F" w:rsidP="00853283">
            <w:pPr>
              <w:spacing w:after="0" w:line="240" w:lineRule="auto"/>
              <w:jc w:val="center"/>
              <w:rPr>
                <w:lang w:eastAsia="ru-RU"/>
              </w:rPr>
            </w:pPr>
            <w:r w:rsidRPr="00C81EC1">
              <w:rPr>
                <w:lang w:eastAsia="ru-RU"/>
              </w:rPr>
              <w:t>7,79</w:t>
            </w:r>
          </w:p>
        </w:tc>
      </w:tr>
      <w:tr w:rsidR="00A8663F" w:rsidRPr="00C81EC1" w14:paraId="0CB41D7E"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9FC243B" w14:textId="77777777" w:rsidR="00A8663F" w:rsidRPr="00C81EC1" w:rsidRDefault="00A8663F" w:rsidP="00B67D09">
            <w:pPr>
              <w:spacing w:after="0" w:line="240" w:lineRule="auto"/>
              <w:jc w:val="center"/>
              <w:rPr>
                <w:lang w:eastAsia="ru-RU"/>
              </w:rPr>
            </w:pPr>
            <w:r w:rsidRPr="00C81EC1">
              <w:rPr>
                <w:lang w:eastAsia="ru-RU"/>
              </w:rPr>
              <w:t>4</w:t>
            </w:r>
          </w:p>
        </w:tc>
        <w:tc>
          <w:tcPr>
            <w:tcW w:w="3430" w:type="dxa"/>
            <w:tcBorders>
              <w:top w:val="nil"/>
              <w:left w:val="nil"/>
              <w:bottom w:val="single" w:sz="4" w:space="0" w:color="auto"/>
              <w:right w:val="single" w:sz="4" w:space="0" w:color="auto"/>
            </w:tcBorders>
            <w:shd w:val="clear" w:color="auto" w:fill="auto"/>
            <w:noWrap/>
            <w:vAlign w:val="center"/>
          </w:tcPr>
          <w:p w14:paraId="6906CDF6" w14:textId="77777777" w:rsidR="00A8663F" w:rsidRPr="00C81EC1" w:rsidRDefault="00A8663F" w:rsidP="00853283">
            <w:pPr>
              <w:spacing w:after="0" w:line="240" w:lineRule="auto"/>
              <w:rPr>
                <w:lang w:eastAsia="ru-RU"/>
              </w:rPr>
            </w:pPr>
            <w:r w:rsidRPr="00C81EC1">
              <w:rPr>
                <w:lang w:eastAsia="ru-RU"/>
              </w:rPr>
              <w:t>д. Дубровка</w:t>
            </w:r>
          </w:p>
        </w:tc>
        <w:tc>
          <w:tcPr>
            <w:tcW w:w="2932" w:type="dxa"/>
            <w:tcBorders>
              <w:top w:val="nil"/>
              <w:left w:val="nil"/>
              <w:bottom w:val="single" w:sz="4" w:space="0" w:color="auto"/>
              <w:right w:val="single" w:sz="4" w:space="0" w:color="auto"/>
            </w:tcBorders>
            <w:shd w:val="clear" w:color="auto" w:fill="auto"/>
            <w:noWrap/>
            <w:vAlign w:val="center"/>
          </w:tcPr>
          <w:p w14:paraId="4518511A" w14:textId="77777777" w:rsidR="00A8663F" w:rsidRPr="00C81EC1" w:rsidRDefault="00A8663F" w:rsidP="00853283">
            <w:pPr>
              <w:spacing w:after="0" w:line="240" w:lineRule="auto"/>
              <w:jc w:val="center"/>
              <w:rPr>
                <w:lang w:eastAsia="ru-RU"/>
              </w:rPr>
            </w:pPr>
            <w:r w:rsidRPr="00C81EC1">
              <w:rPr>
                <w:lang w:eastAsia="ru-RU"/>
              </w:rPr>
              <w:t>5</w:t>
            </w:r>
          </w:p>
        </w:tc>
        <w:tc>
          <w:tcPr>
            <w:tcW w:w="1604" w:type="dxa"/>
            <w:tcBorders>
              <w:top w:val="nil"/>
              <w:left w:val="nil"/>
              <w:bottom w:val="single" w:sz="4" w:space="0" w:color="auto"/>
              <w:right w:val="single" w:sz="4" w:space="0" w:color="auto"/>
            </w:tcBorders>
            <w:vAlign w:val="center"/>
          </w:tcPr>
          <w:p w14:paraId="50EC1A27" w14:textId="77777777" w:rsidR="00A8663F" w:rsidRPr="00C81EC1" w:rsidRDefault="00A8663F" w:rsidP="00853283">
            <w:pPr>
              <w:spacing w:after="0" w:line="240" w:lineRule="auto"/>
              <w:jc w:val="center"/>
              <w:rPr>
                <w:lang w:eastAsia="ru-RU"/>
              </w:rPr>
            </w:pPr>
            <w:r w:rsidRPr="00C81EC1">
              <w:rPr>
                <w:lang w:eastAsia="ru-RU"/>
              </w:rPr>
              <w:t>6,97</w:t>
            </w:r>
          </w:p>
        </w:tc>
      </w:tr>
      <w:tr w:rsidR="00A8663F" w:rsidRPr="00C81EC1" w14:paraId="27BAD9EE"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4DC1DA6" w14:textId="77777777" w:rsidR="00A8663F" w:rsidRPr="00C81EC1" w:rsidRDefault="00A8663F" w:rsidP="00B67D09">
            <w:pPr>
              <w:spacing w:after="0" w:line="240" w:lineRule="auto"/>
              <w:jc w:val="center"/>
              <w:rPr>
                <w:lang w:eastAsia="ru-RU"/>
              </w:rPr>
            </w:pPr>
            <w:r w:rsidRPr="00C81EC1">
              <w:rPr>
                <w:lang w:eastAsia="ru-RU"/>
              </w:rPr>
              <w:t>5</w:t>
            </w:r>
          </w:p>
        </w:tc>
        <w:tc>
          <w:tcPr>
            <w:tcW w:w="3430" w:type="dxa"/>
            <w:tcBorders>
              <w:top w:val="nil"/>
              <w:left w:val="nil"/>
              <w:bottom w:val="single" w:sz="4" w:space="0" w:color="auto"/>
              <w:right w:val="single" w:sz="4" w:space="0" w:color="auto"/>
            </w:tcBorders>
            <w:shd w:val="clear" w:color="auto" w:fill="auto"/>
            <w:noWrap/>
            <w:vAlign w:val="center"/>
          </w:tcPr>
          <w:p w14:paraId="3B6A4FF5" w14:textId="77777777" w:rsidR="00A8663F" w:rsidRPr="00C81EC1" w:rsidRDefault="00A8663F" w:rsidP="00853283">
            <w:pPr>
              <w:spacing w:after="0" w:line="240" w:lineRule="auto"/>
              <w:rPr>
                <w:lang w:eastAsia="ru-RU"/>
              </w:rPr>
            </w:pPr>
            <w:r w:rsidRPr="00C81EC1">
              <w:rPr>
                <w:lang w:eastAsia="ru-RU"/>
              </w:rPr>
              <w:t>п. Заря</w:t>
            </w:r>
          </w:p>
        </w:tc>
        <w:tc>
          <w:tcPr>
            <w:tcW w:w="2932" w:type="dxa"/>
            <w:tcBorders>
              <w:top w:val="nil"/>
              <w:left w:val="nil"/>
              <w:bottom w:val="single" w:sz="4" w:space="0" w:color="auto"/>
              <w:right w:val="single" w:sz="4" w:space="0" w:color="auto"/>
            </w:tcBorders>
            <w:shd w:val="clear" w:color="auto" w:fill="auto"/>
            <w:noWrap/>
            <w:vAlign w:val="center"/>
          </w:tcPr>
          <w:p w14:paraId="788A3E25" w14:textId="77777777" w:rsidR="00A8663F" w:rsidRPr="00C81EC1" w:rsidRDefault="00A8663F" w:rsidP="00853283">
            <w:pPr>
              <w:spacing w:after="0" w:line="240" w:lineRule="auto"/>
              <w:jc w:val="center"/>
              <w:rPr>
                <w:lang w:eastAsia="ru-RU"/>
              </w:rPr>
            </w:pPr>
            <w:r w:rsidRPr="00C81EC1">
              <w:rPr>
                <w:lang w:eastAsia="ru-RU"/>
              </w:rPr>
              <w:t>22</w:t>
            </w:r>
          </w:p>
        </w:tc>
        <w:tc>
          <w:tcPr>
            <w:tcW w:w="1604" w:type="dxa"/>
            <w:tcBorders>
              <w:top w:val="nil"/>
              <w:left w:val="nil"/>
              <w:bottom w:val="single" w:sz="4" w:space="0" w:color="auto"/>
              <w:right w:val="single" w:sz="4" w:space="0" w:color="auto"/>
            </w:tcBorders>
            <w:vAlign w:val="center"/>
          </w:tcPr>
          <w:p w14:paraId="6A7F10F8" w14:textId="77777777" w:rsidR="00A8663F" w:rsidRPr="00C81EC1" w:rsidRDefault="00A8663F" w:rsidP="00853283">
            <w:pPr>
              <w:spacing w:after="0" w:line="240" w:lineRule="auto"/>
              <w:jc w:val="center"/>
              <w:rPr>
                <w:lang w:eastAsia="ru-RU"/>
              </w:rPr>
            </w:pPr>
            <w:r w:rsidRPr="00C81EC1">
              <w:rPr>
                <w:lang w:eastAsia="ru-RU"/>
              </w:rPr>
              <w:t>6,71</w:t>
            </w:r>
          </w:p>
        </w:tc>
      </w:tr>
      <w:tr w:rsidR="00A8663F" w:rsidRPr="00C81EC1" w14:paraId="345C95DC"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6473F26" w14:textId="77777777" w:rsidR="00A8663F" w:rsidRPr="00C81EC1" w:rsidRDefault="00A8663F" w:rsidP="00B67D09">
            <w:pPr>
              <w:spacing w:after="0" w:line="240" w:lineRule="auto"/>
              <w:jc w:val="center"/>
              <w:rPr>
                <w:lang w:eastAsia="ru-RU"/>
              </w:rPr>
            </w:pPr>
            <w:r w:rsidRPr="00C81EC1">
              <w:rPr>
                <w:lang w:eastAsia="ru-RU"/>
              </w:rPr>
              <w:t>6</w:t>
            </w:r>
          </w:p>
        </w:tc>
        <w:tc>
          <w:tcPr>
            <w:tcW w:w="3430" w:type="dxa"/>
            <w:tcBorders>
              <w:top w:val="nil"/>
              <w:left w:val="nil"/>
              <w:bottom w:val="single" w:sz="4" w:space="0" w:color="auto"/>
              <w:right w:val="single" w:sz="4" w:space="0" w:color="auto"/>
            </w:tcBorders>
            <w:shd w:val="clear" w:color="auto" w:fill="auto"/>
            <w:noWrap/>
            <w:vAlign w:val="center"/>
          </w:tcPr>
          <w:p w14:paraId="364E7DC8" w14:textId="77777777" w:rsidR="00A8663F" w:rsidRPr="00C81EC1" w:rsidRDefault="00A8663F" w:rsidP="00853283">
            <w:pPr>
              <w:spacing w:after="0" w:line="240" w:lineRule="auto"/>
              <w:rPr>
                <w:lang w:eastAsia="ru-RU"/>
              </w:rPr>
            </w:pPr>
            <w:r w:rsidRPr="00C81EC1">
              <w:rPr>
                <w:lang w:eastAsia="ru-RU"/>
              </w:rPr>
              <w:t>п. Калинин</w:t>
            </w:r>
          </w:p>
        </w:tc>
        <w:tc>
          <w:tcPr>
            <w:tcW w:w="2932" w:type="dxa"/>
            <w:tcBorders>
              <w:top w:val="nil"/>
              <w:left w:val="nil"/>
              <w:bottom w:val="single" w:sz="4" w:space="0" w:color="auto"/>
              <w:right w:val="single" w:sz="4" w:space="0" w:color="auto"/>
            </w:tcBorders>
            <w:shd w:val="clear" w:color="auto" w:fill="auto"/>
            <w:noWrap/>
            <w:vAlign w:val="center"/>
          </w:tcPr>
          <w:p w14:paraId="7C3C277C" w14:textId="77777777" w:rsidR="00A8663F" w:rsidRPr="00C81EC1" w:rsidRDefault="00A8663F" w:rsidP="00853283">
            <w:pPr>
              <w:spacing w:after="0" w:line="240" w:lineRule="auto"/>
              <w:jc w:val="center"/>
              <w:rPr>
                <w:lang w:eastAsia="ru-RU"/>
              </w:rPr>
            </w:pPr>
            <w:r w:rsidRPr="00C81EC1">
              <w:rPr>
                <w:lang w:eastAsia="ru-RU"/>
              </w:rPr>
              <w:t>0</w:t>
            </w:r>
          </w:p>
        </w:tc>
        <w:tc>
          <w:tcPr>
            <w:tcW w:w="1604" w:type="dxa"/>
            <w:tcBorders>
              <w:top w:val="nil"/>
              <w:left w:val="nil"/>
              <w:bottom w:val="single" w:sz="4" w:space="0" w:color="auto"/>
              <w:right w:val="single" w:sz="4" w:space="0" w:color="auto"/>
            </w:tcBorders>
            <w:vAlign w:val="center"/>
          </w:tcPr>
          <w:p w14:paraId="2AC3CB57" w14:textId="77777777" w:rsidR="00A8663F" w:rsidRPr="00C81EC1" w:rsidRDefault="00A8663F" w:rsidP="00853283">
            <w:pPr>
              <w:spacing w:after="0" w:line="240" w:lineRule="auto"/>
              <w:jc w:val="center"/>
              <w:rPr>
                <w:lang w:eastAsia="ru-RU"/>
              </w:rPr>
            </w:pPr>
            <w:r w:rsidRPr="00C81EC1">
              <w:rPr>
                <w:lang w:eastAsia="ru-RU"/>
              </w:rPr>
              <w:t>6,62</w:t>
            </w:r>
          </w:p>
        </w:tc>
      </w:tr>
      <w:tr w:rsidR="00A8663F" w:rsidRPr="00C81EC1" w14:paraId="36CA2843"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EEDD6D0" w14:textId="77777777" w:rsidR="00A8663F" w:rsidRPr="00C81EC1" w:rsidRDefault="00A8663F" w:rsidP="00B67D09">
            <w:pPr>
              <w:spacing w:after="0" w:line="240" w:lineRule="auto"/>
              <w:jc w:val="center"/>
              <w:rPr>
                <w:lang w:eastAsia="ru-RU"/>
              </w:rPr>
            </w:pPr>
            <w:r w:rsidRPr="00C81EC1">
              <w:rPr>
                <w:lang w:eastAsia="ru-RU"/>
              </w:rPr>
              <w:t>7</w:t>
            </w:r>
          </w:p>
        </w:tc>
        <w:tc>
          <w:tcPr>
            <w:tcW w:w="3430" w:type="dxa"/>
            <w:tcBorders>
              <w:top w:val="nil"/>
              <w:left w:val="nil"/>
              <w:bottom w:val="single" w:sz="4" w:space="0" w:color="auto"/>
              <w:right w:val="single" w:sz="4" w:space="0" w:color="auto"/>
            </w:tcBorders>
            <w:shd w:val="clear" w:color="auto" w:fill="auto"/>
            <w:noWrap/>
            <w:vAlign w:val="center"/>
          </w:tcPr>
          <w:p w14:paraId="6556C4C0" w14:textId="77777777" w:rsidR="00A8663F" w:rsidRPr="00C81EC1" w:rsidRDefault="00A8663F" w:rsidP="00853283">
            <w:pPr>
              <w:spacing w:after="0" w:line="240" w:lineRule="auto"/>
              <w:rPr>
                <w:lang w:eastAsia="ru-RU"/>
              </w:rPr>
            </w:pPr>
            <w:r w:rsidRPr="00C81EC1">
              <w:rPr>
                <w:lang w:eastAsia="ru-RU"/>
              </w:rPr>
              <w:t>п. Липовка</w:t>
            </w:r>
          </w:p>
        </w:tc>
        <w:tc>
          <w:tcPr>
            <w:tcW w:w="2932" w:type="dxa"/>
            <w:tcBorders>
              <w:top w:val="nil"/>
              <w:left w:val="nil"/>
              <w:bottom w:val="single" w:sz="4" w:space="0" w:color="auto"/>
              <w:right w:val="single" w:sz="4" w:space="0" w:color="auto"/>
            </w:tcBorders>
            <w:shd w:val="clear" w:color="auto" w:fill="auto"/>
            <w:noWrap/>
            <w:vAlign w:val="center"/>
          </w:tcPr>
          <w:p w14:paraId="4CC6D5C3" w14:textId="77777777" w:rsidR="00A8663F" w:rsidRPr="00C81EC1" w:rsidRDefault="00A8663F" w:rsidP="00853283">
            <w:pPr>
              <w:spacing w:after="0" w:line="240" w:lineRule="auto"/>
              <w:jc w:val="center"/>
              <w:rPr>
                <w:lang w:eastAsia="ru-RU"/>
              </w:rPr>
            </w:pPr>
            <w:r w:rsidRPr="00C81EC1">
              <w:rPr>
                <w:lang w:eastAsia="ru-RU"/>
              </w:rPr>
              <w:t>90</w:t>
            </w:r>
          </w:p>
        </w:tc>
        <w:tc>
          <w:tcPr>
            <w:tcW w:w="1604" w:type="dxa"/>
            <w:tcBorders>
              <w:top w:val="nil"/>
              <w:left w:val="nil"/>
              <w:bottom w:val="single" w:sz="4" w:space="0" w:color="auto"/>
              <w:right w:val="single" w:sz="4" w:space="0" w:color="auto"/>
            </w:tcBorders>
            <w:vAlign w:val="center"/>
          </w:tcPr>
          <w:p w14:paraId="030375C8" w14:textId="77777777" w:rsidR="00A8663F" w:rsidRPr="00C81EC1" w:rsidRDefault="00A8663F" w:rsidP="00853283">
            <w:pPr>
              <w:spacing w:after="0" w:line="240" w:lineRule="auto"/>
              <w:jc w:val="center"/>
              <w:rPr>
                <w:lang w:eastAsia="ru-RU"/>
              </w:rPr>
            </w:pPr>
            <w:r w:rsidRPr="00C81EC1">
              <w:rPr>
                <w:lang w:eastAsia="ru-RU"/>
              </w:rPr>
              <w:t>6,7</w:t>
            </w:r>
          </w:p>
        </w:tc>
      </w:tr>
      <w:tr w:rsidR="00A8663F" w:rsidRPr="00C81EC1" w14:paraId="715BA68D"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776B70" w14:textId="77777777" w:rsidR="00A8663F" w:rsidRPr="00C81EC1" w:rsidRDefault="00A8663F" w:rsidP="00B67D09">
            <w:pPr>
              <w:spacing w:after="0" w:line="240" w:lineRule="auto"/>
              <w:jc w:val="center"/>
              <w:rPr>
                <w:lang w:eastAsia="ru-RU"/>
              </w:rPr>
            </w:pPr>
            <w:r w:rsidRPr="00C81EC1">
              <w:rPr>
                <w:lang w:eastAsia="ru-RU"/>
              </w:rPr>
              <w:t>8</w:t>
            </w:r>
          </w:p>
        </w:tc>
        <w:tc>
          <w:tcPr>
            <w:tcW w:w="3430" w:type="dxa"/>
            <w:tcBorders>
              <w:top w:val="nil"/>
              <w:left w:val="nil"/>
              <w:bottom w:val="single" w:sz="4" w:space="0" w:color="auto"/>
              <w:right w:val="single" w:sz="4" w:space="0" w:color="auto"/>
            </w:tcBorders>
            <w:shd w:val="clear" w:color="auto" w:fill="auto"/>
            <w:noWrap/>
            <w:vAlign w:val="center"/>
          </w:tcPr>
          <w:p w14:paraId="74614AAD" w14:textId="77777777" w:rsidR="00A8663F" w:rsidRPr="00C81EC1" w:rsidRDefault="00A8663F" w:rsidP="00853283">
            <w:pPr>
              <w:spacing w:after="0" w:line="240" w:lineRule="auto"/>
              <w:rPr>
                <w:lang w:eastAsia="ru-RU"/>
              </w:rPr>
            </w:pPr>
            <w:r w:rsidRPr="00C81EC1">
              <w:rPr>
                <w:lang w:eastAsia="ru-RU"/>
              </w:rPr>
              <w:t>п. Минаков</w:t>
            </w:r>
          </w:p>
        </w:tc>
        <w:tc>
          <w:tcPr>
            <w:tcW w:w="2932" w:type="dxa"/>
            <w:tcBorders>
              <w:top w:val="nil"/>
              <w:left w:val="nil"/>
              <w:bottom w:val="single" w:sz="4" w:space="0" w:color="auto"/>
              <w:right w:val="single" w:sz="4" w:space="0" w:color="auto"/>
            </w:tcBorders>
            <w:shd w:val="clear" w:color="auto" w:fill="auto"/>
            <w:noWrap/>
            <w:vAlign w:val="center"/>
          </w:tcPr>
          <w:p w14:paraId="537AC861" w14:textId="77777777" w:rsidR="00A8663F" w:rsidRPr="00C81EC1" w:rsidRDefault="00A8663F" w:rsidP="00853283">
            <w:pPr>
              <w:spacing w:after="0" w:line="240" w:lineRule="auto"/>
              <w:jc w:val="center"/>
              <w:rPr>
                <w:lang w:eastAsia="ru-RU"/>
              </w:rPr>
            </w:pPr>
            <w:r w:rsidRPr="00C81EC1">
              <w:rPr>
                <w:lang w:eastAsia="ru-RU"/>
              </w:rPr>
              <w:t>8</w:t>
            </w:r>
          </w:p>
        </w:tc>
        <w:tc>
          <w:tcPr>
            <w:tcW w:w="1604" w:type="dxa"/>
            <w:tcBorders>
              <w:top w:val="nil"/>
              <w:left w:val="nil"/>
              <w:bottom w:val="single" w:sz="4" w:space="0" w:color="auto"/>
              <w:right w:val="single" w:sz="4" w:space="0" w:color="auto"/>
            </w:tcBorders>
            <w:vAlign w:val="center"/>
          </w:tcPr>
          <w:p w14:paraId="2866230E" w14:textId="77777777" w:rsidR="00A8663F" w:rsidRPr="00C81EC1" w:rsidRDefault="00A8663F" w:rsidP="00853283">
            <w:pPr>
              <w:spacing w:after="0" w:line="240" w:lineRule="auto"/>
              <w:jc w:val="center"/>
              <w:rPr>
                <w:lang w:eastAsia="ru-RU"/>
              </w:rPr>
            </w:pPr>
            <w:r w:rsidRPr="00C81EC1">
              <w:rPr>
                <w:lang w:eastAsia="ru-RU"/>
              </w:rPr>
              <w:t>6,64</w:t>
            </w:r>
          </w:p>
        </w:tc>
      </w:tr>
      <w:tr w:rsidR="00A8663F" w:rsidRPr="00C81EC1" w14:paraId="156ADED5"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4116096" w14:textId="77777777" w:rsidR="00A8663F" w:rsidRPr="00C81EC1" w:rsidRDefault="00A8663F" w:rsidP="00B67D09">
            <w:pPr>
              <w:spacing w:after="0" w:line="240" w:lineRule="auto"/>
              <w:jc w:val="center"/>
              <w:rPr>
                <w:lang w:eastAsia="ru-RU"/>
              </w:rPr>
            </w:pPr>
            <w:r w:rsidRPr="00C81EC1">
              <w:rPr>
                <w:lang w:eastAsia="ru-RU"/>
              </w:rPr>
              <w:t>9</w:t>
            </w:r>
          </w:p>
        </w:tc>
        <w:tc>
          <w:tcPr>
            <w:tcW w:w="3430" w:type="dxa"/>
            <w:tcBorders>
              <w:top w:val="nil"/>
              <w:left w:val="nil"/>
              <w:bottom w:val="single" w:sz="4" w:space="0" w:color="auto"/>
              <w:right w:val="single" w:sz="4" w:space="0" w:color="auto"/>
            </w:tcBorders>
            <w:shd w:val="clear" w:color="auto" w:fill="auto"/>
            <w:noWrap/>
            <w:vAlign w:val="center"/>
          </w:tcPr>
          <w:p w14:paraId="09B353F4" w14:textId="77777777" w:rsidR="00A8663F" w:rsidRPr="00C81EC1" w:rsidRDefault="00A8663F" w:rsidP="00853283">
            <w:pPr>
              <w:spacing w:after="0" w:line="240" w:lineRule="auto"/>
              <w:rPr>
                <w:lang w:eastAsia="ru-RU"/>
              </w:rPr>
            </w:pPr>
            <w:r w:rsidRPr="00C81EC1">
              <w:rPr>
                <w:lang w:eastAsia="ru-RU"/>
              </w:rPr>
              <w:t>д. Немерь</w:t>
            </w:r>
          </w:p>
        </w:tc>
        <w:tc>
          <w:tcPr>
            <w:tcW w:w="2932" w:type="dxa"/>
            <w:tcBorders>
              <w:top w:val="nil"/>
              <w:left w:val="nil"/>
              <w:bottom w:val="single" w:sz="4" w:space="0" w:color="auto"/>
              <w:right w:val="single" w:sz="4" w:space="0" w:color="auto"/>
            </w:tcBorders>
            <w:shd w:val="clear" w:color="auto" w:fill="auto"/>
            <w:noWrap/>
            <w:vAlign w:val="center"/>
          </w:tcPr>
          <w:p w14:paraId="3FA87BFA" w14:textId="77777777" w:rsidR="00A8663F" w:rsidRPr="00C81EC1" w:rsidRDefault="00A8663F" w:rsidP="00853283">
            <w:pPr>
              <w:spacing w:after="0" w:line="240" w:lineRule="auto"/>
              <w:jc w:val="center"/>
              <w:rPr>
                <w:lang w:eastAsia="ru-RU"/>
              </w:rPr>
            </w:pPr>
            <w:r w:rsidRPr="00C81EC1">
              <w:rPr>
                <w:lang w:eastAsia="ru-RU"/>
              </w:rPr>
              <w:t>503</w:t>
            </w:r>
          </w:p>
        </w:tc>
        <w:tc>
          <w:tcPr>
            <w:tcW w:w="1604" w:type="dxa"/>
            <w:tcBorders>
              <w:top w:val="nil"/>
              <w:left w:val="nil"/>
              <w:bottom w:val="single" w:sz="4" w:space="0" w:color="auto"/>
              <w:right w:val="single" w:sz="4" w:space="0" w:color="auto"/>
            </w:tcBorders>
            <w:vAlign w:val="center"/>
          </w:tcPr>
          <w:p w14:paraId="3DA8F279" w14:textId="77777777" w:rsidR="00A8663F" w:rsidRPr="00C81EC1" w:rsidRDefault="00A8663F" w:rsidP="00853283">
            <w:pPr>
              <w:spacing w:after="0" w:line="240" w:lineRule="auto"/>
              <w:jc w:val="center"/>
              <w:rPr>
                <w:lang w:eastAsia="ru-RU"/>
              </w:rPr>
            </w:pPr>
            <w:r w:rsidRPr="00C81EC1">
              <w:rPr>
                <w:lang w:eastAsia="ru-RU"/>
              </w:rPr>
              <w:t>7,4</w:t>
            </w:r>
          </w:p>
        </w:tc>
      </w:tr>
      <w:tr w:rsidR="00A8663F" w:rsidRPr="00C81EC1" w14:paraId="6199146F"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FF340CF" w14:textId="77777777" w:rsidR="00A8663F" w:rsidRPr="00C81EC1" w:rsidRDefault="00A8663F" w:rsidP="00B67D09">
            <w:pPr>
              <w:spacing w:after="0" w:line="240" w:lineRule="auto"/>
              <w:jc w:val="center"/>
              <w:rPr>
                <w:lang w:eastAsia="ru-RU"/>
              </w:rPr>
            </w:pPr>
            <w:r w:rsidRPr="00C81EC1">
              <w:rPr>
                <w:lang w:eastAsia="ru-RU"/>
              </w:rPr>
              <w:t>10</w:t>
            </w:r>
          </w:p>
        </w:tc>
        <w:tc>
          <w:tcPr>
            <w:tcW w:w="3430" w:type="dxa"/>
            <w:tcBorders>
              <w:top w:val="nil"/>
              <w:left w:val="nil"/>
              <w:bottom w:val="single" w:sz="4" w:space="0" w:color="auto"/>
              <w:right w:val="single" w:sz="4" w:space="0" w:color="auto"/>
            </w:tcBorders>
            <w:shd w:val="clear" w:color="auto" w:fill="auto"/>
            <w:noWrap/>
            <w:vAlign w:val="center"/>
          </w:tcPr>
          <w:p w14:paraId="720A1E36" w14:textId="77777777" w:rsidR="00A8663F" w:rsidRPr="00C81EC1" w:rsidRDefault="00A8663F" w:rsidP="00853283">
            <w:pPr>
              <w:spacing w:after="0" w:line="240" w:lineRule="auto"/>
              <w:rPr>
                <w:lang w:eastAsia="ru-RU"/>
              </w:rPr>
            </w:pPr>
            <w:r w:rsidRPr="00C81EC1">
              <w:rPr>
                <w:lang w:eastAsia="ru-RU"/>
              </w:rPr>
              <w:t>п. Новый Свет</w:t>
            </w:r>
          </w:p>
        </w:tc>
        <w:tc>
          <w:tcPr>
            <w:tcW w:w="2932" w:type="dxa"/>
            <w:tcBorders>
              <w:top w:val="nil"/>
              <w:left w:val="nil"/>
              <w:bottom w:val="single" w:sz="4" w:space="0" w:color="auto"/>
              <w:right w:val="single" w:sz="4" w:space="0" w:color="auto"/>
            </w:tcBorders>
            <w:shd w:val="clear" w:color="auto" w:fill="auto"/>
            <w:noWrap/>
            <w:vAlign w:val="center"/>
          </w:tcPr>
          <w:p w14:paraId="0935F5BB" w14:textId="77777777" w:rsidR="00A8663F" w:rsidRPr="00C81EC1" w:rsidRDefault="00A8663F" w:rsidP="00853283">
            <w:pPr>
              <w:spacing w:after="0" w:line="240" w:lineRule="auto"/>
              <w:jc w:val="center"/>
              <w:rPr>
                <w:lang w:eastAsia="ru-RU"/>
              </w:rPr>
            </w:pPr>
            <w:r w:rsidRPr="00C81EC1">
              <w:rPr>
                <w:lang w:eastAsia="ru-RU"/>
              </w:rPr>
              <w:t>75</w:t>
            </w:r>
          </w:p>
        </w:tc>
        <w:tc>
          <w:tcPr>
            <w:tcW w:w="1604" w:type="dxa"/>
            <w:tcBorders>
              <w:top w:val="nil"/>
              <w:left w:val="nil"/>
              <w:bottom w:val="single" w:sz="4" w:space="0" w:color="auto"/>
              <w:right w:val="single" w:sz="4" w:space="0" w:color="auto"/>
            </w:tcBorders>
            <w:vAlign w:val="center"/>
          </w:tcPr>
          <w:p w14:paraId="7620C100" w14:textId="77777777" w:rsidR="00A8663F" w:rsidRPr="00C81EC1" w:rsidRDefault="00A8663F" w:rsidP="00853283">
            <w:pPr>
              <w:spacing w:after="0" w:line="240" w:lineRule="auto"/>
              <w:jc w:val="center"/>
              <w:rPr>
                <w:lang w:eastAsia="ru-RU"/>
              </w:rPr>
            </w:pPr>
            <w:r w:rsidRPr="00C81EC1">
              <w:rPr>
                <w:lang w:eastAsia="ru-RU"/>
              </w:rPr>
              <w:t>6,93</w:t>
            </w:r>
          </w:p>
        </w:tc>
      </w:tr>
      <w:tr w:rsidR="00A8663F" w:rsidRPr="00C81EC1" w14:paraId="2D6B48D5"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8B1D4D8" w14:textId="77777777" w:rsidR="00A8663F" w:rsidRPr="00C81EC1" w:rsidRDefault="00A8663F" w:rsidP="00B67D09">
            <w:pPr>
              <w:spacing w:after="0" w:line="240" w:lineRule="auto"/>
              <w:jc w:val="center"/>
              <w:rPr>
                <w:lang w:eastAsia="ru-RU"/>
              </w:rPr>
            </w:pPr>
            <w:r w:rsidRPr="00C81EC1">
              <w:rPr>
                <w:lang w:eastAsia="ru-RU"/>
              </w:rPr>
              <w:t>11</w:t>
            </w:r>
          </w:p>
        </w:tc>
        <w:tc>
          <w:tcPr>
            <w:tcW w:w="3430" w:type="dxa"/>
            <w:tcBorders>
              <w:top w:val="nil"/>
              <w:left w:val="nil"/>
              <w:bottom w:val="single" w:sz="4" w:space="0" w:color="auto"/>
              <w:right w:val="single" w:sz="4" w:space="0" w:color="auto"/>
            </w:tcBorders>
            <w:shd w:val="clear" w:color="auto" w:fill="auto"/>
            <w:noWrap/>
            <w:vAlign w:val="center"/>
          </w:tcPr>
          <w:p w14:paraId="693F393C" w14:textId="77777777" w:rsidR="00A8663F" w:rsidRPr="00C81EC1" w:rsidRDefault="00A8663F" w:rsidP="00853283">
            <w:pPr>
              <w:spacing w:after="0" w:line="240" w:lineRule="auto"/>
              <w:rPr>
                <w:lang w:eastAsia="ru-RU"/>
              </w:rPr>
            </w:pPr>
            <w:r w:rsidRPr="00C81EC1">
              <w:rPr>
                <w:lang w:eastAsia="ru-RU"/>
              </w:rPr>
              <w:t>д. Побойная</w:t>
            </w:r>
          </w:p>
        </w:tc>
        <w:tc>
          <w:tcPr>
            <w:tcW w:w="2932" w:type="dxa"/>
            <w:tcBorders>
              <w:top w:val="nil"/>
              <w:left w:val="nil"/>
              <w:bottom w:val="single" w:sz="4" w:space="0" w:color="auto"/>
              <w:right w:val="single" w:sz="4" w:space="0" w:color="auto"/>
            </w:tcBorders>
            <w:shd w:val="clear" w:color="auto" w:fill="auto"/>
            <w:noWrap/>
            <w:vAlign w:val="center"/>
          </w:tcPr>
          <w:p w14:paraId="398399AD" w14:textId="77777777" w:rsidR="00A8663F" w:rsidRPr="00C81EC1" w:rsidRDefault="00A8663F" w:rsidP="00853283">
            <w:pPr>
              <w:spacing w:after="0" w:line="240" w:lineRule="auto"/>
              <w:jc w:val="center"/>
              <w:rPr>
                <w:lang w:eastAsia="ru-RU"/>
              </w:rPr>
            </w:pPr>
            <w:r w:rsidRPr="00C81EC1">
              <w:rPr>
                <w:lang w:eastAsia="ru-RU"/>
              </w:rPr>
              <w:t>55</w:t>
            </w:r>
          </w:p>
        </w:tc>
        <w:tc>
          <w:tcPr>
            <w:tcW w:w="1604" w:type="dxa"/>
            <w:tcBorders>
              <w:top w:val="nil"/>
              <w:left w:val="nil"/>
              <w:bottom w:val="single" w:sz="4" w:space="0" w:color="auto"/>
              <w:right w:val="single" w:sz="4" w:space="0" w:color="auto"/>
            </w:tcBorders>
            <w:vAlign w:val="center"/>
          </w:tcPr>
          <w:p w14:paraId="08AB4463" w14:textId="77777777" w:rsidR="00A8663F" w:rsidRPr="00C81EC1" w:rsidRDefault="00A8663F" w:rsidP="00853283">
            <w:pPr>
              <w:spacing w:after="0" w:line="240" w:lineRule="auto"/>
              <w:jc w:val="center"/>
              <w:rPr>
                <w:lang w:eastAsia="ru-RU"/>
              </w:rPr>
            </w:pPr>
            <w:r w:rsidRPr="00C81EC1">
              <w:rPr>
                <w:lang w:eastAsia="ru-RU"/>
              </w:rPr>
              <w:t>6,84</w:t>
            </w:r>
          </w:p>
        </w:tc>
      </w:tr>
      <w:tr w:rsidR="00A8663F" w:rsidRPr="00C81EC1" w14:paraId="1B488C66"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7D5D612" w14:textId="77777777" w:rsidR="00A8663F" w:rsidRPr="00C81EC1" w:rsidRDefault="00A8663F" w:rsidP="00B67D09">
            <w:pPr>
              <w:spacing w:after="0" w:line="240" w:lineRule="auto"/>
              <w:jc w:val="center"/>
              <w:rPr>
                <w:lang w:eastAsia="ru-RU"/>
              </w:rPr>
            </w:pPr>
            <w:r w:rsidRPr="00C81EC1">
              <w:rPr>
                <w:lang w:eastAsia="ru-RU"/>
              </w:rPr>
              <w:t>12</w:t>
            </w:r>
          </w:p>
        </w:tc>
        <w:tc>
          <w:tcPr>
            <w:tcW w:w="3430" w:type="dxa"/>
            <w:tcBorders>
              <w:top w:val="nil"/>
              <w:left w:val="nil"/>
              <w:bottom w:val="single" w:sz="4" w:space="0" w:color="auto"/>
              <w:right w:val="single" w:sz="4" w:space="0" w:color="auto"/>
            </w:tcBorders>
            <w:shd w:val="clear" w:color="auto" w:fill="auto"/>
            <w:noWrap/>
            <w:vAlign w:val="center"/>
          </w:tcPr>
          <w:p w14:paraId="318216FA" w14:textId="77777777" w:rsidR="00A8663F" w:rsidRPr="00C81EC1" w:rsidRDefault="00A8663F" w:rsidP="00853283">
            <w:pPr>
              <w:spacing w:after="0" w:line="240" w:lineRule="auto"/>
              <w:rPr>
                <w:lang w:eastAsia="ru-RU"/>
              </w:rPr>
            </w:pPr>
            <w:r w:rsidRPr="00C81EC1">
              <w:rPr>
                <w:lang w:eastAsia="ru-RU"/>
              </w:rPr>
              <w:t>д. Понизовка</w:t>
            </w:r>
          </w:p>
        </w:tc>
        <w:tc>
          <w:tcPr>
            <w:tcW w:w="2932" w:type="dxa"/>
            <w:tcBorders>
              <w:top w:val="nil"/>
              <w:left w:val="nil"/>
              <w:bottom w:val="single" w:sz="4" w:space="0" w:color="auto"/>
              <w:right w:val="single" w:sz="4" w:space="0" w:color="auto"/>
            </w:tcBorders>
            <w:shd w:val="clear" w:color="auto" w:fill="auto"/>
            <w:noWrap/>
            <w:vAlign w:val="center"/>
          </w:tcPr>
          <w:p w14:paraId="66B855A0" w14:textId="77777777" w:rsidR="00A8663F" w:rsidRPr="00C81EC1" w:rsidRDefault="00A8663F" w:rsidP="00853283">
            <w:pPr>
              <w:spacing w:after="0" w:line="240" w:lineRule="auto"/>
              <w:jc w:val="center"/>
              <w:rPr>
                <w:lang w:eastAsia="ru-RU"/>
              </w:rPr>
            </w:pPr>
            <w:r w:rsidRPr="00C81EC1">
              <w:rPr>
                <w:lang w:eastAsia="ru-RU"/>
              </w:rPr>
              <w:t>150</w:t>
            </w:r>
          </w:p>
        </w:tc>
        <w:tc>
          <w:tcPr>
            <w:tcW w:w="1604" w:type="dxa"/>
            <w:tcBorders>
              <w:top w:val="nil"/>
              <w:left w:val="nil"/>
              <w:bottom w:val="single" w:sz="4" w:space="0" w:color="auto"/>
              <w:right w:val="single" w:sz="4" w:space="0" w:color="auto"/>
            </w:tcBorders>
            <w:vAlign w:val="center"/>
          </w:tcPr>
          <w:p w14:paraId="48B9CF0A" w14:textId="77777777" w:rsidR="00A8663F" w:rsidRPr="00C81EC1" w:rsidRDefault="00A8663F" w:rsidP="00853283">
            <w:pPr>
              <w:spacing w:after="0" w:line="240" w:lineRule="auto"/>
              <w:jc w:val="center"/>
              <w:rPr>
                <w:lang w:eastAsia="ru-RU"/>
              </w:rPr>
            </w:pPr>
            <w:r w:rsidRPr="00C81EC1">
              <w:rPr>
                <w:lang w:eastAsia="ru-RU"/>
              </w:rPr>
              <w:t>7,24</w:t>
            </w:r>
          </w:p>
        </w:tc>
      </w:tr>
      <w:tr w:rsidR="00A8663F" w:rsidRPr="00C81EC1" w14:paraId="51869A44"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93EEFC2" w14:textId="77777777" w:rsidR="00A8663F" w:rsidRPr="00C81EC1" w:rsidRDefault="00A8663F" w:rsidP="00B67D09">
            <w:pPr>
              <w:spacing w:after="0" w:line="240" w:lineRule="auto"/>
              <w:jc w:val="center"/>
              <w:rPr>
                <w:lang w:eastAsia="ru-RU"/>
              </w:rPr>
            </w:pPr>
            <w:r w:rsidRPr="00C81EC1">
              <w:rPr>
                <w:lang w:eastAsia="ru-RU"/>
              </w:rPr>
              <w:t>13</w:t>
            </w:r>
          </w:p>
        </w:tc>
        <w:tc>
          <w:tcPr>
            <w:tcW w:w="3430" w:type="dxa"/>
            <w:tcBorders>
              <w:top w:val="nil"/>
              <w:left w:val="nil"/>
              <w:bottom w:val="single" w:sz="4" w:space="0" w:color="auto"/>
              <w:right w:val="single" w:sz="4" w:space="0" w:color="auto"/>
            </w:tcBorders>
            <w:shd w:val="clear" w:color="auto" w:fill="auto"/>
            <w:noWrap/>
            <w:vAlign w:val="center"/>
          </w:tcPr>
          <w:p w14:paraId="0E80C2FE" w14:textId="77777777" w:rsidR="00A8663F" w:rsidRPr="00C81EC1" w:rsidRDefault="00A8663F" w:rsidP="00853283">
            <w:pPr>
              <w:spacing w:after="0" w:line="240" w:lineRule="auto"/>
              <w:rPr>
                <w:lang w:eastAsia="ru-RU"/>
              </w:rPr>
            </w:pPr>
            <w:r w:rsidRPr="00C81EC1">
              <w:rPr>
                <w:lang w:eastAsia="ru-RU"/>
              </w:rPr>
              <w:t>д. Потрясовка</w:t>
            </w:r>
          </w:p>
        </w:tc>
        <w:tc>
          <w:tcPr>
            <w:tcW w:w="2932" w:type="dxa"/>
            <w:tcBorders>
              <w:top w:val="nil"/>
              <w:left w:val="nil"/>
              <w:bottom w:val="single" w:sz="4" w:space="0" w:color="auto"/>
              <w:right w:val="single" w:sz="4" w:space="0" w:color="auto"/>
            </w:tcBorders>
            <w:shd w:val="clear" w:color="auto" w:fill="auto"/>
            <w:noWrap/>
            <w:vAlign w:val="center"/>
          </w:tcPr>
          <w:p w14:paraId="7CC531C2" w14:textId="77777777" w:rsidR="00A8663F" w:rsidRPr="00C81EC1" w:rsidRDefault="00A8663F" w:rsidP="00853283">
            <w:pPr>
              <w:spacing w:after="0" w:line="240" w:lineRule="auto"/>
              <w:jc w:val="center"/>
              <w:rPr>
                <w:lang w:eastAsia="ru-RU"/>
              </w:rPr>
            </w:pPr>
            <w:r w:rsidRPr="00C81EC1">
              <w:rPr>
                <w:lang w:eastAsia="ru-RU"/>
              </w:rPr>
              <w:t>46</w:t>
            </w:r>
          </w:p>
        </w:tc>
        <w:tc>
          <w:tcPr>
            <w:tcW w:w="1604" w:type="dxa"/>
            <w:tcBorders>
              <w:top w:val="nil"/>
              <w:left w:val="nil"/>
              <w:bottom w:val="single" w:sz="4" w:space="0" w:color="auto"/>
              <w:right w:val="single" w:sz="4" w:space="0" w:color="auto"/>
            </w:tcBorders>
            <w:vAlign w:val="center"/>
          </w:tcPr>
          <w:p w14:paraId="3412D51D" w14:textId="77777777" w:rsidR="00A8663F" w:rsidRPr="00C81EC1" w:rsidRDefault="00A8663F" w:rsidP="00853283">
            <w:pPr>
              <w:spacing w:after="0" w:line="240" w:lineRule="auto"/>
              <w:jc w:val="center"/>
              <w:rPr>
                <w:lang w:eastAsia="ru-RU"/>
              </w:rPr>
            </w:pPr>
            <w:r w:rsidRPr="00C81EC1">
              <w:rPr>
                <w:lang w:eastAsia="ru-RU"/>
              </w:rPr>
              <w:t>7,01</w:t>
            </w:r>
          </w:p>
        </w:tc>
      </w:tr>
      <w:tr w:rsidR="00A8663F" w:rsidRPr="00C81EC1" w14:paraId="3B2CF046"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3D90FA6" w14:textId="77777777" w:rsidR="00A8663F" w:rsidRPr="00C81EC1" w:rsidRDefault="00A8663F" w:rsidP="00B67D09">
            <w:pPr>
              <w:spacing w:after="0" w:line="240" w:lineRule="auto"/>
              <w:jc w:val="center"/>
              <w:rPr>
                <w:lang w:eastAsia="ru-RU"/>
              </w:rPr>
            </w:pPr>
            <w:r w:rsidRPr="00C81EC1">
              <w:rPr>
                <w:lang w:eastAsia="ru-RU"/>
              </w:rPr>
              <w:t>14</w:t>
            </w:r>
          </w:p>
        </w:tc>
        <w:tc>
          <w:tcPr>
            <w:tcW w:w="3430" w:type="dxa"/>
            <w:tcBorders>
              <w:top w:val="nil"/>
              <w:left w:val="nil"/>
              <w:bottom w:val="single" w:sz="4" w:space="0" w:color="auto"/>
              <w:right w:val="single" w:sz="4" w:space="0" w:color="auto"/>
            </w:tcBorders>
            <w:shd w:val="clear" w:color="auto" w:fill="auto"/>
            <w:noWrap/>
            <w:vAlign w:val="center"/>
          </w:tcPr>
          <w:p w14:paraId="293A3131" w14:textId="77777777" w:rsidR="00A8663F" w:rsidRPr="00C81EC1" w:rsidRDefault="00A8663F" w:rsidP="00853283">
            <w:pPr>
              <w:spacing w:after="0" w:line="240" w:lineRule="auto"/>
              <w:rPr>
                <w:lang w:eastAsia="ru-RU"/>
              </w:rPr>
            </w:pPr>
            <w:r w:rsidRPr="00C81EC1">
              <w:rPr>
                <w:lang w:eastAsia="ru-RU"/>
              </w:rPr>
              <w:t>д. Сеща</w:t>
            </w:r>
          </w:p>
        </w:tc>
        <w:tc>
          <w:tcPr>
            <w:tcW w:w="2932" w:type="dxa"/>
            <w:tcBorders>
              <w:top w:val="nil"/>
              <w:left w:val="nil"/>
              <w:bottom w:val="single" w:sz="4" w:space="0" w:color="auto"/>
              <w:right w:val="single" w:sz="4" w:space="0" w:color="auto"/>
            </w:tcBorders>
            <w:shd w:val="clear" w:color="auto" w:fill="auto"/>
            <w:noWrap/>
            <w:vAlign w:val="center"/>
          </w:tcPr>
          <w:p w14:paraId="387DEF21" w14:textId="77777777" w:rsidR="00A8663F" w:rsidRPr="00C81EC1" w:rsidRDefault="00A8663F" w:rsidP="00853283">
            <w:pPr>
              <w:spacing w:after="0" w:line="240" w:lineRule="auto"/>
              <w:jc w:val="center"/>
              <w:rPr>
                <w:lang w:eastAsia="ru-RU"/>
              </w:rPr>
            </w:pPr>
            <w:r w:rsidRPr="00C81EC1">
              <w:rPr>
                <w:lang w:eastAsia="ru-RU"/>
              </w:rPr>
              <w:t>1</w:t>
            </w:r>
          </w:p>
        </w:tc>
        <w:tc>
          <w:tcPr>
            <w:tcW w:w="1604" w:type="dxa"/>
            <w:tcBorders>
              <w:top w:val="nil"/>
              <w:left w:val="nil"/>
              <w:bottom w:val="single" w:sz="4" w:space="0" w:color="auto"/>
              <w:right w:val="single" w:sz="4" w:space="0" w:color="auto"/>
            </w:tcBorders>
            <w:vAlign w:val="center"/>
          </w:tcPr>
          <w:p w14:paraId="524BA605" w14:textId="77777777" w:rsidR="00A8663F" w:rsidRPr="00C81EC1" w:rsidRDefault="00A8663F" w:rsidP="00853283">
            <w:pPr>
              <w:spacing w:after="0" w:line="240" w:lineRule="auto"/>
              <w:jc w:val="center"/>
              <w:rPr>
                <w:lang w:eastAsia="ru-RU"/>
              </w:rPr>
            </w:pPr>
            <w:r w:rsidRPr="00C81EC1">
              <w:rPr>
                <w:lang w:eastAsia="ru-RU"/>
              </w:rPr>
              <w:t>6,86</w:t>
            </w:r>
          </w:p>
        </w:tc>
      </w:tr>
      <w:tr w:rsidR="00A8663F" w:rsidRPr="00C81EC1" w14:paraId="422DD9C7"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60A7AD5" w14:textId="77777777" w:rsidR="00A8663F" w:rsidRPr="00C81EC1" w:rsidRDefault="00A8663F" w:rsidP="00B67D09">
            <w:pPr>
              <w:spacing w:after="0" w:line="240" w:lineRule="auto"/>
              <w:jc w:val="center"/>
              <w:rPr>
                <w:lang w:eastAsia="ru-RU"/>
              </w:rPr>
            </w:pPr>
            <w:r w:rsidRPr="00C81EC1">
              <w:rPr>
                <w:lang w:eastAsia="ru-RU"/>
              </w:rPr>
              <w:t>15</w:t>
            </w:r>
          </w:p>
        </w:tc>
        <w:tc>
          <w:tcPr>
            <w:tcW w:w="3430" w:type="dxa"/>
            <w:tcBorders>
              <w:top w:val="nil"/>
              <w:left w:val="nil"/>
              <w:bottom w:val="single" w:sz="4" w:space="0" w:color="auto"/>
              <w:right w:val="single" w:sz="4" w:space="0" w:color="auto"/>
            </w:tcBorders>
            <w:shd w:val="clear" w:color="auto" w:fill="auto"/>
            <w:noWrap/>
            <w:vAlign w:val="center"/>
          </w:tcPr>
          <w:p w14:paraId="1B170935" w14:textId="77777777" w:rsidR="00A8663F" w:rsidRPr="00C81EC1" w:rsidRDefault="00A8663F" w:rsidP="00853283">
            <w:pPr>
              <w:spacing w:after="0" w:line="240" w:lineRule="auto"/>
              <w:rPr>
                <w:lang w:eastAsia="ru-RU"/>
              </w:rPr>
            </w:pPr>
            <w:r w:rsidRPr="00C81EC1">
              <w:rPr>
                <w:lang w:eastAsia="ru-RU"/>
              </w:rPr>
              <w:t>д. Тушево</w:t>
            </w:r>
          </w:p>
        </w:tc>
        <w:tc>
          <w:tcPr>
            <w:tcW w:w="2932" w:type="dxa"/>
            <w:tcBorders>
              <w:top w:val="nil"/>
              <w:left w:val="nil"/>
              <w:bottom w:val="single" w:sz="4" w:space="0" w:color="auto"/>
              <w:right w:val="single" w:sz="4" w:space="0" w:color="auto"/>
            </w:tcBorders>
            <w:shd w:val="clear" w:color="auto" w:fill="auto"/>
            <w:noWrap/>
            <w:vAlign w:val="center"/>
          </w:tcPr>
          <w:p w14:paraId="5DC90933" w14:textId="77777777" w:rsidR="00A8663F" w:rsidRPr="00C81EC1" w:rsidRDefault="00A8663F" w:rsidP="00853283">
            <w:pPr>
              <w:spacing w:after="0" w:line="240" w:lineRule="auto"/>
              <w:jc w:val="center"/>
              <w:rPr>
                <w:lang w:eastAsia="ru-RU"/>
              </w:rPr>
            </w:pPr>
            <w:r w:rsidRPr="00C81EC1">
              <w:rPr>
                <w:lang w:eastAsia="ru-RU"/>
              </w:rPr>
              <w:t>1</w:t>
            </w:r>
          </w:p>
        </w:tc>
        <w:tc>
          <w:tcPr>
            <w:tcW w:w="1604" w:type="dxa"/>
            <w:tcBorders>
              <w:top w:val="nil"/>
              <w:left w:val="nil"/>
              <w:bottom w:val="single" w:sz="4" w:space="0" w:color="auto"/>
              <w:right w:val="single" w:sz="4" w:space="0" w:color="auto"/>
            </w:tcBorders>
            <w:vAlign w:val="center"/>
          </w:tcPr>
          <w:p w14:paraId="0472C64B" w14:textId="77777777" w:rsidR="00A8663F" w:rsidRPr="00C81EC1" w:rsidRDefault="00A8663F" w:rsidP="00853283">
            <w:pPr>
              <w:spacing w:after="0" w:line="240" w:lineRule="auto"/>
              <w:jc w:val="center"/>
              <w:rPr>
                <w:lang w:eastAsia="ru-RU"/>
              </w:rPr>
            </w:pPr>
            <w:r w:rsidRPr="00C81EC1">
              <w:rPr>
                <w:lang w:eastAsia="ru-RU"/>
              </w:rPr>
              <w:t>6,82</w:t>
            </w:r>
          </w:p>
        </w:tc>
      </w:tr>
      <w:tr w:rsidR="00A8663F" w:rsidRPr="00C81EC1" w14:paraId="700A2C56"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4087969" w14:textId="77777777" w:rsidR="00A8663F" w:rsidRPr="00C81EC1" w:rsidRDefault="00A8663F" w:rsidP="00B67D09">
            <w:pPr>
              <w:spacing w:after="0" w:line="240" w:lineRule="auto"/>
              <w:jc w:val="center"/>
              <w:rPr>
                <w:lang w:eastAsia="ru-RU"/>
              </w:rPr>
            </w:pPr>
            <w:r w:rsidRPr="00C81EC1">
              <w:rPr>
                <w:lang w:eastAsia="ru-RU"/>
              </w:rPr>
              <w:t>16</w:t>
            </w:r>
          </w:p>
        </w:tc>
        <w:tc>
          <w:tcPr>
            <w:tcW w:w="3430" w:type="dxa"/>
            <w:tcBorders>
              <w:top w:val="nil"/>
              <w:left w:val="nil"/>
              <w:bottom w:val="single" w:sz="4" w:space="0" w:color="auto"/>
              <w:right w:val="single" w:sz="4" w:space="0" w:color="auto"/>
            </w:tcBorders>
            <w:shd w:val="clear" w:color="auto" w:fill="auto"/>
            <w:noWrap/>
            <w:vAlign w:val="center"/>
          </w:tcPr>
          <w:p w14:paraId="0426B459" w14:textId="77777777" w:rsidR="00A8663F" w:rsidRPr="00C81EC1" w:rsidRDefault="00A8663F" w:rsidP="00853283">
            <w:pPr>
              <w:spacing w:after="0" w:line="240" w:lineRule="auto"/>
              <w:rPr>
                <w:lang w:eastAsia="ru-RU"/>
              </w:rPr>
            </w:pPr>
            <w:r w:rsidRPr="00C81EC1">
              <w:rPr>
                <w:lang w:eastAsia="ru-RU"/>
              </w:rPr>
              <w:t>д. Федоровка</w:t>
            </w:r>
          </w:p>
        </w:tc>
        <w:tc>
          <w:tcPr>
            <w:tcW w:w="2932" w:type="dxa"/>
            <w:tcBorders>
              <w:top w:val="nil"/>
              <w:left w:val="nil"/>
              <w:bottom w:val="single" w:sz="4" w:space="0" w:color="auto"/>
              <w:right w:val="single" w:sz="4" w:space="0" w:color="auto"/>
            </w:tcBorders>
            <w:shd w:val="clear" w:color="auto" w:fill="auto"/>
            <w:noWrap/>
            <w:vAlign w:val="center"/>
          </w:tcPr>
          <w:p w14:paraId="5BE16FE8" w14:textId="77777777" w:rsidR="00A8663F" w:rsidRPr="00C81EC1" w:rsidRDefault="00A8663F" w:rsidP="00853283">
            <w:pPr>
              <w:spacing w:after="0" w:line="240" w:lineRule="auto"/>
              <w:jc w:val="center"/>
              <w:rPr>
                <w:lang w:eastAsia="ru-RU"/>
              </w:rPr>
            </w:pPr>
            <w:r w:rsidRPr="00C81EC1">
              <w:rPr>
                <w:lang w:eastAsia="ru-RU"/>
              </w:rPr>
              <w:t>1</w:t>
            </w:r>
          </w:p>
        </w:tc>
        <w:tc>
          <w:tcPr>
            <w:tcW w:w="1604" w:type="dxa"/>
            <w:tcBorders>
              <w:top w:val="nil"/>
              <w:left w:val="nil"/>
              <w:bottom w:val="single" w:sz="4" w:space="0" w:color="auto"/>
              <w:right w:val="single" w:sz="4" w:space="0" w:color="auto"/>
            </w:tcBorders>
            <w:vAlign w:val="center"/>
          </w:tcPr>
          <w:p w14:paraId="728EEC3F" w14:textId="77777777" w:rsidR="00A8663F" w:rsidRPr="00C81EC1" w:rsidRDefault="00A8663F" w:rsidP="00853283">
            <w:pPr>
              <w:spacing w:after="0" w:line="240" w:lineRule="auto"/>
              <w:jc w:val="center"/>
              <w:rPr>
                <w:lang w:eastAsia="ru-RU"/>
              </w:rPr>
            </w:pPr>
            <w:r w:rsidRPr="00C81EC1">
              <w:rPr>
                <w:lang w:eastAsia="ru-RU"/>
              </w:rPr>
              <w:t>6,74</w:t>
            </w:r>
          </w:p>
        </w:tc>
      </w:tr>
      <w:tr w:rsidR="00A8663F" w:rsidRPr="00C81EC1" w14:paraId="427521CE" w14:textId="77777777" w:rsidTr="00A8663F">
        <w:trPr>
          <w:trHeight w:val="7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53DE65" w14:textId="77777777" w:rsidR="00A8663F" w:rsidRPr="00C81EC1" w:rsidRDefault="00A8663F" w:rsidP="00B67D09">
            <w:pPr>
              <w:spacing w:after="0" w:line="240" w:lineRule="auto"/>
              <w:jc w:val="center"/>
              <w:rPr>
                <w:lang w:eastAsia="ru-RU"/>
              </w:rPr>
            </w:pPr>
            <w:r w:rsidRPr="00C81EC1">
              <w:rPr>
                <w:lang w:eastAsia="ru-RU"/>
              </w:rPr>
              <w:t>17</w:t>
            </w:r>
          </w:p>
        </w:tc>
        <w:tc>
          <w:tcPr>
            <w:tcW w:w="3430" w:type="dxa"/>
            <w:tcBorders>
              <w:top w:val="nil"/>
              <w:left w:val="nil"/>
              <w:bottom w:val="single" w:sz="4" w:space="0" w:color="auto"/>
              <w:right w:val="single" w:sz="4" w:space="0" w:color="auto"/>
            </w:tcBorders>
            <w:shd w:val="clear" w:color="auto" w:fill="auto"/>
            <w:noWrap/>
            <w:vAlign w:val="center"/>
          </w:tcPr>
          <w:p w14:paraId="1987ABF9" w14:textId="77777777" w:rsidR="00A8663F" w:rsidRPr="00C81EC1" w:rsidRDefault="00A8663F" w:rsidP="00853283">
            <w:pPr>
              <w:spacing w:after="0" w:line="240" w:lineRule="auto"/>
              <w:rPr>
                <w:lang w:eastAsia="ru-RU"/>
              </w:rPr>
            </w:pPr>
            <w:r w:rsidRPr="00C81EC1">
              <w:rPr>
                <w:lang w:eastAsia="ru-RU"/>
              </w:rPr>
              <w:t>д. Чекалина Слобода</w:t>
            </w:r>
          </w:p>
        </w:tc>
        <w:tc>
          <w:tcPr>
            <w:tcW w:w="2932" w:type="dxa"/>
            <w:tcBorders>
              <w:top w:val="nil"/>
              <w:left w:val="nil"/>
              <w:bottom w:val="single" w:sz="4" w:space="0" w:color="auto"/>
              <w:right w:val="single" w:sz="4" w:space="0" w:color="auto"/>
            </w:tcBorders>
            <w:shd w:val="clear" w:color="auto" w:fill="auto"/>
            <w:noWrap/>
            <w:vAlign w:val="center"/>
          </w:tcPr>
          <w:p w14:paraId="04DD3CC9" w14:textId="77777777" w:rsidR="00A8663F" w:rsidRPr="00C81EC1" w:rsidRDefault="00A8663F" w:rsidP="00853283">
            <w:pPr>
              <w:spacing w:after="0" w:line="240" w:lineRule="auto"/>
              <w:jc w:val="center"/>
              <w:rPr>
                <w:lang w:eastAsia="ru-RU"/>
              </w:rPr>
            </w:pPr>
            <w:r w:rsidRPr="00C81EC1">
              <w:rPr>
                <w:lang w:eastAsia="ru-RU"/>
              </w:rPr>
              <w:t>1</w:t>
            </w:r>
          </w:p>
        </w:tc>
        <w:tc>
          <w:tcPr>
            <w:tcW w:w="1604" w:type="dxa"/>
            <w:tcBorders>
              <w:top w:val="nil"/>
              <w:left w:val="nil"/>
              <w:bottom w:val="single" w:sz="4" w:space="0" w:color="auto"/>
              <w:right w:val="single" w:sz="4" w:space="0" w:color="auto"/>
            </w:tcBorders>
            <w:vAlign w:val="center"/>
          </w:tcPr>
          <w:p w14:paraId="3671AFE1" w14:textId="77777777" w:rsidR="00A8663F" w:rsidRPr="00C81EC1" w:rsidRDefault="00A8663F" w:rsidP="00853283">
            <w:pPr>
              <w:spacing w:after="0" w:line="240" w:lineRule="auto"/>
              <w:jc w:val="center"/>
              <w:rPr>
                <w:lang w:eastAsia="ru-RU"/>
              </w:rPr>
            </w:pPr>
            <w:r w:rsidRPr="00C81EC1">
              <w:rPr>
                <w:lang w:eastAsia="ru-RU"/>
              </w:rPr>
              <w:t>6,8</w:t>
            </w:r>
          </w:p>
        </w:tc>
      </w:tr>
    </w:tbl>
    <w:p w14:paraId="0FD36D45" w14:textId="77777777" w:rsidR="00A8663F" w:rsidRDefault="00A8663F" w:rsidP="00D55315">
      <w:pPr>
        <w:spacing w:after="0"/>
        <w:ind w:firstLine="567"/>
        <w:jc w:val="both"/>
        <w:rPr>
          <w:rFonts w:eastAsiaTheme="minorEastAsia"/>
          <w:sz w:val="24"/>
          <w:szCs w:val="24"/>
        </w:rPr>
      </w:pPr>
    </w:p>
    <w:p w14:paraId="1B5556CF" w14:textId="26452FE2" w:rsidR="00A8663F" w:rsidRDefault="00A8663F" w:rsidP="00D55315">
      <w:pPr>
        <w:spacing w:after="0"/>
        <w:ind w:firstLine="567"/>
        <w:jc w:val="both"/>
        <w:rPr>
          <w:rFonts w:eastAsiaTheme="minorEastAsia"/>
          <w:sz w:val="24"/>
          <w:szCs w:val="24"/>
        </w:rPr>
      </w:pPr>
    </w:p>
    <w:p w14:paraId="474AB463" w14:textId="1918809B" w:rsidR="00A8663F" w:rsidRDefault="00A8663F" w:rsidP="00D55315">
      <w:pPr>
        <w:spacing w:after="0"/>
        <w:ind w:firstLine="567"/>
        <w:jc w:val="both"/>
        <w:rPr>
          <w:rFonts w:eastAsiaTheme="minorEastAsia"/>
          <w:sz w:val="24"/>
          <w:szCs w:val="24"/>
        </w:rPr>
      </w:pPr>
    </w:p>
    <w:p w14:paraId="76B1ED52" w14:textId="0048422C" w:rsidR="00A8663F" w:rsidRDefault="00A8663F" w:rsidP="00D55315">
      <w:pPr>
        <w:spacing w:after="0"/>
        <w:ind w:firstLine="567"/>
        <w:jc w:val="both"/>
        <w:rPr>
          <w:rFonts w:eastAsiaTheme="minorEastAsia"/>
          <w:sz w:val="24"/>
          <w:szCs w:val="24"/>
        </w:rPr>
      </w:pPr>
    </w:p>
    <w:p w14:paraId="6F1F34D3" w14:textId="403E408B" w:rsidR="00A8663F" w:rsidRDefault="00A8663F" w:rsidP="00D55315">
      <w:pPr>
        <w:spacing w:after="0"/>
        <w:ind w:firstLine="567"/>
        <w:jc w:val="both"/>
        <w:rPr>
          <w:rFonts w:eastAsiaTheme="minorEastAsia"/>
          <w:sz w:val="24"/>
          <w:szCs w:val="24"/>
        </w:rPr>
      </w:pPr>
      <w:r>
        <w:rPr>
          <w:rFonts w:eastAsiaTheme="minorEastAsia"/>
          <w:noProof/>
          <w:sz w:val="24"/>
          <w:szCs w:val="24"/>
          <w:lang w:eastAsia="ru-RU"/>
        </w:rPr>
        <w:lastRenderedPageBreak/>
        <w:drawing>
          <wp:inline distT="0" distB="0" distL="0" distR="0" wp14:anchorId="2F3EE75E" wp14:editId="2746E5EB">
            <wp:extent cx="5394960" cy="762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jpg"/>
                    <pic:cNvPicPr/>
                  </pic:nvPicPr>
                  <pic:blipFill>
                    <a:blip r:embed="rId12">
                      <a:extLst>
                        <a:ext uri="{28A0092B-C50C-407E-A947-70E740481C1C}">
                          <a14:useLocalDpi xmlns:a14="http://schemas.microsoft.com/office/drawing/2010/main" val="0"/>
                        </a:ext>
                      </a:extLst>
                    </a:blip>
                    <a:stretch>
                      <a:fillRect/>
                    </a:stretch>
                  </pic:blipFill>
                  <pic:spPr>
                    <a:xfrm>
                      <a:off x="0" y="0"/>
                      <a:ext cx="5394960" cy="7620000"/>
                    </a:xfrm>
                    <a:prstGeom prst="rect">
                      <a:avLst/>
                    </a:prstGeom>
                  </pic:spPr>
                </pic:pic>
              </a:graphicData>
            </a:graphic>
          </wp:inline>
        </w:drawing>
      </w:r>
    </w:p>
    <w:p w14:paraId="1DFF2DE6" w14:textId="5DE7456C" w:rsidR="00A8663F" w:rsidRPr="008266A8" w:rsidRDefault="00A8663F" w:rsidP="00A8663F">
      <w:pPr>
        <w:spacing w:after="0"/>
        <w:jc w:val="center"/>
        <w:rPr>
          <w:rFonts w:eastAsiaTheme="minorEastAsia"/>
          <w:b/>
          <w:i/>
          <w:szCs w:val="24"/>
        </w:rPr>
      </w:pPr>
      <w:r w:rsidRPr="008266A8">
        <w:rPr>
          <w:rFonts w:eastAsiaTheme="minorEastAsia"/>
          <w:b/>
          <w:i/>
          <w:szCs w:val="24"/>
        </w:rPr>
        <w:t xml:space="preserve">Рисунок </w:t>
      </w:r>
      <w:r w:rsidR="008266A8" w:rsidRPr="008266A8">
        <w:rPr>
          <w:rFonts w:eastAsiaTheme="minorEastAsia"/>
          <w:b/>
          <w:i/>
          <w:szCs w:val="24"/>
        </w:rPr>
        <w:t>1.</w:t>
      </w:r>
      <w:r w:rsidRPr="008266A8">
        <w:rPr>
          <w:rFonts w:eastAsiaTheme="minorEastAsia"/>
          <w:b/>
          <w:i/>
          <w:szCs w:val="24"/>
        </w:rPr>
        <w:t xml:space="preserve">1. Схема расположения </w:t>
      </w:r>
      <w:r w:rsidR="004E7BB2" w:rsidRPr="008266A8">
        <w:rPr>
          <w:rFonts w:eastAsiaTheme="minorEastAsia"/>
          <w:b/>
          <w:i/>
          <w:szCs w:val="24"/>
        </w:rPr>
        <w:t xml:space="preserve">населенных пунктов, </w:t>
      </w:r>
      <w:r w:rsidRPr="008266A8">
        <w:rPr>
          <w:rFonts w:eastAsiaTheme="minorEastAsia"/>
          <w:b/>
          <w:i/>
          <w:szCs w:val="24"/>
        </w:rPr>
        <w:t>согласно генерального плана</w:t>
      </w:r>
    </w:p>
    <w:p w14:paraId="790A3D94" w14:textId="77777777" w:rsidR="00D4735F" w:rsidRDefault="00D4735F" w:rsidP="00D55315">
      <w:pPr>
        <w:shd w:val="clear" w:color="auto" w:fill="FFFFFF"/>
        <w:suppressAutoHyphens/>
        <w:spacing w:after="0"/>
        <w:jc w:val="center"/>
        <w:rPr>
          <w:rFonts w:eastAsiaTheme="minorEastAsia"/>
          <w:b/>
          <w:sz w:val="24"/>
          <w:szCs w:val="20"/>
        </w:rPr>
      </w:pPr>
    </w:p>
    <w:p w14:paraId="7E41C697" w14:textId="0780F381" w:rsidR="008C114F" w:rsidRPr="008C114F" w:rsidRDefault="008C114F" w:rsidP="00D55315">
      <w:pPr>
        <w:shd w:val="clear" w:color="auto" w:fill="FFFFFF"/>
        <w:suppressAutoHyphens/>
        <w:spacing w:after="0"/>
        <w:jc w:val="center"/>
        <w:rPr>
          <w:rFonts w:eastAsiaTheme="minorEastAsia"/>
          <w:b/>
          <w:sz w:val="24"/>
          <w:szCs w:val="20"/>
        </w:rPr>
      </w:pPr>
      <w:r w:rsidRPr="008C114F">
        <w:rPr>
          <w:rFonts w:eastAsiaTheme="minorEastAsia"/>
          <w:b/>
          <w:sz w:val="24"/>
          <w:szCs w:val="20"/>
        </w:rPr>
        <w:t>Климат территории</w:t>
      </w:r>
    </w:p>
    <w:p w14:paraId="3C6C7D9A" w14:textId="31A6AF2C" w:rsidR="008C114F" w:rsidRDefault="008C114F" w:rsidP="00D55315">
      <w:pPr>
        <w:shd w:val="clear" w:color="auto" w:fill="FFFFFF"/>
        <w:suppressAutoHyphens/>
        <w:spacing w:after="0"/>
        <w:ind w:firstLine="567"/>
        <w:jc w:val="both"/>
        <w:rPr>
          <w:color w:val="000000"/>
          <w:sz w:val="24"/>
          <w:szCs w:val="28"/>
          <w:lang w:eastAsia="ru-RU"/>
        </w:rPr>
      </w:pPr>
      <w:r w:rsidRPr="008C114F">
        <w:rPr>
          <w:color w:val="000000"/>
          <w:sz w:val="24"/>
          <w:szCs w:val="28"/>
          <w:lang w:eastAsia="ru-RU"/>
        </w:rPr>
        <w:t xml:space="preserve">Характеристика элементов климата приводится на основании СП 131.13330.2020 Строительная климатология. Актуализированная редакция СНиП 23-01-99* (с Изменениями №1, 2), дата введения 24.12.2020 г. и отражены в таблице </w:t>
      </w:r>
      <w:r w:rsidR="008F2E3A">
        <w:rPr>
          <w:color w:val="000000"/>
          <w:sz w:val="24"/>
          <w:szCs w:val="28"/>
          <w:lang w:eastAsia="ru-RU"/>
        </w:rPr>
        <w:t>2</w:t>
      </w:r>
      <w:r w:rsidRPr="008C114F">
        <w:rPr>
          <w:color w:val="000000"/>
          <w:sz w:val="24"/>
          <w:szCs w:val="28"/>
          <w:lang w:eastAsia="ru-RU"/>
        </w:rPr>
        <w:t xml:space="preserve">, таблице </w:t>
      </w:r>
      <w:r w:rsidR="008F2E3A">
        <w:rPr>
          <w:color w:val="000000"/>
          <w:sz w:val="24"/>
          <w:szCs w:val="28"/>
          <w:lang w:eastAsia="ru-RU"/>
        </w:rPr>
        <w:t>3</w:t>
      </w:r>
      <w:r w:rsidRPr="008C114F">
        <w:rPr>
          <w:color w:val="000000"/>
          <w:sz w:val="24"/>
          <w:szCs w:val="28"/>
          <w:lang w:eastAsia="ru-RU"/>
        </w:rPr>
        <w:t xml:space="preserve">, таблице </w:t>
      </w:r>
      <w:r w:rsidR="008F2E3A">
        <w:rPr>
          <w:color w:val="000000"/>
          <w:sz w:val="24"/>
          <w:szCs w:val="28"/>
          <w:lang w:eastAsia="ru-RU"/>
        </w:rPr>
        <w:t>4</w:t>
      </w:r>
      <w:r w:rsidRPr="008C114F">
        <w:rPr>
          <w:color w:val="000000"/>
          <w:sz w:val="24"/>
          <w:szCs w:val="28"/>
          <w:lang w:eastAsia="ru-RU"/>
        </w:rPr>
        <w:t>.</w:t>
      </w:r>
    </w:p>
    <w:p w14:paraId="629AFD8E" w14:textId="127E8B64" w:rsidR="00D4735F" w:rsidRDefault="00D4735F" w:rsidP="00D55315">
      <w:pPr>
        <w:shd w:val="clear" w:color="auto" w:fill="FFFFFF"/>
        <w:suppressAutoHyphens/>
        <w:spacing w:after="0"/>
        <w:ind w:firstLine="567"/>
        <w:jc w:val="both"/>
        <w:rPr>
          <w:color w:val="000000"/>
          <w:sz w:val="24"/>
          <w:szCs w:val="28"/>
          <w:lang w:eastAsia="ru-RU"/>
        </w:rPr>
      </w:pPr>
    </w:p>
    <w:p w14:paraId="34494FF6" w14:textId="77777777" w:rsidR="001E0F8E" w:rsidRDefault="001E0F8E" w:rsidP="008C114F">
      <w:pPr>
        <w:widowControl w:val="0"/>
        <w:spacing w:after="0" w:line="240" w:lineRule="auto"/>
        <w:jc w:val="center"/>
        <w:rPr>
          <w:rFonts w:eastAsiaTheme="minorEastAsia"/>
          <w:b/>
          <w:bCs/>
          <w:color w:val="00000A"/>
        </w:rPr>
        <w:sectPr w:rsidR="001E0F8E" w:rsidSect="00C97A98">
          <w:headerReference w:type="even" r:id="rId13"/>
          <w:headerReference w:type="default" r:id="rId14"/>
          <w:pgSz w:w="11900" w:h="16840"/>
          <w:pgMar w:top="1180" w:right="740" w:bottom="1160" w:left="1440" w:header="284" w:footer="170" w:gutter="0"/>
          <w:cols w:space="720"/>
        </w:sectPr>
      </w:pPr>
    </w:p>
    <w:p w14:paraId="291B4268" w14:textId="520566E5" w:rsidR="008C114F" w:rsidRPr="00C81EC1" w:rsidRDefault="008C114F" w:rsidP="008C114F">
      <w:pPr>
        <w:widowControl w:val="0"/>
        <w:spacing w:after="0" w:line="240" w:lineRule="auto"/>
        <w:jc w:val="center"/>
        <w:rPr>
          <w:rFonts w:eastAsiaTheme="minorEastAsia"/>
          <w:b/>
          <w:bCs/>
          <w:color w:val="00000A"/>
        </w:rPr>
      </w:pPr>
      <w:r w:rsidRPr="00C81EC1">
        <w:rPr>
          <w:rFonts w:eastAsiaTheme="minorEastAsia"/>
          <w:b/>
          <w:bCs/>
          <w:color w:val="00000A"/>
        </w:rPr>
        <w:lastRenderedPageBreak/>
        <w:t xml:space="preserve">Таблица </w:t>
      </w:r>
      <w:r w:rsidR="008266A8">
        <w:rPr>
          <w:rFonts w:eastAsiaTheme="minorEastAsia"/>
          <w:b/>
          <w:bCs/>
          <w:color w:val="00000A"/>
        </w:rPr>
        <w:t>1.</w:t>
      </w:r>
      <w:r w:rsidR="008F2E3A" w:rsidRPr="00C81EC1">
        <w:rPr>
          <w:rFonts w:eastAsiaTheme="minorEastAsia"/>
          <w:b/>
          <w:bCs/>
          <w:color w:val="00000A"/>
        </w:rPr>
        <w:t>2</w:t>
      </w:r>
      <w:r w:rsidRPr="00C81EC1">
        <w:rPr>
          <w:rFonts w:eastAsiaTheme="minorEastAsia"/>
          <w:b/>
          <w:bCs/>
          <w:color w:val="00000A"/>
        </w:rPr>
        <w:t xml:space="preserve">. Средняя месячная и годовая температура воздуха, </w:t>
      </w:r>
      <w:r w:rsidRPr="00C81EC1">
        <w:rPr>
          <w:rFonts w:eastAsia="Symbol"/>
          <w:b/>
          <w:bCs/>
          <w:color w:val="00000A"/>
          <w:vertAlign w:val="superscript"/>
        </w:rPr>
        <w:t>о</w:t>
      </w:r>
      <w:r w:rsidRPr="00C81EC1">
        <w:rPr>
          <w:rFonts w:eastAsiaTheme="minorEastAsia"/>
          <w:b/>
          <w:bCs/>
          <w:color w:val="00000A"/>
        </w:rPr>
        <w:t>С</w:t>
      </w:r>
    </w:p>
    <w:tbl>
      <w:tblPr>
        <w:tblW w:w="88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50"/>
        <w:gridCol w:w="709"/>
        <w:gridCol w:w="581"/>
        <w:gridCol w:w="637"/>
        <w:gridCol w:w="606"/>
        <w:gridCol w:w="581"/>
        <w:gridCol w:w="581"/>
        <w:gridCol w:w="581"/>
        <w:gridCol w:w="581"/>
        <w:gridCol w:w="672"/>
        <w:gridCol w:w="850"/>
        <w:gridCol w:w="786"/>
      </w:tblGrid>
      <w:tr w:rsidR="008C114F" w:rsidRPr="00C81EC1" w14:paraId="07CA236F" w14:textId="77777777" w:rsidTr="008C114F">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15CF51DF"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I</w:t>
            </w:r>
          </w:p>
        </w:tc>
        <w:tc>
          <w:tcPr>
            <w:tcW w:w="8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4D84936E"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II</w:t>
            </w:r>
          </w:p>
        </w:tc>
        <w:tc>
          <w:tcPr>
            <w:tcW w:w="70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7218BE5F"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III</w:t>
            </w:r>
          </w:p>
        </w:tc>
        <w:tc>
          <w:tcPr>
            <w:tcW w:w="58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3A4C336E"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IV</w:t>
            </w:r>
          </w:p>
        </w:tc>
        <w:tc>
          <w:tcPr>
            <w:tcW w:w="63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185DD29D"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V</w:t>
            </w:r>
          </w:p>
        </w:tc>
        <w:tc>
          <w:tcPr>
            <w:tcW w:w="60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626587BB"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VI</w:t>
            </w:r>
          </w:p>
        </w:tc>
        <w:tc>
          <w:tcPr>
            <w:tcW w:w="58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6C1501B3"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VII</w:t>
            </w:r>
          </w:p>
        </w:tc>
        <w:tc>
          <w:tcPr>
            <w:tcW w:w="58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7CEF1806"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VIII</w:t>
            </w:r>
          </w:p>
        </w:tc>
        <w:tc>
          <w:tcPr>
            <w:tcW w:w="58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7B79A2E0"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IX</w:t>
            </w:r>
          </w:p>
        </w:tc>
        <w:tc>
          <w:tcPr>
            <w:tcW w:w="58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046A5F98"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X</w:t>
            </w:r>
          </w:p>
        </w:tc>
        <w:tc>
          <w:tcPr>
            <w:tcW w:w="67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7FE1F333"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XI</w:t>
            </w:r>
          </w:p>
        </w:tc>
        <w:tc>
          <w:tcPr>
            <w:tcW w:w="85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1A3BF972" w14:textId="77777777" w:rsidR="008C114F" w:rsidRPr="00C81EC1" w:rsidRDefault="008C114F" w:rsidP="008C114F">
            <w:pPr>
              <w:spacing w:after="0" w:line="240" w:lineRule="auto"/>
              <w:jc w:val="center"/>
              <w:rPr>
                <w:rFonts w:eastAsiaTheme="minorEastAsia"/>
                <w:color w:val="00000A"/>
                <w:lang w:val="en-US"/>
              </w:rPr>
            </w:pPr>
            <w:r w:rsidRPr="00C81EC1">
              <w:rPr>
                <w:rFonts w:eastAsiaTheme="minorEastAsia"/>
                <w:color w:val="00000A"/>
                <w:lang w:val="en-US"/>
              </w:rPr>
              <w:t>XII</w:t>
            </w:r>
          </w:p>
        </w:tc>
        <w:tc>
          <w:tcPr>
            <w:tcW w:w="78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09DD3F18"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rPr>
              <w:t>Год</w:t>
            </w:r>
          </w:p>
        </w:tc>
      </w:tr>
      <w:tr w:rsidR="008C114F" w:rsidRPr="00C81EC1" w14:paraId="089DA36C" w14:textId="77777777" w:rsidTr="00104FD2">
        <w:trPr>
          <w:jc w:val="center"/>
        </w:trPr>
        <w:tc>
          <w:tcPr>
            <w:tcW w:w="846" w:type="dxa"/>
            <w:tcMar>
              <w:left w:w="53" w:type="dxa"/>
            </w:tcMar>
          </w:tcPr>
          <w:p w14:paraId="70BE1723"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-7,3</w:t>
            </w:r>
          </w:p>
        </w:tc>
        <w:tc>
          <w:tcPr>
            <w:tcW w:w="850" w:type="dxa"/>
            <w:tcMar>
              <w:left w:w="53" w:type="dxa"/>
            </w:tcMar>
          </w:tcPr>
          <w:p w14:paraId="478A944C"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-6,4</w:t>
            </w:r>
          </w:p>
        </w:tc>
        <w:tc>
          <w:tcPr>
            <w:tcW w:w="709" w:type="dxa"/>
            <w:tcMar>
              <w:left w:w="53" w:type="dxa"/>
            </w:tcMar>
          </w:tcPr>
          <w:p w14:paraId="2A6807BE"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-1,1</w:t>
            </w:r>
          </w:p>
        </w:tc>
        <w:tc>
          <w:tcPr>
            <w:tcW w:w="581" w:type="dxa"/>
            <w:tcMar>
              <w:left w:w="53" w:type="dxa"/>
            </w:tcMar>
          </w:tcPr>
          <w:p w14:paraId="73FDDF95"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7,2</w:t>
            </w:r>
          </w:p>
        </w:tc>
        <w:tc>
          <w:tcPr>
            <w:tcW w:w="637" w:type="dxa"/>
            <w:tcMar>
              <w:left w:w="53" w:type="dxa"/>
            </w:tcMar>
          </w:tcPr>
          <w:p w14:paraId="6D7755FB"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13,9</w:t>
            </w:r>
          </w:p>
        </w:tc>
        <w:tc>
          <w:tcPr>
            <w:tcW w:w="606" w:type="dxa"/>
            <w:tcMar>
              <w:left w:w="53" w:type="dxa"/>
            </w:tcMar>
          </w:tcPr>
          <w:p w14:paraId="162A6BF5"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17,0</w:t>
            </w:r>
          </w:p>
        </w:tc>
        <w:tc>
          <w:tcPr>
            <w:tcW w:w="581" w:type="dxa"/>
            <w:tcMar>
              <w:left w:w="53" w:type="dxa"/>
            </w:tcMar>
          </w:tcPr>
          <w:p w14:paraId="747C4D86"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18,6</w:t>
            </w:r>
          </w:p>
        </w:tc>
        <w:tc>
          <w:tcPr>
            <w:tcW w:w="581" w:type="dxa"/>
            <w:tcMar>
              <w:left w:w="53" w:type="dxa"/>
            </w:tcMar>
          </w:tcPr>
          <w:p w14:paraId="5FB6FE5F"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17,4</w:t>
            </w:r>
          </w:p>
        </w:tc>
        <w:tc>
          <w:tcPr>
            <w:tcW w:w="581" w:type="dxa"/>
            <w:tcMar>
              <w:left w:w="53" w:type="dxa"/>
            </w:tcMar>
          </w:tcPr>
          <w:p w14:paraId="0A49638C"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11,9</w:t>
            </w:r>
          </w:p>
        </w:tc>
        <w:tc>
          <w:tcPr>
            <w:tcW w:w="581" w:type="dxa"/>
            <w:tcMar>
              <w:left w:w="53" w:type="dxa"/>
            </w:tcMar>
          </w:tcPr>
          <w:p w14:paraId="3C7CADF4"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5,6</w:t>
            </w:r>
          </w:p>
        </w:tc>
        <w:tc>
          <w:tcPr>
            <w:tcW w:w="672" w:type="dxa"/>
            <w:tcMar>
              <w:left w:w="53" w:type="dxa"/>
            </w:tcMar>
          </w:tcPr>
          <w:p w14:paraId="162A370B"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-0,3</w:t>
            </w:r>
          </w:p>
        </w:tc>
        <w:tc>
          <w:tcPr>
            <w:tcW w:w="850" w:type="dxa"/>
            <w:tcMar>
              <w:left w:w="53" w:type="dxa"/>
            </w:tcMar>
          </w:tcPr>
          <w:p w14:paraId="6C8E6CD2"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-4,7</w:t>
            </w:r>
          </w:p>
        </w:tc>
        <w:tc>
          <w:tcPr>
            <w:tcW w:w="786" w:type="dxa"/>
            <w:tcMar>
              <w:left w:w="53" w:type="dxa"/>
            </w:tcMar>
          </w:tcPr>
          <w:p w14:paraId="2EF1AD99" w14:textId="77777777" w:rsidR="008C114F" w:rsidRPr="00C81EC1" w:rsidRDefault="008C114F" w:rsidP="008C114F">
            <w:pPr>
              <w:tabs>
                <w:tab w:val="left" w:pos="851"/>
              </w:tabs>
              <w:spacing w:after="0" w:line="240" w:lineRule="auto"/>
              <w:jc w:val="center"/>
              <w:rPr>
                <w:rFonts w:eastAsiaTheme="minorEastAsia"/>
              </w:rPr>
            </w:pPr>
            <w:r w:rsidRPr="00C81EC1">
              <w:rPr>
                <w:rFonts w:eastAsiaTheme="minorEastAsia"/>
              </w:rPr>
              <w:t>6,0</w:t>
            </w:r>
          </w:p>
        </w:tc>
      </w:tr>
    </w:tbl>
    <w:p w14:paraId="22931BBC" w14:textId="77777777" w:rsidR="008C114F" w:rsidRPr="008C114F" w:rsidRDefault="008C114F" w:rsidP="008C114F">
      <w:pPr>
        <w:widowControl w:val="0"/>
        <w:spacing w:after="0" w:line="240" w:lineRule="auto"/>
        <w:jc w:val="center"/>
        <w:rPr>
          <w:rFonts w:eastAsiaTheme="minorEastAsia"/>
          <w:b/>
          <w:bCs/>
          <w:color w:val="00000A"/>
          <w:sz w:val="24"/>
          <w:szCs w:val="24"/>
        </w:rPr>
      </w:pPr>
    </w:p>
    <w:p w14:paraId="009BC94D" w14:textId="05AE7E46" w:rsidR="008C114F" w:rsidRPr="00C81EC1" w:rsidRDefault="008C114F" w:rsidP="008C114F">
      <w:pPr>
        <w:widowControl w:val="0"/>
        <w:spacing w:after="0" w:line="240" w:lineRule="auto"/>
        <w:jc w:val="center"/>
        <w:rPr>
          <w:rFonts w:eastAsiaTheme="minorEastAsia"/>
          <w:b/>
          <w:bCs/>
          <w:color w:val="00000A"/>
        </w:rPr>
      </w:pPr>
      <w:r w:rsidRPr="00C81EC1">
        <w:rPr>
          <w:rFonts w:eastAsiaTheme="minorEastAsia"/>
          <w:b/>
          <w:bCs/>
          <w:color w:val="00000A"/>
        </w:rPr>
        <w:t xml:space="preserve">Таблица </w:t>
      </w:r>
      <w:r w:rsidR="008266A8">
        <w:rPr>
          <w:rFonts w:eastAsiaTheme="minorEastAsia"/>
          <w:b/>
          <w:bCs/>
          <w:color w:val="00000A"/>
        </w:rPr>
        <w:t>1.</w:t>
      </w:r>
      <w:r w:rsidR="008F2E3A" w:rsidRPr="00C81EC1">
        <w:rPr>
          <w:rFonts w:eastAsiaTheme="minorEastAsia"/>
          <w:b/>
          <w:bCs/>
          <w:color w:val="00000A"/>
        </w:rPr>
        <w:t>3</w:t>
      </w:r>
      <w:r w:rsidRPr="00C81EC1">
        <w:rPr>
          <w:rFonts w:eastAsiaTheme="minorEastAsia"/>
          <w:b/>
          <w:bCs/>
          <w:color w:val="00000A"/>
        </w:rPr>
        <w:t>. Средняя месячная и годовая скорость ветра, м/с</w:t>
      </w:r>
    </w:p>
    <w:tbl>
      <w:tblPr>
        <w:tblW w:w="734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553"/>
        <w:gridCol w:w="560"/>
        <w:gridCol w:w="560"/>
        <w:gridCol w:w="461"/>
        <w:gridCol w:w="530"/>
        <w:gridCol w:w="561"/>
        <w:gridCol w:w="599"/>
        <w:gridCol w:w="662"/>
        <w:gridCol w:w="461"/>
        <w:gridCol w:w="461"/>
        <w:gridCol w:w="541"/>
        <w:gridCol w:w="568"/>
        <w:gridCol w:w="826"/>
      </w:tblGrid>
      <w:tr w:rsidR="008C114F" w:rsidRPr="00C81EC1" w14:paraId="1F5F93E6" w14:textId="77777777" w:rsidTr="008C114F">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738645D1"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I</w:t>
            </w:r>
          </w:p>
        </w:tc>
        <w:tc>
          <w:tcPr>
            <w:tcW w:w="56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013161A3"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II</w:t>
            </w:r>
          </w:p>
        </w:tc>
        <w:tc>
          <w:tcPr>
            <w:tcW w:w="56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5E7B48DC"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III</w:t>
            </w:r>
          </w:p>
        </w:tc>
        <w:tc>
          <w:tcPr>
            <w:tcW w:w="46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3AA704ED"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IV</w:t>
            </w:r>
          </w:p>
        </w:tc>
        <w:tc>
          <w:tcPr>
            <w:tcW w:w="53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3474D7B5"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V</w:t>
            </w:r>
          </w:p>
        </w:tc>
        <w:tc>
          <w:tcPr>
            <w:tcW w:w="56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01840BE8"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VI</w:t>
            </w:r>
          </w:p>
        </w:tc>
        <w:tc>
          <w:tcPr>
            <w:tcW w:w="59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41C96BE5"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VII</w:t>
            </w:r>
          </w:p>
        </w:tc>
        <w:tc>
          <w:tcPr>
            <w:tcW w:w="66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673CF4E6"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VIII</w:t>
            </w:r>
          </w:p>
        </w:tc>
        <w:tc>
          <w:tcPr>
            <w:tcW w:w="46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288C1684"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IX</w:t>
            </w:r>
          </w:p>
        </w:tc>
        <w:tc>
          <w:tcPr>
            <w:tcW w:w="46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21487C34"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X</w:t>
            </w:r>
          </w:p>
        </w:tc>
        <w:tc>
          <w:tcPr>
            <w:tcW w:w="5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74D19DD8"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XI</w:t>
            </w:r>
          </w:p>
        </w:tc>
        <w:tc>
          <w:tcPr>
            <w:tcW w:w="56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28A16833"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lang w:val="en-US"/>
              </w:rPr>
              <w:t>XII</w:t>
            </w:r>
          </w:p>
        </w:tc>
        <w:tc>
          <w:tcPr>
            <w:tcW w:w="82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53" w:type="dxa"/>
            </w:tcMar>
          </w:tcPr>
          <w:p w14:paraId="53272266"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rPr>
              <w:t>Год</w:t>
            </w:r>
          </w:p>
        </w:tc>
      </w:tr>
      <w:tr w:rsidR="008C114F" w:rsidRPr="00C81EC1" w14:paraId="1C74154B" w14:textId="77777777" w:rsidTr="00104FD2">
        <w:trPr>
          <w:jc w:val="center"/>
        </w:trPr>
        <w:tc>
          <w:tcPr>
            <w:tcW w:w="55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30B9A729"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2,3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5D4EAA1B"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2,3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2DE0C253"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2,2</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228BAEF0"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2,2</w:t>
            </w:r>
          </w:p>
        </w:tc>
        <w:tc>
          <w:tcPr>
            <w:tcW w:w="5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63C2FD49"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2,2</w:t>
            </w:r>
          </w:p>
        </w:tc>
        <w:tc>
          <w:tcPr>
            <w:tcW w:w="5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4A7BBA07"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1,8</w:t>
            </w:r>
          </w:p>
        </w:tc>
        <w:tc>
          <w:tcPr>
            <w:tcW w:w="59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079C7696"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1,8</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187E1C61"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1,8</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39137E72"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1,9</w:t>
            </w:r>
          </w:p>
        </w:tc>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3BE6A0A6"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1,9</w:t>
            </w:r>
          </w:p>
        </w:tc>
        <w:tc>
          <w:tcPr>
            <w:tcW w:w="54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19ADD3DA"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1,9</w:t>
            </w:r>
          </w:p>
        </w:tc>
        <w:tc>
          <w:tcPr>
            <w:tcW w:w="56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14:paraId="3CA519FA" w14:textId="77777777" w:rsidR="008C114F" w:rsidRPr="00C81EC1" w:rsidRDefault="008C114F" w:rsidP="008C114F">
            <w:pPr>
              <w:spacing w:after="0" w:line="240" w:lineRule="auto"/>
              <w:jc w:val="center"/>
              <w:rPr>
                <w:rFonts w:eastAsiaTheme="minorEastAsia"/>
                <w:color w:val="000000"/>
              </w:rPr>
            </w:pPr>
            <w:r w:rsidRPr="00C81EC1">
              <w:rPr>
                <w:rFonts w:eastAsiaTheme="minorEastAsia"/>
                <w:color w:val="000000"/>
              </w:rPr>
              <w:t>2,3</w:t>
            </w:r>
          </w:p>
        </w:tc>
        <w:tc>
          <w:tcPr>
            <w:tcW w:w="82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4E2661C" w14:textId="77777777" w:rsidR="008C114F" w:rsidRPr="00C81EC1" w:rsidRDefault="008C114F" w:rsidP="008C114F">
            <w:pPr>
              <w:spacing w:after="0" w:line="240" w:lineRule="auto"/>
              <w:jc w:val="center"/>
              <w:rPr>
                <w:rFonts w:eastAsiaTheme="minorEastAsia"/>
                <w:color w:val="00000A"/>
              </w:rPr>
            </w:pPr>
            <w:r w:rsidRPr="00C81EC1">
              <w:rPr>
                <w:rFonts w:eastAsiaTheme="minorEastAsia"/>
                <w:color w:val="00000A"/>
              </w:rPr>
              <w:t>2,1</w:t>
            </w:r>
          </w:p>
        </w:tc>
      </w:tr>
    </w:tbl>
    <w:p w14:paraId="2C619EE9" w14:textId="77777777" w:rsidR="008C114F" w:rsidRPr="008C114F" w:rsidRDefault="008C114F" w:rsidP="008C114F">
      <w:pPr>
        <w:tabs>
          <w:tab w:val="left" w:pos="1134"/>
        </w:tabs>
        <w:spacing w:after="0" w:line="240" w:lineRule="auto"/>
        <w:ind w:right="-6"/>
        <w:contextualSpacing/>
        <w:jc w:val="center"/>
        <w:rPr>
          <w:bCs/>
          <w:color w:val="252525"/>
          <w:sz w:val="24"/>
          <w:szCs w:val="24"/>
          <w:shd w:val="clear" w:color="auto" w:fill="FFFFFF"/>
          <w:lang w:bidi="en-US"/>
        </w:rPr>
      </w:pPr>
    </w:p>
    <w:p w14:paraId="381A211E" w14:textId="6FFDD760" w:rsidR="008C114F" w:rsidRPr="008266A8" w:rsidRDefault="008C114F" w:rsidP="008C114F">
      <w:pPr>
        <w:widowControl w:val="0"/>
        <w:spacing w:after="0" w:line="240" w:lineRule="auto"/>
        <w:jc w:val="center"/>
        <w:rPr>
          <w:rFonts w:eastAsiaTheme="minorEastAsia"/>
          <w:b/>
          <w:bCs/>
          <w:color w:val="00000A"/>
        </w:rPr>
      </w:pPr>
      <w:r w:rsidRPr="008266A8">
        <w:rPr>
          <w:rFonts w:eastAsiaTheme="minorEastAsia"/>
          <w:b/>
          <w:bCs/>
          <w:color w:val="00000A"/>
        </w:rPr>
        <w:t xml:space="preserve">Таблица </w:t>
      </w:r>
      <w:r w:rsidR="008266A8" w:rsidRPr="008266A8">
        <w:rPr>
          <w:rFonts w:eastAsiaTheme="minorEastAsia"/>
          <w:b/>
          <w:bCs/>
          <w:color w:val="00000A"/>
        </w:rPr>
        <w:t>1.</w:t>
      </w:r>
      <w:r w:rsidR="008F2E3A" w:rsidRPr="008266A8">
        <w:rPr>
          <w:rFonts w:eastAsiaTheme="minorEastAsia"/>
          <w:b/>
          <w:bCs/>
          <w:color w:val="00000A"/>
        </w:rPr>
        <w:t>4</w:t>
      </w:r>
      <w:r w:rsidRPr="008266A8">
        <w:rPr>
          <w:rFonts w:eastAsiaTheme="minorEastAsia"/>
          <w:b/>
          <w:bCs/>
          <w:color w:val="00000A"/>
        </w:rPr>
        <w:t>. Климатические характеристики территории</w:t>
      </w:r>
      <w:r w:rsidR="008266A8">
        <w:rPr>
          <w:rFonts w:eastAsiaTheme="minorEastAsia"/>
          <w:b/>
          <w:bCs/>
          <w:color w:val="00000A"/>
        </w:rPr>
        <w:t xml:space="preserve"> МО</w:t>
      </w:r>
      <w:r w:rsidR="007E62AD" w:rsidRPr="008266A8">
        <w:rPr>
          <w:rFonts w:eastAsiaTheme="minorEastAsia"/>
          <w:b/>
          <w:bCs/>
          <w:color w:val="00000A"/>
        </w:rPr>
        <w:t xml:space="preserve"> </w:t>
      </w:r>
      <w:r w:rsidR="008F2E3A" w:rsidRPr="008266A8">
        <w:rPr>
          <w:rFonts w:eastAsiaTheme="minorEastAsia"/>
          <w:b/>
          <w:bCs/>
          <w:color w:val="00000A"/>
        </w:rPr>
        <w:t>«Дубровское городское поселение»</w:t>
      </w:r>
    </w:p>
    <w:tbl>
      <w:tblPr>
        <w:tblW w:w="9994"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557"/>
        <w:gridCol w:w="8187"/>
        <w:gridCol w:w="1241"/>
        <w:gridCol w:w="9"/>
      </w:tblGrid>
      <w:tr w:rsidR="008C114F" w:rsidRPr="008266A8" w14:paraId="65BFB8E1" w14:textId="77777777" w:rsidTr="008C114F">
        <w:trPr>
          <w:gridAfter w:val="1"/>
          <w:wAfter w:w="9" w:type="dxa"/>
          <w:trHeight w:val="411"/>
          <w:tblHeader/>
          <w:jc w:val="right"/>
        </w:trPr>
        <w:tc>
          <w:tcPr>
            <w:tcW w:w="55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hideMark/>
          </w:tcPr>
          <w:p w14:paraId="5D7558E2" w14:textId="77777777" w:rsidR="008C114F" w:rsidRPr="008266A8" w:rsidRDefault="008C114F" w:rsidP="00853283">
            <w:pPr>
              <w:keepNext/>
              <w:keepLines/>
              <w:spacing w:after="0" w:line="240" w:lineRule="auto"/>
              <w:jc w:val="center"/>
              <w:rPr>
                <w:rFonts w:eastAsiaTheme="minorEastAsia"/>
                <w:color w:val="00000A"/>
              </w:rPr>
            </w:pPr>
            <w:r w:rsidRPr="008266A8">
              <w:rPr>
                <w:rFonts w:eastAsiaTheme="minorEastAsia"/>
                <w:color w:val="00000A"/>
              </w:rPr>
              <w:t>№ п/п</w:t>
            </w:r>
          </w:p>
        </w:tc>
        <w:tc>
          <w:tcPr>
            <w:tcW w:w="818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hideMark/>
          </w:tcPr>
          <w:p w14:paraId="79DFBFE6" w14:textId="77777777" w:rsidR="008C114F" w:rsidRPr="008266A8" w:rsidRDefault="008C114F" w:rsidP="00853283">
            <w:pPr>
              <w:keepNext/>
              <w:keepLines/>
              <w:spacing w:after="0" w:line="240" w:lineRule="auto"/>
              <w:jc w:val="center"/>
              <w:rPr>
                <w:rFonts w:eastAsiaTheme="minorEastAsia"/>
                <w:color w:val="00000A"/>
              </w:rPr>
            </w:pPr>
            <w:r w:rsidRPr="008266A8">
              <w:rPr>
                <w:rFonts w:eastAsiaTheme="minorEastAsia"/>
                <w:color w:val="00000A"/>
              </w:rPr>
              <w:t>Параметры</w:t>
            </w:r>
          </w:p>
        </w:tc>
        <w:tc>
          <w:tcPr>
            <w:tcW w:w="124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hideMark/>
          </w:tcPr>
          <w:p w14:paraId="17D1C6AE" w14:textId="77777777" w:rsidR="008C114F" w:rsidRPr="008266A8" w:rsidRDefault="008C114F" w:rsidP="00853283">
            <w:pPr>
              <w:keepNext/>
              <w:keepLines/>
              <w:spacing w:after="0" w:line="240" w:lineRule="auto"/>
              <w:jc w:val="center"/>
              <w:rPr>
                <w:rFonts w:eastAsiaTheme="minorEastAsia"/>
                <w:color w:val="00000A"/>
              </w:rPr>
            </w:pPr>
            <w:r w:rsidRPr="008266A8">
              <w:rPr>
                <w:rFonts w:eastAsiaTheme="minorEastAsia"/>
                <w:color w:val="00000A"/>
              </w:rPr>
              <w:t>Показатели</w:t>
            </w:r>
          </w:p>
        </w:tc>
      </w:tr>
      <w:tr w:rsidR="008C114F" w:rsidRPr="008266A8" w14:paraId="207684F1" w14:textId="77777777" w:rsidTr="008C114F">
        <w:trPr>
          <w:jc w:val="right"/>
        </w:trPr>
        <w:tc>
          <w:tcPr>
            <w:tcW w:w="999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hideMark/>
          </w:tcPr>
          <w:p w14:paraId="07248E5F" w14:textId="77777777" w:rsidR="008C114F" w:rsidRPr="008266A8" w:rsidRDefault="008C114F" w:rsidP="00853283">
            <w:pPr>
              <w:spacing w:after="0" w:line="240" w:lineRule="auto"/>
              <w:jc w:val="both"/>
              <w:rPr>
                <w:rFonts w:eastAsiaTheme="minorEastAsia"/>
                <w:i/>
                <w:color w:val="00000A"/>
              </w:rPr>
            </w:pPr>
            <w:r w:rsidRPr="008266A8">
              <w:rPr>
                <w:rFonts w:eastAsiaTheme="minorEastAsia"/>
                <w:i/>
                <w:color w:val="00000A"/>
              </w:rPr>
              <w:t xml:space="preserve"> Климатические параметры холодного периода года</w:t>
            </w:r>
          </w:p>
        </w:tc>
      </w:tr>
      <w:tr w:rsidR="008C114F" w:rsidRPr="008266A8" w14:paraId="6A5795F3"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7DD6CE64"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1.1</w:t>
            </w:r>
          </w:p>
        </w:tc>
        <w:tc>
          <w:tcPr>
            <w:tcW w:w="8187" w:type="dxa"/>
            <w:tcBorders>
              <w:top w:val="single" w:sz="4" w:space="0" w:color="00000A"/>
              <w:left w:val="single" w:sz="4" w:space="0" w:color="00000A"/>
              <w:bottom w:val="single" w:sz="4" w:space="0" w:color="00000A"/>
              <w:right w:val="single" w:sz="4" w:space="0" w:color="00000A"/>
            </w:tcBorders>
            <w:hideMark/>
          </w:tcPr>
          <w:p w14:paraId="34B8BF0D"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Температура воздуха наиболее холодных суток, </w:t>
            </w:r>
            <w:r w:rsidRPr="008266A8">
              <w:rPr>
                <w:rFonts w:eastAsia="Symbol"/>
                <w:color w:val="00000A"/>
                <w:vertAlign w:val="superscript"/>
              </w:rPr>
              <w:t>о</w:t>
            </w:r>
            <w:r w:rsidRPr="008266A8">
              <w:rPr>
                <w:rFonts w:eastAsiaTheme="minorEastAsia"/>
                <w:color w:val="00000A"/>
              </w:rPr>
              <w:t>С, обеспеченностью 0,98</w:t>
            </w:r>
          </w:p>
        </w:tc>
        <w:tc>
          <w:tcPr>
            <w:tcW w:w="1241" w:type="dxa"/>
            <w:tcBorders>
              <w:top w:val="single" w:sz="4" w:space="0" w:color="00000A"/>
              <w:left w:val="single" w:sz="4" w:space="0" w:color="00000A"/>
              <w:bottom w:val="single" w:sz="4" w:space="0" w:color="00000A"/>
              <w:right w:val="single" w:sz="4" w:space="0" w:color="00000A"/>
            </w:tcBorders>
            <w:hideMark/>
          </w:tcPr>
          <w:p w14:paraId="2E861EC7"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- 30</w:t>
            </w:r>
          </w:p>
        </w:tc>
      </w:tr>
      <w:tr w:rsidR="008C114F" w:rsidRPr="008266A8" w14:paraId="04E93247" w14:textId="77777777" w:rsidTr="00104FD2">
        <w:trPr>
          <w:gridAfter w:val="1"/>
          <w:wAfter w:w="9" w:type="dxa"/>
          <w:trHeight w:val="262"/>
          <w:jc w:val="right"/>
        </w:trPr>
        <w:tc>
          <w:tcPr>
            <w:tcW w:w="557" w:type="dxa"/>
            <w:tcBorders>
              <w:top w:val="single" w:sz="4" w:space="0" w:color="00000A"/>
              <w:left w:val="single" w:sz="4" w:space="0" w:color="00000A"/>
              <w:bottom w:val="single" w:sz="4" w:space="0" w:color="00000A"/>
              <w:right w:val="single" w:sz="4" w:space="0" w:color="00000A"/>
            </w:tcBorders>
            <w:hideMark/>
          </w:tcPr>
          <w:p w14:paraId="3D208D6E"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1.2</w:t>
            </w:r>
          </w:p>
        </w:tc>
        <w:tc>
          <w:tcPr>
            <w:tcW w:w="8187" w:type="dxa"/>
            <w:tcBorders>
              <w:top w:val="single" w:sz="4" w:space="0" w:color="00000A"/>
              <w:left w:val="single" w:sz="4" w:space="0" w:color="00000A"/>
              <w:bottom w:val="single" w:sz="4" w:space="0" w:color="00000A"/>
              <w:right w:val="single" w:sz="4" w:space="0" w:color="00000A"/>
            </w:tcBorders>
            <w:hideMark/>
          </w:tcPr>
          <w:p w14:paraId="24DE7BFF"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Температура воздуха наиболее холодных суток, </w:t>
            </w:r>
            <w:r w:rsidRPr="008266A8">
              <w:rPr>
                <w:rFonts w:eastAsia="Symbol"/>
                <w:color w:val="00000A"/>
                <w:vertAlign w:val="superscript"/>
              </w:rPr>
              <w:t>о</w:t>
            </w:r>
            <w:r w:rsidRPr="008266A8">
              <w:rPr>
                <w:rFonts w:eastAsiaTheme="minorEastAsia"/>
                <w:color w:val="00000A"/>
              </w:rPr>
              <w:t>С, обеспеченностью 0,92</w:t>
            </w:r>
          </w:p>
        </w:tc>
        <w:tc>
          <w:tcPr>
            <w:tcW w:w="1241" w:type="dxa"/>
            <w:tcBorders>
              <w:top w:val="single" w:sz="4" w:space="0" w:color="00000A"/>
              <w:left w:val="single" w:sz="4" w:space="0" w:color="00000A"/>
              <w:bottom w:val="single" w:sz="4" w:space="0" w:color="00000A"/>
              <w:right w:val="single" w:sz="4" w:space="0" w:color="00000A"/>
            </w:tcBorders>
            <w:hideMark/>
          </w:tcPr>
          <w:p w14:paraId="0647A09C"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- 27</w:t>
            </w:r>
          </w:p>
        </w:tc>
      </w:tr>
      <w:tr w:rsidR="008C114F" w:rsidRPr="008266A8" w14:paraId="78BE2EF5"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013A8AB7"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2.1</w:t>
            </w:r>
          </w:p>
        </w:tc>
        <w:tc>
          <w:tcPr>
            <w:tcW w:w="8187" w:type="dxa"/>
            <w:tcBorders>
              <w:top w:val="single" w:sz="4" w:space="0" w:color="00000A"/>
              <w:left w:val="single" w:sz="4" w:space="0" w:color="00000A"/>
              <w:bottom w:val="single" w:sz="4" w:space="0" w:color="00000A"/>
              <w:right w:val="single" w:sz="4" w:space="0" w:color="00000A"/>
            </w:tcBorders>
            <w:hideMark/>
          </w:tcPr>
          <w:p w14:paraId="3DE83572"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Температура воздуха наиболее холодной пятидневки, </w:t>
            </w:r>
            <w:r w:rsidRPr="008266A8">
              <w:rPr>
                <w:rFonts w:eastAsia="Symbol"/>
                <w:color w:val="00000A"/>
                <w:vertAlign w:val="superscript"/>
              </w:rPr>
              <w:t>о</w:t>
            </w:r>
            <w:r w:rsidRPr="008266A8">
              <w:rPr>
                <w:rFonts w:eastAsiaTheme="minorEastAsia"/>
                <w:color w:val="00000A"/>
              </w:rPr>
              <w:t>С, обеспеченностью 0,98</w:t>
            </w:r>
          </w:p>
        </w:tc>
        <w:tc>
          <w:tcPr>
            <w:tcW w:w="1241" w:type="dxa"/>
            <w:tcBorders>
              <w:top w:val="single" w:sz="4" w:space="0" w:color="00000A"/>
              <w:left w:val="single" w:sz="4" w:space="0" w:color="00000A"/>
              <w:bottom w:val="single" w:sz="4" w:space="0" w:color="00000A"/>
              <w:right w:val="single" w:sz="4" w:space="0" w:color="00000A"/>
            </w:tcBorders>
            <w:hideMark/>
          </w:tcPr>
          <w:p w14:paraId="10571B47"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- 25</w:t>
            </w:r>
          </w:p>
        </w:tc>
      </w:tr>
      <w:tr w:rsidR="008C114F" w:rsidRPr="008266A8" w14:paraId="7585BA9D" w14:textId="77777777" w:rsidTr="00104FD2">
        <w:trPr>
          <w:gridAfter w:val="1"/>
          <w:wAfter w:w="9" w:type="dxa"/>
          <w:trHeight w:val="246"/>
          <w:jc w:val="right"/>
        </w:trPr>
        <w:tc>
          <w:tcPr>
            <w:tcW w:w="557" w:type="dxa"/>
            <w:tcBorders>
              <w:top w:val="single" w:sz="4" w:space="0" w:color="00000A"/>
              <w:left w:val="single" w:sz="4" w:space="0" w:color="00000A"/>
              <w:bottom w:val="single" w:sz="4" w:space="0" w:color="00000A"/>
              <w:right w:val="single" w:sz="4" w:space="0" w:color="00000A"/>
            </w:tcBorders>
            <w:hideMark/>
          </w:tcPr>
          <w:p w14:paraId="331C67BD"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2.2</w:t>
            </w:r>
          </w:p>
        </w:tc>
        <w:tc>
          <w:tcPr>
            <w:tcW w:w="8187" w:type="dxa"/>
            <w:tcBorders>
              <w:top w:val="single" w:sz="4" w:space="0" w:color="00000A"/>
              <w:left w:val="single" w:sz="4" w:space="0" w:color="00000A"/>
              <w:bottom w:val="single" w:sz="4" w:space="0" w:color="00000A"/>
              <w:right w:val="single" w:sz="4" w:space="0" w:color="00000A"/>
            </w:tcBorders>
            <w:hideMark/>
          </w:tcPr>
          <w:p w14:paraId="63C48584"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Температура воздуха наиболее холодной пятидневки, </w:t>
            </w:r>
            <w:r w:rsidRPr="008266A8">
              <w:rPr>
                <w:rFonts w:eastAsia="Symbol"/>
                <w:color w:val="00000A"/>
                <w:vertAlign w:val="superscript"/>
              </w:rPr>
              <w:t>о</w:t>
            </w:r>
            <w:r w:rsidRPr="008266A8">
              <w:rPr>
                <w:rFonts w:eastAsiaTheme="minorEastAsia"/>
                <w:color w:val="00000A"/>
              </w:rPr>
              <w:t>С, обеспеченностью 0,92</w:t>
            </w:r>
          </w:p>
        </w:tc>
        <w:tc>
          <w:tcPr>
            <w:tcW w:w="1241" w:type="dxa"/>
            <w:tcBorders>
              <w:top w:val="single" w:sz="4" w:space="0" w:color="00000A"/>
              <w:left w:val="single" w:sz="4" w:space="0" w:color="00000A"/>
              <w:bottom w:val="single" w:sz="4" w:space="0" w:color="00000A"/>
              <w:right w:val="single" w:sz="4" w:space="0" w:color="00000A"/>
            </w:tcBorders>
            <w:hideMark/>
          </w:tcPr>
          <w:p w14:paraId="0542FA37"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- 23</w:t>
            </w:r>
          </w:p>
        </w:tc>
      </w:tr>
      <w:tr w:rsidR="008C114F" w:rsidRPr="008266A8" w14:paraId="7729AEAC"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26550070"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3</w:t>
            </w:r>
          </w:p>
        </w:tc>
        <w:tc>
          <w:tcPr>
            <w:tcW w:w="8187" w:type="dxa"/>
            <w:tcBorders>
              <w:top w:val="single" w:sz="4" w:space="0" w:color="00000A"/>
              <w:left w:val="single" w:sz="4" w:space="0" w:color="00000A"/>
              <w:bottom w:val="single" w:sz="4" w:space="0" w:color="00000A"/>
              <w:right w:val="single" w:sz="4" w:space="0" w:color="00000A"/>
            </w:tcBorders>
            <w:hideMark/>
          </w:tcPr>
          <w:p w14:paraId="25FE95A4"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Температура воздуха, </w:t>
            </w:r>
            <w:r w:rsidRPr="008266A8">
              <w:rPr>
                <w:rFonts w:eastAsia="Symbol"/>
                <w:color w:val="00000A"/>
                <w:vertAlign w:val="superscript"/>
              </w:rPr>
              <w:t>о</w:t>
            </w:r>
            <w:r w:rsidRPr="008266A8">
              <w:rPr>
                <w:rFonts w:eastAsiaTheme="minorEastAsia"/>
                <w:color w:val="00000A"/>
              </w:rPr>
              <w:t>С, обеспеченностью 0,94</w:t>
            </w:r>
          </w:p>
        </w:tc>
        <w:tc>
          <w:tcPr>
            <w:tcW w:w="1241" w:type="dxa"/>
            <w:tcBorders>
              <w:top w:val="single" w:sz="4" w:space="0" w:color="00000A"/>
              <w:left w:val="single" w:sz="4" w:space="0" w:color="00000A"/>
              <w:bottom w:val="single" w:sz="4" w:space="0" w:color="00000A"/>
              <w:right w:val="single" w:sz="4" w:space="0" w:color="00000A"/>
            </w:tcBorders>
            <w:hideMark/>
          </w:tcPr>
          <w:p w14:paraId="32BF7CF6"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- 12</w:t>
            </w:r>
          </w:p>
        </w:tc>
      </w:tr>
      <w:tr w:rsidR="008C114F" w:rsidRPr="008266A8" w14:paraId="17F07CDE"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151EFD5D"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4</w:t>
            </w:r>
          </w:p>
        </w:tc>
        <w:tc>
          <w:tcPr>
            <w:tcW w:w="8187" w:type="dxa"/>
            <w:tcBorders>
              <w:top w:val="single" w:sz="4" w:space="0" w:color="00000A"/>
              <w:left w:val="single" w:sz="4" w:space="0" w:color="00000A"/>
              <w:bottom w:val="single" w:sz="4" w:space="0" w:color="00000A"/>
              <w:right w:val="single" w:sz="4" w:space="0" w:color="00000A"/>
            </w:tcBorders>
            <w:hideMark/>
          </w:tcPr>
          <w:p w14:paraId="60EA9C72"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Абсолютная минимальная температура воздуха, </w:t>
            </w:r>
            <w:r w:rsidRPr="008266A8">
              <w:rPr>
                <w:rFonts w:eastAsia="Symbol"/>
                <w:color w:val="00000A"/>
                <w:vertAlign w:val="superscript"/>
              </w:rPr>
              <w:t>о</w:t>
            </w:r>
            <w:r w:rsidRPr="008266A8">
              <w:rPr>
                <w:rFonts w:eastAsiaTheme="minorEastAsia"/>
                <w:color w:val="00000A"/>
              </w:rPr>
              <w:t>С</w:t>
            </w:r>
          </w:p>
        </w:tc>
        <w:tc>
          <w:tcPr>
            <w:tcW w:w="1241" w:type="dxa"/>
            <w:tcBorders>
              <w:top w:val="single" w:sz="4" w:space="0" w:color="00000A"/>
              <w:left w:val="single" w:sz="4" w:space="0" w:color="00000A"/>
              <w:bottom w:val="single" w:sz="4" w:space="0" w:color="00000A"/>
              <w:right w:val="single" w:sz="4" w:space="0" w:color="00000A"/>
            </w:tcBorders>
            <w:hideMark/>
          </w:tcPr>
          <w:p w14:paraId="23809C14"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- 42</w:t>
            </w:r>
          </w:p>
        </w:tc>
      </w:tr>
      <w:tr w:rsidR="008C114F" w:rsidRPr="008266A8" w14:paraId="51052C05"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7FF2FCB4"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5</w:t>
            </w:r>
          </w:p>
        </w:tc>
        <w:tc>
          <w:tcPr>
            <w:tcW w:w="8187" w:type="dxa"/>
            <w:tcBorders>
              <w:top w:val="single" w:sz="4" w:space="0" w:color="00000A"/>
              <w:left w:val="single" w:sz="4" w:space="0" w:color="00000A"/>
              <w:bottom w:val="single" w:sz="4" w:space="0" w:color="00000A"/>
              <w:right w:val="single" w:sz="4" w:space="0" w:color="00000A"/>
            </w:tcBorders>
            <w:hideMark/>
          </w:tcPr>
          <w:p w14:paraId="27D57E1A"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Средне суточная амплитуда температуры воздуха наиболее холодного месяца, </w:t>
            </w:r>
            <w:r w:rsidRPr="008266A8">
              <w:rPr>
                <w:rFonts w:eastAsia="Symbol"/>
                <w:color w:val="00000A"/>
                <w:vertAlign w:val="superscript"/>
              </w:rPr>
              <w:t>о</w:t>
            </w:r>
            <w:r w:rsidRPr="008266A8">
              <w:rPr>
                <w:rFonts w:eastAsiaTheme="minorEastAsia"/>
                <w:color w:val="00000A"/>
              </w:rPr>
              <w:t>С</w:t>
            </w:r>
          </w:p>
        </w:tc>
        <w:tc>
          <w:tcPr>
            <w:tcW w:w="1241" w:type="dxa"/>
            <w:tcBorders>
              <w:top w:val="single" w:sz="4" w:space="0" w:color="00000A"/>
              <w:left w:val="single" w:sz="4" w:space="0" w:color="00000A"/>
              <w:bottom w:val="single" w:sz="4" w:space="0" w:color="00000A"/>
              <w:right w:val="single" w:sz="4" w:space="0" w:color="00000A"/>
            </w:tcBorders>
            <w:hideMark/>
          </w:tcPr>
          <w:p w14:paraId="445376E6"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6,4</w:t>
            </w:r>
          </w:p>
        </w:tc>
      </w:tr>
      <w:tr w:rsidR="008C114F" w:rsidRPr="008266A8" w14:paraId="4FA33EB8"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4E76AD2F"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6</w:t>
            </w:r>
          </w:p>
        </w:tc>
        <w:tc>
          <w:tcPr>
            <w:tcW w:w="8187" w:type="dxa"/>
            <w:tcBorders>
              <w:top w:val="single" w:sz="4" w:space="0" w:color="00000A"/>
              <w:left w:val="single" w:sz="4" w:space="0" w:color="00000A"/>
              <w:bottom w:val="single" w:sz="4" w:space="0" w:color="00000A"/>
              <w:right w:val="single" w:sz="4" w:space="0" w:color="00000A"/>
            </w:tcBorders>
            <w:hideMark/>
          </w:tcPr>
          <w:p w14:paraId="39DEB718"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Продолжительность и средняя температура воздуха периода со средней суточной температурой воздуха ≤ 8</w:t>
            </w:r>
            <w:r w:rsidRPr="008266A8">
              <w:rPr>
                <w:rFonts w:eastAsia="Symbol"/>
                <w:color w:val="00000A"/>
                <w:vertAlign w:val="superscript"/>
              </w:rPr>
              <w:t>о</w:t>
            </w:r>
            <w:r w:rsidRPr="008266A8">
              <w:rPr>
                <w:rFonts w:eastAsiaTheme="minorEastAsia"/>
                <w:color w:val="00000A"/>
              </w:rPr>
              <w:t>С</w:t>
            </w:r>
          </w:p>
        </w:tc>
        <w:tc>
          <w:tcPr>
            <w:tcW w:w="1241" w:type="dxa"/>
            <w:tcBorders>
              <w:top w:val="single" w:sz="4" w:space="0" w:color="00000A"/>
              <w:left w:val="single" w:sz="4" w:space="0" w:color="00000A"/>
              <w:bottom w:val="single" w:sz="4" w:space="0" w:color="00000A"/>
              <w:right w:val="single" w:sz="4" w:space="0" w:color="00000A"/>
            </w:tcBorders>
            <w:hideMark/>
          </w:tcPr>
          <w:p w14:paraId="3022F773"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199 сут.</w:t>
            </w:r>
          </w:p>
          <w:p w14:paraId="487BC78D"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-2,0</w:t>
            </w:r>
          </w:p>
        </w:tc>
      </w:tr>
      <w:tr w:rsidR="008C114F" w:rsidRPr="008266A8" w14:paraId="163E7F9A"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44A9F229"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7</w:t>
            </w:r>
          </w:p>
        </w:tc>
        <w:tc>
          <w:tcPr>
            <w:tcW w:w="8187" w:type="dxa"/>
            <w:tcBorders>
              <w:top w:val="single" w:sz="4" w:space="0" w:color="00000A"/>
              <w:left w:val="single" w:sz="4" w:space="0" w:color="00000A"/>
              <w:bottom w:val="single" w:sz="4" w:space="0" w:color="00000A"/>
              <w:right w:val="single" w:sz="4" w:space="0" w:color="00000A"/>
            </w:tcBorders>
            <w:hideMark/>
          </w:tcPr>
          <w:p w14:paraId="46BBD627"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Средняя месячная относительная влажность воздуха наиболее холодного месяца, %</w:t>
            </w:r>
          </w:p>
        </w:tc>
        <w:tc>
          <w:tcPr>
            <w:tcW w:w="1241" w:type="dxa"/>
            <w:tcBorders>
              <w:top w:val="single" w:sz="4" w:space="0" w:color="00000A"/>
              <w:left w:val="single" w:sz="4" w:space="0" w:color="00000A"/>
              <w:bottom w:val="single" w:sz="4" w:space="0" w:color="00000A"/>
              <w:right w:val="single" w:sz="4" w:space="0" w:color="00000A"/>
            </w:tcBorders>
            <w:hideMark/>
          </w:tcPr>
          <w:p w14:paraId="2F13660B"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85</w:t>
            </w:r>
          </w:p>
        </w:tc>
      </w:tr>
      <w:tr w:rsidR="008C114F" w:rsidRPr="008266A8" w14:paraId="3EDA3C2C"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76B1F4FC"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8</w:t>
            </w:r>
          </w:p>
        </w:tc>
        <w:tc>
          <w:tcPr>
            <w:tcW w:w="8187" w:type="dxa"/>
            <w:tcBorders>
              <w:top w:val="single" w:sz="4" w:space="0" w:color="00000A"/>
              <w:left w:val="single" w:sz="4" w:space="0" w:color="00000A"/>
              <w:bottom w:val="single" w:sz="4" w:space="0" w:color="00000A"/>
              <w:right w:val="single" w:sz="4" w:space="0" w:color="00000A"/>
            </w:tcBorders>
            <w:hideMark/>
          </w:tcPr>
          <w:p w14:paraId="241050AC"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Количество осадков за ноябрь-март, мм</w:t>
            </w:r>
          </w:p>
        </w:tc>
        <w:tc>
          <w:tcPr>
            <w:tcW w:w="1241" w:type="dxa"/>
            <w:tcBorders>
              <w:top w:val="single" w:sz="4" w:space="0" w:color="00000A"/>
              <w:left w:val="single" w:sz="4" w:space="0" w:color="00000A"/>
              <w:bottom w:val="single" w:sz="4" w:space="0" w:color="00000A"/>
              <w:right w:val="single" w:sz="4" w:space="0" w:color="00000A"/>
            </w:tcBorders>
            <w:hideMark/>
          </w:tcPr>
          <w:p w14:paraId="20F3AA55"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220</w:t>
            </w:r>
          </w:p>
        </w:tc>
      </w:tr>
      <w:tr w:rsidR="008C114F" w:rsidRPr="008266A8" w14:paraId="1FE83D55"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55432DCA"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9</w:t>
            </w:r>
          </w:p>
        </w:tc>
        <w:tc>
          <w:tcPr>
            <w:tcW w:w="8187" w:type="dxa"/>
            <w:tcBorders>
              <w:top w:val="single" w:sz="4" w:space="0" w:color="00000A"/>
              <w:left w:val="single" w:sz="4" w:space="0" w:color="00000A"/>
              <w:bottom w:val="single" w:sz="4" w:space="0" w:color="00000A"/>
              <w:right w:val="single" w:sz="4" w:space="0" w:color="00000A"/>
            </w:tcBorders>
            <w:hideMark/>
          </w:tcPr>
          <w:p w14:paraId="0D407501"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Преобладающее направление ветра за декабрь-февраль</w:t>
            </w:r>
          </w:p>
        </w:tc>
        <w:tc>
          <w:tcPr>
            <w:tcW w:w="1241" w:type="dxa"/>
            <w:tcBorders>
              <w:top w:val="single" w:sz="4" w:space="0" w:color="00000A"/>
              <w:left w:val="single" w:sz="4" w:space="0" w:color="00000A"/>
              <w:bottom w:val="single" w:sz="4" w:space="0" w:color="00000A"/>
              <w:right w:val="single" w:sz="4" w:space="0" w:color="00000A"/>
            </w:tcBorders>
            <w:hideMark/>
          </w:tcPr>
          <w:p w14:paraId="7CD559F0"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Ю</w:t>
            </w:r>
          </w:p>
        </w:tc>
      </w:tr>
      <w:tr w:rsidR="008C114F" w:rsidRPr="008266A8" w14:paraId="40F6F71C" w14:textId="77777777" w:rsidTr="008C114F">
        <w:trPr>
          <w:jc w:val="right"/>
        </w:trPr>
        <w:tc>
          <w:tcPr>
            <w:tcW w:w="9994"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hideMark/>
          </w:tcPr>
          <w:p w14:paraId="2B85A425" w14:textId="77777777" w:rsidR="008C114F" w:rsidRPr="008266A8" w:rsidRDefault="008C114F" w:rsidP="00853283">
            <w:pPr>
              <w:spacing w:after="0" w:line="240" w:lineRule="auto"/>
              <w:rPr>
                <w:rFonts w:eastAsiaTheme="minorEastAsia"/>
                <w:i/>
                <w:color w:val="00000A"/>
              </w:rPr>
            </w:pPr>
            <w:r w:rsidRPr="008266A8">
              <w:rPr>
                <w:rFonts w:eastAsiaTheme="minorEastAsia"/>
                <w:i/>
                <w:color w:val="00000A"/>
              </w:rPr>
              <w:t>Климатические параметры теплого периода года</w:t>
            </w:r>
          </w:p>
        </w:tc>
      </w:tr>
      <w:tr w:rsidR="008C114F" w:rsidRPr="008266A8" w14:paraId="550964C7"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5D72B494"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10</w:t>
            </w:r>
          </w:p>
        </w:tc>
        <w:tc>
          <w:tcPr>
            <w:tcW w:w="8187" w:type="dxa"/>
            <w:tcBorders>
              <w:top w:val="single" w:sz="4" w:space="0" w:color="00000A"/>
              <w:left w:val="single" w:sz="4" w:space="0" w:color="00000A"/>
              <w:bottom w:val="single" w:sz="4" w:space="0" w:color="00000A"/>
              <w:right w:val="single" w:sz="4" w:space="0" w:color="00000A"/>
            </w:tcBorders>
            <w:hideMark/>
          </w:tcPr>
          <w:p w14:paraId="14866F94"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Барометрическое давление, гПа</w:t>
            </w:r>
          </w:p>
        </w:tc>
        <w:tc>
          <w:tcPr>
            <w:tcW w:w="1241" w:type="dxa"/>
            <w:tcBorders>
              <w:top w:val="single" w:sz="4" w:space="0" w:color="00000A"/>
              <w:left w:val="single" w:sz="4" w:space="0" w:color="00000A"/>
              <w:bottom w:val="single" w:sz="4" w:space="0" w:color="00000A"/>
              <w:right w:val="single" w:sz="4" w:space="0" w:color="00000A"/>
            </w:tcBorders>
            <w:hideMark/>
          </w:tcPr>
          <w:p w14:paraId="04734421"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990</w:t>
            </w:r>
          </w:p>
        </w:tc>
      </w:tr>
      <w:tr w:rsidR="008C114F" w:rsidRPr="008266A8" w14:paraId="4B344291" w14:textId="77777777" w:rsidTr="00104FD2">
        <w:trPr>
          <w:gridAfter w:val="1"/>
          <w:wAfter w:w="9" w:type="dxa"/>
          <w:trHeight w:val="244"/>
          <w:jc w:val="right"/>
        </w:trPr>
        <w:tc>
          <w:tcPr>
            <w:tcW w:w="557" w:type="dxa"/>
            <w:vMerge w:val="restart"/>
            <w:tcBorders>
              <w:top w:val="single" w:sz="4" w:space="0" w:color="00000A"/>
              <w:left w:val="single" w:sz="4" w:space="0" w:color="00000A"/>
              <w:bottom w:val="single" w:sz="4" w:space="0" w:color="00000A"/>
              <w:right w:val="single" w:sz="4" w:space="0" w:color="00000A"/>
            </w:tcBorders>
            <w:hideMark/>
          </w:tcPr>
          <w:p w14:paraId="646C085F"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11</w:t>
            </w:r>
          </w:p>
        </w:tc>
        <w:tc>
          <w:tcPr>
            <w:tcW w:w="8187" w:type="dxa"/>
            <w:tcBorders>
              <w:top w:val="single" w:sz="4" w:space="0" w:color="00000A"/>
              <w:left w:val="single" w:sz="4" w:space="0" w:color="00000A"/>
              <w:bottom w:val="single" w:sz="4" w:space="0" w:color="00000A"/>
              <w:right w:val="single" w:sz="4" w:space="0" w:color="00000A"/>
            </w:tcBorders>
            <w:hideMark/>
          </w:tcPr>
          <w:p w14:paraId="1F8A1BCD"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Температура воздуха, </w:t>
            </w:r>
            <w:r w:rsidRPr="008266A8">
              <w:rPr>
                <w:rFonts w:eastAsia="Symbol"/>
                <w:color w:val="00000A"/>
                <w:vertAlign w:val="superscript"/>
              </w:rPr>
              <w:t>о</w:t>
            </w:r>
            <w:r w:rsidRPr="008266A8">
              <w:rPr>
                <w:rFonts w:eastAsiaTheme="minorEastAsia"/>
                <w:color w:val="00000A"/>
              </w:rPr>
              <w:t>С, обеспеченностью 0,95</w:t>
            </w:r>
          </w:p>
        </w:tc>
        <w:tc>
          <w:tcPr>
            <w:tcW w:w="1241" w:type="dxa"/>
            <w:tcBorders>
              <w:top w:val="single" w:sz="4" w:space="0" w:color="00000A"/>
              <w:left w:val="single" w:sz="4" w:space="0" w:color="00000A"/>
              <w:bottom w:val="single" w:sz="4" w:space="0" w:color="00000A"/>
              <w:right w:val="single" w:sz="4" w:space="0" w:color="00000A"/>
            </w:tcBorders>
            <w:hideMark/>
          </w:tcPr>
          <w:p w14:paraId="1059418C"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23</w:t>
            </w:r>
          </w:p>
        </w:tc>
      </w:tr>
      <w:tr w:rsidR="008C114F" w:rsidRPr="008266A8" w14:paraId="2E92FBD0" w14:textId="77777777" w:rsidTr="00104FD2">
        <w:trPr>
          <w:gridAfter w:val="1"/>
          <w:wAfter w:w="9" w:type="dxa"/>
          <w:jc w:val="right"/>
        </w:trPr>
        <w:tc>
          <w:tcPr>
            <w:tcW w:w="0" w:type="auto"/>
            <w:vMerge/>
            <w:tcBorders>
              <w:top w:val="single" w:sz="4" w:space="0" w:color="00000A"/>
              <w:left w:val="single" w:sz="4" w:space="0" w:color="00000A"/>
              <w:bottom w:val="single" w:sz="4" w:space="0" w:color="00000A"/>
              <w:right w:val="single" w:sz="4" w:space="0" w:color="00000A"/>
            </w:tcBorders>
            <w:vAlign w:val="center"/>
            <w:hideMark/>
          </w:tcPr>
          <w:p w14:paraId="2EEAA30C" w14:textId="77777777" w:rsidR="008C114F" w:rsidRPr="008266A8" w:rsidRDefault="008C114F" w:rsidP="00853283">
            <w:pPr>
              <w:spacing w:after="0" w:line="240" w:lineRule="auto"/>
              <w:rPr>
                <w:rFonts w:eastAsiaTheme="minorEastAsia"/>
                <w:color w:val="00000A"/>
              </w:rPr>
            </w:pPr>
          </w:p>
        </w:tc>
        <w:tc>
          <w:tcPr>
            <w:tcW w:w="8187" w:type="dxa"/>
            <w:tcBorders>
              <w:top w:val="single" w:sz="4" w:space="0" w:color="00000A"/>
              <w:left w:val="single" w:sz="4" w:space="0" w:color="00000A"/>
              <w:bottom w:val="single" w:sz="4" w:space="0" w:color="00000A"/>
              <w:right w:val="single" w:sz="4" w:space="0" w:color="00000A"/>
            </w:tcBorders>
            <w:hideMark/>
          </w:tcPr>
          <w:p w14:paraId="7A7DCC30"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 Температура воздуха, </w:t>
            </w:r>
            <w:r w:rsidRPr="008266A8">
              <w:rPr>
                <w:rFonts w:eastAsiaTheme="minorEastAsia"/>
                <w:color w:val="00000A"/>
                <w:vertAlign w:val="superscript"/>
              </w:rPr>
              <w:t>о</w:t>
            </w:r>
            <w:r w:rsidRPr="008266A8">
              <w:rPr>
                <w:rFonts w:eastAsiaTheme="minorEastAsia"/>
                <w:color w:val="00000A"/>
              </w:rPr>
              <w:t>С, обеспеченностью 0,98</w:t>
            </w:r>
          </w:p>
        </w:tc>
        <w:tc>
          <w:tcPr>
            <w:tcW w:w="1241" w:type="dxa"/>
            <w:tcBorders>
              <w:top w:val="single" w:sz="4" w:space="0" w:color="00000A"/>
              <w:left w:val="single" w:sz="4" w:space="0" w:color="00000A"/>
              <w:bottom w:val="single" w:sz="4" w:space="0" w:color="00000A"/>
              <w:right w:val="single" w:sz="4" w:space="0" w:color="00000A"/>
            </w:tcBorders>
            <w:hideMark/>
          </w:tcPr>
          <w:p w14:paraId="470F3C8E"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26</w:t>
            </w:r>
          </w:p>
        </w:tc>
      </w:tr>
      <w:tr w:rsidR="008C114F" w:rsidRPr="008266A8" w14:paraId="58908688"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57D32770"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12</w:t>
            </w:r>
          </w:p>
        </w:tc>
        <w:tc>
          <w:tcPr>
            <w:tcW w:w="8187" w:type="dxa"/>
            <w:tcBorders>
              <w:top w:val="single" w:sz="4" w:space="0" w:color="00000A"/>
              <w:left w:val="single" w:sz="4" w:space="0" w:color="00000A"/>
              <w:bottom w:val="single" w:sz="4" w:space="0" w:color="00000A"/>
              <w:right w:val="single" w:sz="4" w:space="0" w:color="00000A"/>
            </w:tcBorders>
            <w:hideMark/>
          </w:tcPr>
          <w:p w14:paraId="5A9CDB76"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Средняя максимальная температура воздуха наиболее теплого месяца, </w:t>
            </w:r>
            <w:r w:rsidRPr="008266A8">
              <w:rPr>
                <w:rFonts w:eastAsiaTheme="minorEastAsia"/>
                <w:color w:val="00000A"/>
                <w:vertAlign w:val="superscript"/>
              </w:rPr>
              <w:t>о</w:t>
            </w:r>
            <w:r w:rsidRPr="008266A8">
              <w:rPr>
                <w:rFonts w:eastAsiaTheme="minorEastAsia"/>
                <w:color w:val="00000A"/>
              </w:rPr>
              <w:t>С</w:t>
            </w:r>
          </w:p>
        </w:tc>
        <w:tc>
          <w:tcPr>
            <w:tcW w:w="1241" w:type="dxa"/>
            <w:tcBorders>
              <w:top w:val="single" w:sz="4" w:space="0" w:color="00000A"/>
              <w:left w:val="single" w:sz="4" w:space="0" w:color="00000A"/>
              <w:bottom w:val="single" w:sz="4" w:space="0" w:color="00000A"/>
              <w:right w:val="single" w:sz="4" w:space="0" w:color="00000A"/>
            </w:tcBorders>
            <w:hideMark/>
          </w:tcPr>
          <w:p w14:paraId="4E9C2DA9"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24,3</w:t>
            </w:r>
          </w:p>
        </w:tc>
      </w:tr>
      <w:tr w:rsidR="008C114F" w:rsidRPr="008266A8" w14:paraId="34576729"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3B85FCF4"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13</w:t>
            </w:r>
          </w:p>
        </w:tc>
        <w:tc>
          <w:tcPr>
            <w:tcW w:w="8187" w:type="dxa"/>
            <w:tcBorders>
              <w:top w:val="single" w:sz="4" w:space="0" w:color="00000A"/>
              <w:left w:val="single" w:sz="4" w:space="0" w:color="00000A"/>
              <w:bottom w:val="single" w:sz="4" w:space="0" w:color="00000A"/>
              <w:right w:val="single" w:sz="4" w:space="0" w:color="00000A"/>
            </w:tcBorders>
            <w:hideMark/>
          </w:tcPr>
          <w:p w14:paraId="1E45E58C"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Абсолютная максимальная температура воздуха, </w:t>
            </w:r>
            <w:r w:rsidRPr="008266A8">
              <w:rPr>
                <w:rFonts w:eastAsiaTheme="minorEastAsia"/>
                <w:color w:val="00000A"/>
                <w:vertAlign w:val="superscript"/>
              </w:rPr>
              <w:t>о</w:t>
            </w:r>
            <w:r w:rsidRPr="008266A8">
              <w:rPr>
                <w:rFonts w:eastAsiaTheme="minorEastAsia"/>
                <w:color w:val="00000A"/>
              </w:rPr>
              <w:t>С</w:t>
            </w:r>
          </w:p>
        </w:tc>
        <w:tc>
          <w:tcPr>
            <w:tcW w:w="1241" w:type="dxa"/>
            <w:tcBorders>
              <w:top w:val="single" w:sz="4" w:space="0" w:color="00000A"/>
              <w:left w:val="single" w:sz="4" w:space="0" w:color="00000A"/>
              <w:bottom w:val="single" w:sz="4" w:space="0" w:color="00000A"/>
              <w:right w:val="single" w:sz="4" w:space="0" w:color="00000A"/>
            </w:tcBorders>
            <w:hideMark/>
          </w:tcPr>
          <w:p w14:paraId="7A83FB94"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38,0</w:t>
            </w:r>
          </w:p>
        </w:tc>
      </w:tr>
      <w:tr w:rsidR="008C114F" w:rsidRPr="008266A8" w14:paraId="65CDB78D"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181D5641"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14</w:t>
            </w:r>
          </w:p>
        </w:tc>
        <w:tc>
          <w:tcPr>
            <w:tcW w:w="8187" w:type="dxa"/>
            <w:tcBorders>
              <w:top w:val="single" w:sz="4" w:space="0" w:color="00000A"/>
              <w:left w:val="single" w:sz="4" w:space="0" w:color="00000A"/>
              <w:bottom w:val="single" w:sz="4" w:space="0" w:color="00000A"/>
              <w:right w:val="single" w:sz="4" w:space="0" w:color="00000A"/>
            </w:tcBorders>
            <w:hideMark/>
          </w:tcPr>
          <w:p w14:paraId="3882C498"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 xml:space="preserve">Средняя суточная амплитуда температуры воздуха наиболее теплого месяца, </w:t>
            </w:r>
            <w:r w:rsidRPr="008266A8">
              <w:rPr>
                <w:rFonts w:eastAsiaTheme="minorEastAsia"/>
                <w:color w:val="00000A"/>
                <w:vertAlign w:val="superscript"/>
              </w:rPr>
              <w:t>о</w:t>
            </w:r>
            <w:r w:rsidRPr="008266A8">
              <w:rPr>
                <w:rFonts w:eastAsiaTheme="minorEastAsia"/>
                <w:color w:val="00000A"/>
              </w:rPr>
              <w:t>С</w:t>
            </w:r>
          </w:p>
        </w:tc>
        <w:tc>
          <w:tcPr>
            <w:tcW w:w="1241" w:type="dxa"/>
            <w:tcBorders>
              <w:top w:val="single" w:sz="4" w:space="0" w:color="00000A"/>
              <w:left w:val="single" w:sz="4" w:space="0" w:color="00000A"/>
              <w:bottom w:val="single" w:sz="4" w:space="0" w:color="00000A"/>
              <w:right w:val="single" w:sz="4" w:space="0" w:color="00000A"/>
            </w:tcBorders>
            <w:hideMark/>
          </w:tcPr>
          <w:p w14:paraId="0BBCD1EA"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10,1</w:t>
            </w:r>
          </w:p>
        </w:tc>
      </w:tr>
      <w:tr w:rsidR="008C114F" w:rsidRPr="008266A8" w14:paraId="260F3DD3"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2007893F"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15</w:t>
            </w:r>
          </w:p>
        </w:tc>
        <w:tc>
          <w:tcPr>
            <w:tcW w:w="8187" w:type="dxa"/>
            <w:tcBorders>
              <w:top w:val="single" w:sz="4" w:space="0" w:color="00000A"/>
              <w:left w:val="single" w:sz="4" w:space="0" w:color="00000A"/>
              <w:bottom w:val="single" w:sz="4" w:space="0" w:color="00000A"/>
              <w:right w:val="single" w:sz="4" w:space="0" w:color="00000A"/>
            </w:tcBorders>
            <w:hideMark/>
          </w:tcPr>
          <w:p w14:paraId="5C28F460"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Средняя месячная относительная влажность воздуха наиболее теплого месяца,%</w:t>
            </w:r>
          </w:p>
        </w:tc>
        <w:tc>
          <w:tcPr>
            <w:tcW w:w="1241" w:type="dxa"/>
            <w:tcBorders>
              <w:top w:val="single" w:sz="4" w:space="0" w:color="00000A"/>
              <w:left w:val="single" w:sz="4" w:space="0" w:color="00000A"/>
              <w:bottom w:val="single" w:sz="4" w:space="0" w:color="00000A"/>
              <w:right w:val="single" w:sz="4" w:space="0" w:color="00000A"/>
            </w:tcBorders>
            <w:hideMark/>
          </w:tcPr>
          <w:p w14:paraId="2A33F373"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72</w:t>
            </w:r>
          </w:p>
        </w:tc>
      </w:tr>
      <w:tr w:rsidR="008C114F" w:rsidRPr="008266A8" w14:paraId="6FA8B908"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31C38039"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16</w:t>
            </w:r>
          </w:p>
        </w:tc>
        <w:tc>
          <w:tcPr>
            <w:tcW w:w="8187" w:type="dxa"/>
            <w:tcBorders>
              <w:top w:val="single" w:sz="4" w:space="0" w:color="00000A"/>
              <w:left w:val="single" w:sz="4" w:space="0" w:color="00000A"/>
              <w:bottom w:val="single" w:sz="4" w:space="0" w:color="00000A"/>
              <w:right w:val="single" w:sz="4" w:space="0" w:color="00000A"/>
            </w:tcBorders>
            <w:hideMark/>
          </w:tcPr>
          <w:p w14:paraId="341AE9DE"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Средняя месячная относительная влажность воздуха в 15 час. наиболее теплого месяца, %</w:t>
            </w:r>
          </w:p>
        </w:tc>
        <w:tc>
          <w:tcPr>
            <w:tcW w:w="1241" w:type="dxa"/>
            <w:tcBorders>
              <w:top w:val="single" w:sz="4" w:space="0" w:color="00000A"/>
              <w:left w:val="single" w:sz="4" w:space="0" w:color="00000A"/>
              <w:bottom w:val="single" w:sz="4" w:space="0" w:color="00000A"/>
              <w:right w:val="single" w:sz="4" w:space="0" w:color="00000A"/>
            </w:tcBorders>
            <w:hideMark/>
          </w:tcPr>
          <w:p w14:paraId="078AB75A"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57</w:t>
            </w:r>
          </w:p>
        </w:tc>
      </w:tr>
      <w:tr w:rsidR="008C114F" w:rsidRPr="008266A8" w14:paraId="79E8CEC5"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36CF50BB"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17</w:t>
            </w:r>
          </w:p>
        </w:tc>
        <w:tc>
          <w:tcPr>
            <w:tcW w:w="8187" w:type="dxa"/>
            <w:tcBorders>
              <w:top w:val="single" w:sz="4" w:space="0" w:color="00000A"/>
              <w:left w:val="single" w:sz="4" w:space="0" w:color="00000A"/>
              <w:bottom w:val="single" w:sz="4" w:space="0" w:color="00000A"/>
              <w:right w:val="single" w:sz="4" w:space="0" w:color="00000A"/>
            </w:tcBorders>
            <w:hideMark/>
          </w:tcPr>
          <w:p w14:paraId="4A58F445"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Количество осадков за апрель-октябрь, мм</w:t>
            </w:r>
          </w:p>
        </w:tc>
        <w:tc>
          <w:tcPr>
            <w:tcW w:w="1241" w:type="dxa"/>
            <w:tcBorders>
              <w:top w:val="single" w:sz="4" w:space="0" w:color="00000A"/>
              <w:left w:val="single" w:sz="4" w:space="0" w:color="00000A"/>
              <w:bottom w:val="single" w:sz="4" w:space="0" w:color="00000A"/>
              <w:right w:val="single" w:sz="4" w:space="0" w:color="00000A"/>
            </w:tcBorders>
            <w:hideMark/>
          </w:tcPr>
          <w:p w14:paraId="519FC8D7"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438</w:t>
            </w:r>
          </w:p>
        </w:tc>
      </w:tr>
      <w:tr w:rsidR="008C114F" w:rsidRPr="008266A8" w14:paraId="64113BB8" w14:textId="77777777" w:rsidTr="00104FD2">
        <w:trPr>
          <w:gridAfter w:val="1"/>
          <w:wAfter w:w="9" w:type="dxa"/>
          <w:jc w:val="right"/>
        </w:trPr>
        <w:tc>
          <w:tcPr>
            <w:tcW w:w="557" w:type="dxa"/>
            <w:tcBorders>
              <w:top w:val="single" w:sz="4" w:space="0" w:color="00000A"/>
              <w:left w:val="single" w:sz="4" w:space="0" w:color="00000A"/>
              <w:bottom w:val="single" w:sz="4" w:space="0" w:color="00000A"/>
              <w:right w:val="single" w:sz="4" w:space="0" w:color="00000A"/>
            </w:tcBorders>
            <w:hideMark/>
          </w:tcPr>
          <w:p w14:paraId="735166A1" w14:textId="77777777" w:rsidR="008C114F" w:rsidRPr="008266A8" w:rsidRDefault="008C114F" w:rsidP="00853283">
            <w:pPr>
              <w:spacing w:after="0" w:line="240" w:lineRule="auto"/>
              <w:jc w:val="both"/>
              <w:rPr>
                <w:rFonts w:eastAsiaTheme="minorEastAsia"/>
                <w:color w:val="00000A"/>
              </w:rPr>
            </w:pPr>
            <w:r w:rsidRPr="008266A8">
              <w:rPr>
                <w:rFonts w:eastAsiaTheme="minorEastAsia"/>
                <w:color w:val="00000A"/>
              </w:rPr>
              <w:t>18</w:t>
            </w:r>
          </w:p>
        </w:tc>
        <w:tc>
          <w:tcPr>
            <w:tcW w:w="8187" w:type="dxa"/>
            <w:tcBorders>
              <w:top w:val="single" w:sz="4" w:space="0" w:color="00000A"/>
              <w:left w:val="single" w:sz="4" w:space="0" w:color="00000A"/>
              <w:bottom w:val="single" w:sz="4" w:space="0" w:color="00000A"/>
              <w:right w:val="single" w:sz="4" w:space="0" w:color="00000A"/>
            </w:tcBorders>
            <w:hideMark/>
          </w:tcPr>
          <w:p w14:paraId="14DB337D" w14:textId="77777777" w:rsidR="008C114F" w:rsidRPr="008266A8" w:rsidRDefault="008C114F" w:rsidP="00853283">
            <w:pPr>
              <w:spacing w:after="0" w:line="240" w:lineRule="auto"/>
              <w:rPr>
                <w:rFonts w:eastAsiaTheme="minorEastAsia"/>
                <w:color w:val="00000A"/>
              </w:rPr>
            </w:pPr>
            <w:r w:rsidRPr="008266A8">
              <w:rPr>
                <w:rFonts w:eastAsiaTheme="minorEastAsia"/>
                <w:color w:val="00000A"/>
              </w:rPr>
              <w:t>Преобладающее направление ветра за июнь-август</w:t>
            </w:r>
          </w:p>
        </w:tc>
        <w:tc>
          <w:tcPr>
            <w:tcW w:w="1241" w:type="dxa"/>
            <w:tcBorders>
              <w:top w:val="single" w:sz="4" w:space="0" w:color="00000A"/>
              <w:left w:val="single" w:sz="4" w:space="0" w:color="00000A"/>
              <w:bottom w:val="single" w:sz="4" w:space="0" w:color="00000A"/>
              <w:right w:val="single" w:sz="4" w:space="0" w:color="00000A"/>
            </w:tcBorders>
            <w:hideMark/>
          </w:tcPr>
          <w:p w14:paraId="385305C6" w14:textId="77777777" w:rsidR="008C114F" w:rsidRPr="008266A8" w:rsidRDefault="008C114F" w:rsidP="00853283">
            <w:pPr>
              <w:spacing w:after="0" w:line="240" w:lineRule="auto"/>
              <w:jc w:val="center"/>
              <w:rPr>
                <w:rFonts w:eastAsiaTheme="minorEastAsia"/>
                <w:color w:val="00000A"/>
              </w:rPr>
            </w:pPr>
            <w:r w:rsidRPr="008266A8">
              <w:rPr>
                <w:rFonts w:eastAsiaTheme="minorEastAsia"/>
                <w:color w:val="00000A"/>
              </w:rPr>
              <w:t>З</w:t>
            </w:r>
          </w:p>
        </w:tc>
      </w:tr>
    </w:tbl>
    <w:p w14:paraId="042CE3EE" w14:textId="77777777" w:rsidR="008C114F" w:rsidRPr="008266A8" w:rsidRDefault="008C114F" w:rsidP="008C114F">
      <w:pPr>
        <w:widowControl w:val="0"/>
        <w:spacing w:after="0" w:line="240" w:lineRule="auto"/>
        <w:jc w:val="center"/>
        <w:rPr>
          <w:rFonts w:eastAsiaTheme="minorEastAsia"/>
          <w:b/>
          <w:bCs/>
          <w:color w:val="00000A"/>
        </w:rPr>
      </w:pPr>
    </w:p>
    <w:p w14:paraId="4930CC05" w14:textId="77777777" w:rsidR="008C114F" w:rsidRPr="008C114F" w:rsidRDefault="008C114F" w:rsidP="008C114F">
      <w:pPr>
        <w:widowControl w:val="0"/>
        <w:shd w:val="clear" w:color="auto" w:fill="FFFFFF"/>
        <w:autoSpaceDE w:val="0"/>
        <w:autoSpaceDN w:val="0"/>
        <w:adjustRightInd w:val="0"/>
        <w:spacing w:after="0" w:line="360" w:lineRule="auto"/>
        <w:ind w:firstLine="567"/>
        <w:jc w:val="both"/>
        <w:rPr>
          <w:sz w:val="24"/>
          <w:szCs w:val="24"/>
          <w:lang w:eastAsia="ru-RU"/>
        </w:rPr>
      </w:pPr>
      <w:r w:rsidRPr="008C114F">
        <w:rPr>
          <w:spacing w:val="-2"/>
          <w:sz w:val="24"/>
          <w:szCs w:val="24"/>
          <w:lang w:eastAsia="ru-RU"/>
        </w:rPr>
        <w:t xml:space="preserve">Расчётная внутренняя температура воздуха (усреднённая) </w:t>
      </w:r>
      <w:r w:rsidRPr="008C114F">
        <w:rPr>
          <w:spacing w:val="-2"/>
          <w:sz w:val="24"/>
          <w:szCs w:val="24"/>
          <w:lang w:val="en-US" w:eastAsia="ru-RU"/>
        </w:rPr>
        <w:t>t</w:t>
      </w:r>
      <w:r w:rsidRPr="008C114F">
        <w:rPr>
          <w:b/>
          <w:bCs/>
          <w:spacing w:val="-2"/>
          <w:sz w:val="24"/>
          <w:szCs w:val="24"/>
          <w:vertAlign w:val="subscript"/>
          <w:lang w:val="en-US" w:eastAsia="ru-RU"/>
        </w:rPr>
        <w:t>BP</w:t>
      </w:r>
      <w:r w:rsidRPr="008C114F">
        <w:rPr>
          <w:b/>
          <w:bCs/>
          <w:spacing w:val="-2"/>
          <w:sz w:val="24"/>
          <w:szCs w:val="24"/>
          <w:lang w:eastAsia="ru-RU"/>
        </w:rPr>
        <w:t xml:space="preserve"> </w:t>
      </w:r>
      <w:r w:rsidRPr="008C114F">
        <w:rPr>
          <w:spacing w:val="-2"/>
          <w:sz w:val="24"/>
          <w:szCs w:val="24"/>
          <w:lang w:eastAsia="ru-RU"/>
        </w:rPr>
        <w:t xml:space="preserve">для административных и </w:t>
      </w:r>
      <w:r w:rsidRPr="008C114F">
        <w:rPr>
          <w:sz w:val="24"/>
          <w:szCs w:val="24"/>
          <w:lang w:eastAsia="ru-RU"/>
        </w:rPr>
        <w:t>общественных зданий принимается равной +18°С. Расчётная внутренняя температура воздуха (усреднённая) для жилых зданий прини</w:t>
      </w:r>
      <w:r w:rsidRPr="008C114F">
        <w:rPr>
          <w:sz w:val="24"/>
          <w:szCs w:val="24"/>
          <w:lang w:eastAsia="ru-RU"/>
        </w:rPr>
        <w:softHyphen/>
        <w:t>мается равной +20°С.</w:t>
      </w:r>
    </w:p>
    <w:p w14:paraId="273DB759" w14:textId="77777777" w:rsidR="008C114F" w:rsidRDefault="008C114F" w:rsidP="00CA310A">
      <w:pPr>
        <w:shd w:val="clear" w:color="auto" w:fill="FFFFFF"/>
        <w:spacing w:after="0"/>
        <w:ind w:firstLine="567"/>
        <w:jc w:val="both"/>
        <w:rPr>
          <w:rStyle w:val="S0"/>
          <w:sz w:val="24"/>
        </w:rPr>
      </w:pPr>
    </w:p>
    <w:p w14:paraId="2BCEA0F9" w14:textId="77777777" w:rsidR="008C114F" w:rsidRDefault="008C114F" w:rsidP="00CA310A">
      <w:pPr>
        <w:shd w:val="clear" w:color="auto" w:fill="FFFFFF"/>
        <w:spacing w:after="0"/>
        <w:ind w:firstLine="567"/>
        <w:jc w:val="both"/>
        <w:rPr>
          <w:rStyle w:val="S0"/>
          <w:sz w:val="24"/>
        </w:rPr>
      </w:pPr>
    </w:p>
    <w:p w14:paraId="0DC1149E" w14:textId="77777777" w:rsidR="008C114F" w:rsidRDefault="008C114F" w:rsidP="00CA310A">
      <w:pPr>
        <w:shd w:val="clear" w:color="auto" w:fill="FFFFFF"/>
        <w:spacing w:after="0"/>
        <w:ind w:firstLine="567"/>
        <w:jc w:val="both"/>
        <w:rPr>
          <w:rStyle w:val="S0"/>
          <w:sz w:val="24"/>
        </w:rPr>
      </w:pPr>
    </w:p>
    <w:p w14:paraId="7058CA96" w14:textId="069EF1A5" w:rsidR="003520C0" w:rsidRPr="001208AB" w:rsidRDefault="003520C0" w:rsidP="001208AB">
      <w:pPr>
        <w:pStyle w:val="10"/>
        <w:jc w:val="center"/>
        <w:rPr>
          <w:sz w:val="28"/>
        </w:rPr>
      </w:pPr>
      <w:bookmarkStart w:id="7" w:name="_Toc206111563"/>
      <w:r w:rsidRPr="001208AB">
        <w:rPr>
          <w:sz w:val="28"/>
        </w:rPr>
        <w:lastRenderedPageBreak/>
        <w:t xml:space="preserve">ГЛАВА </w:t>
      </w:r>
      <w:r w:rsidR="00AF2176" w:rsidRPr="001208AB">
        <w:rPr>
          <w:sz w:val="28"/>
        </w:rPr>
        <w:t>1</w:t>
      </w:r>
      <w:r w:rsidRPr="001208AB">
        <w:rPr>
          <w:sz w:val="28"/>
        </w:rPr>
        <w:t xml:space="preserve">. </w:t>
      </w:r>
      <w:r w:rsidR="00730B68" w:rsidRPr="001208AB">
        <w:rPr>
          <w:sz w:val="28"/>
        </w:rPr>
        <w:t>С</w:t>
      </w:r>
      <w:r w:rsidR="008F2E3A">
        <w:rPr>
          <w:sz w:val="28"/>
        </w:rPr>
        <w:t>ХЕМА ВОДОСНАБЖЕНИЯ</w:t>
      </w:r>
      <w:bookmarkEnd w:id="6"/>
      <w:bookmarkEnd w:id="7"/>
    </w:p>
    <w:p w14:paraId="32E7123C" w14:textId="35FB9222" w:rsidR="00AF2176" w:rsidRPr="001B5788" w:rsidRDefault="00F528F1" w:rsidP="002A22AA">
      <w:pPr>
        <w:pStyle w:val="3"/>
      </w:pPr>
      <w:bookmarkStart w:id="8" w:name="_Toc206111564"/>
      <w:bookmarkStart w:id="9" w:name="_Toc399177635"/>
      <w:bookmarkStart w:id="10" w:name="_Toc25860466"/>
      <w:r w:rsidRPr="001B5788">
        <w:t>1.</w:t>
      </w:r>
      <w:r w:rsidR="000614D8">
        <w:t xml:space="preserve"> </w:t>
      </w:r>
      <w:r w:rsidR="00082DE1" w:rsidRPr="001B5788">
        <w:t>Технико-экономическое состояние централизованных систем водоснабжения по</w:t>
      </w:r>
      <w:r w:rsidR="002A4CBE" w:rsidRPr="001B5788">
        <w:t xml:space="preserve">селения, </w:t>
      </w:r>
      <w:r w:rsidR="000A15CB" w:rsidRPr="001B5788">
        <w:t>муниципального образования, муниципального округа</w:t>
      </w:r>
      <w:r w:rsidR="006B64BE" w:rsidRPr="001B5788">
        <w:t>.</w:t>
      </w:r>
      <w:bookmarkEnd w:id="8"/>
      <w:r w:rsidR="00082DE1" w:rsidRPr="001B5788">
        <w:t xml:space="preserve"> </w:t>
      </w:r>
      <w:bookmarkEnd w:id="9"/>
      <w:bookmarkEnd w:id="10"/>
    </w:p>
    <w:p w14:paraId="2F53A036" w14:textId="57B1D6CD" w:rsidR="003520C0" w:rsidRPr="001B5788" w:rsidRDefault="00F528F1" w:rsidP="002A22AA">
      <w:pPr>
        <w:pStyle w:val="3"/>
      </w:pPr>
      <w:bookmarkStart w:id="11" w:name="_Toc206111565"/>
      <w:r w:rsidRPr="001B5788">
        <w:t xml:space="preserve">1.1.1. </w:t>
      </w:r>
      <w:r w:rsidR="00B20108" w:rsidRPr="001B5788">
        <w:t xml:space="preserve">описание системы и структуры водоснабжения поселения, </w:t>
      </w:r>
      <w:r w:rsidR="000A15CB" w:rsidRPr="001B5788">
        <w:t>муниципального образования, муниципального округа</w:t>
      </w:r>
      <w:r w:rsidR="00B20108" w:rsidRPr="001B5788">
        <w:t xml:space="preserve"> и деление территории поселения, </w:t>
      </w:r>
      <w:r w:rsidR="000A15CB" w:rsidRPr="001B5788">
        <w:t>муниципального образования, муниципального округа</w:t>
      </w:r>
      <w:r w:rsidR="00B20108" w:rsidRPr="001B5788">
        <w:t xml:space="preserve"> на эксплуатационные зоны</w:t>
      </w:r>
      <w:bookmarkEnd w:id="11"/>
      <w:r w:rsidR="00F63B19">
        <w:t>.</w:t>
      </w:r>
    </w:p>
    <w:p w14:paraId="453D04C2" w14:textId="4ED0B09F" w:rsidR="00D55315" w:rsidRDefault="00D55315" w:rsidP="002A22AA">
      <w:pPr>
        <w:pStyle w:val="ab"/>
        <w:spacing w:after="0"/>
        <w:ind w:right="3" w:firstLine="567"/>
        <w:jc w:val="both"/>
        <w:rPr>
          <w:sz w:val="24"/>
        </w:rPr>
      </w:pPr>
      <w:r w:rsidRPr="00D55315">
        <w:rPr>
          <w:sz w:val="24"/>
        </w:rPr>
        <w:t xml:space="preserve">Хозяйственно-питьевое водоснабжение </w:t>
      </w:r>
      <w:r w:rsidR="008F2E3A">
        <w:rPr>
          <w:sz w:val="24"/>
        </w:rPr>
        <w:t xml:space="preserve">МО «Дубровское городское поселение» </w:t>
      </w:r>
      <w:r w:rsidRPr="00D55315">
        <w:rPr>
          <w:sz w:val="24"/>
        </w:rPr>
        <w:t>базируется на использовании исключительно подземных вод.</w:t>
      </w:r>
    </w:p>
    <w:p w14:paraId="50EC5680" w14:textId="02E78671" w:rsidR="00D55315" w:rsidRPr="00D55315" w:rsidRDefault="00D55315" w:rsidP="002A22AA">
      <w:pPr>
        <w:pStyle w:val="ab"/>
        <w:spacing w:after="0"/>
        <w:ind w:right="3" w:firstLine="567"/>
        <w:jc w:val="both"/>
        <w:rPr>
          <w:sz w:val="24"/>
        </w:rPr>
      </w:pPr>
      <w:r w:rsidRPr="00D55315">
        <w:rPr>
          <w:sz w:val="24"/>
        </w:rPr>
        <w:t xml:space="preserve">На территории городского </w:t>
      </w:r>
      <w:r w:rsidR="002A22AA">
        <w:rPr>
          <w:sz w:val="24"/>
        </w:rPr>
        <w:t xml:space="preserve">поселения </w:t>
      </w:r>
      <w:r w:rsidRPr="00D55315">
        <w:rPr>
          <w:sz w:val="24"/>
        </w:rPr>
        <w:t>подземные воды забираются одиночными и групповыми водозаборными</w:t>
      </w:r>
      <w:r w:rsidRPr="00D55315">
        <w:rPr>
          <w:spacing w:val="-4"/>
          <w:sz w:val="24"/>
        </w:rPr>
        <w:t xml:space="preserve"> </w:t>
      </w:r>
      <w:r w:rsidRPr="00D55315">
        <w:rPr>
          <w:sz w:val="24"/>
        </w:rPr>
        <w:t>скважинами.</w:t>
      </w:r>
    </w:p>
    <w:p w14:paraId="3D37F2E2" w14:textId="49845996" w:rsidR="004B38FA" w:rsidRPr="00F528F1" w:rsidRDefault="004B38FA" w:rsidP="002A22AA">
      <w:pPr>
        <w:autoSpaceDE w:val="0"/>
        <w:autoSpaceDN w:val="0"/>
        <w:adjustRightInd w:val="0"/>
        <w:spacing w:after="0"/>
        <w:ind w:firstLine="567"/>
        <w:contextualSpacing/>
        <w:jc w:val="both"/>
        <w:rPr>
          <w:rFonts w:eastAsia="SimSun"/>
          <w:sz w:val="24"/>
          <w:szCs w:val="24"/>
          <w:lang w:eastAsia="ru-RU"/>
        </w:rPr>
      </w:pPr>
      <w:r w:rsidRPr="002A22AA">
        <w:rPr>
          <w:rFonts w:eastAsia="SimSun"/>
          <w:i/>
          <w:sz w:val="24"/>
          <w:szCs w:val="24"/>
          <w:lang w:eastAsia="ru-RU"/>
        </w:rPr>
        <w:t>Централизованная система холодного водоснабжения</w:t>
      </w:r>
      <w:r>
        <w:rPr>
          <w:rFonts w:eastAsia="SimSun"/>
          <w:sz w:val="24"/>
          <w:szCs w:val="24"/>
          <w:lang w:eastAsia="ru-RU"/>
        </w:rPr>
        <w:t xml:space="preserve"> </w:t>
      </w:r>
      <w:r w:rsidR="007F74CB">
        <w:rPr>
          <w:rFonts w:eastAsia="SimSun"/>
          <w:sz w:val="24"/>
          <w:szCs w:val="24"/>
          <w:lang w:eastAsia="ru-RU"/>
        </w:rPr>
        <w:t xml:space="preserve">– </w:t>
      </w:r>
      <w:r w:rsidRPr="00F528F1">
        <w:rPr>
          <w:rFonts w:eastAsia="SimSun"/>
          <w:sz w:val="24"/>
          <w:szCs w:val="24"/>
          <w:lang w:eastAsia="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579001EC" w14:textId="1D0709F1" w:rsidR="00E2702E" w:rsidRPr="00C81EC1" w:rsidRDefault="00C81EC1" w:rsidP="00094691">
      <w:pPr>
        <w:pStyle w:val="ab"/>
        <w:spacing w:after="0"/>
        <w:ind w:right="-2" w:firstLine="567"/>
        <w:jc w:val="both"/>
        <w:rPr>
          <w:sz w:val="24"/>
          <w:szCs w:val="24"/>
        </w:rPr>
      </w:pPr>
      <w:r w:rsidRPr="00C81EC1">
        <w:rPr>
          <w:sz w:val="24"/>
          <w:szCs w:val="24"/>
        </w:rPr>
        <w:t xml:space="preserve">Данные воды обеспечивают работу </w:t>
      </w:r>
      <w:r w:rsidRPr="00094691">
        <w:rPr>
          <w:i/>
          <w:sz w:val="24"/>
          <w:szCs w:val="24"/>
        </w:rPr>
        <w:t>1</w:t>
      </w:r>
      <w:r w:rsidR="00094691" w:rsidRPr="00094691">
        <w:rPr>
          <w:i/>
          <w:sz w:val="24"/>
          <w:szCs w:val="24"/>
        </w:rPr>
        <w:t>3</w:t>
      </w:r>
      <w:r w:rsidR="00E2702E" w:rsidRPr="00094691">
        <w:rPr>
          <w:i/>
          <w:sz w:val="24"/>
          <w:szCs w:val="24"/>
        </w:rPr>
        <w:t xml:space="preserve"> </w:t>
      </w:r>
      <w:r w:rsidRPr="00094691">
        <w:rPr>
          <w:i/>
          <w:sz w:val="24"/>
          <w:szCs w:val="24"/>
        </w:rPr>
        <w:t>артезианских скважин</w:t>
      </w:r>
      <w:r w:rsidR="00E2702E">
        <w:rPr>
          <w:sz w:val="24"/>
          <w:szCs w:val="24"/>
        </w:rPr>
        <w:t>, к</w:t>
      </w:r>
      <w:r w:rsidR="00E2702E" w:rsidRPr="00C81EC1">
        <w:rPr>
          <w:sz w:val="24"/>
          <w:szCs w:val="24"/>
        </w:rPr>
        <w:t>онтроль за состоянием водоносного горизонта и оценка состояния подземных вод осуществляется на основании режимных наблюдений.</w:t>
      </w:r>
    </w:p>
    <w:p w14:paraId="6AB58A10" w14:textId="10CF1133" w:rsidR="00E2702E" w:rsidRPr="00154387" w:rsidRDefault="00E2702E" w:rsidP="00E3455E">
      <w:pPr>
        <w:pStyle w:val="ab"/>
        <w:spacing w:after="0"/>
        <w:ind w:right="-2"/>
        <w:jc w:val="both"/>
        <w:rPr>
          <w:b/>
          <w:sz w:val="22"/>
          <w:szCs w:val="24"/>
        </w:rPr>
      </w:pPr>
      <w:r w:rsidRPr="00154387">
        <w:rPr>
          <w:b/>
          <w:sz w:val="22"/>
          <w:szCs w:val="24"/>
        </w:rPr>
        <w:t>Таблица 1.</w:t>
      </w:r>
      <w:r w:rsidR="008266A8">
        <w:rPr>
          <w:b/>
          <w:sz w:val="22"/>
          <w:szCs w:val="24"/>
        </w:rPr>
        <w:t>5</w:t>
      </w:r>
      <w:r>
        <w:rPr>
          <w:b/>
          <w:sz w:val="22"/>
          <w:szCs w:val="24"/>
        </w:rPr>
        <w:t>.</w:t>
      </w:r>
      <w:r w:rsidRPr="00154387">
        <w:rPr>
          <w:b/>
          <w:sz w:val="22"/>
          <w:szCs w:val="24"/>
        </w:rPr>
        <w:t xml:space="preserve"> Эксплуатационные зоны водоснабжения МО «</w:t>
      </w:r>
      <w:r w:rsidR="008266A8">
        <w:rPr>
          <w:b/>
          <w:sz w:val="22"/>
          <w:szCs w:val="24"/>
        </w:rPr>
        <w:t>Дубровское городское поселение</w:t>
      </w:r>
      <w:r w:rsidRPr="00154387">
        <w:rPr>
          <w:b/>
          <w:sz w:val="22"/>
          <w:szCs w:val="24"/>
        </w:rPr>
        <w:t>»</w:t>
      </w:r>
    </w:p>
    <w:tbl>
      <w:tblPr>
        <w:tblW w:w="10253" w:type="dxa"/>
        <w:jc w:val="center"/>
        <w:tblLook w:val="04A0" w:firstRow="1" w:lastRow="0" w:firstColumn="1" w:lastColumn="0" w:noHBand="0" w:noVBand="1"/>
      </w:tblPr>
      <w:tblGrid>
        <w:gridCol w:w="2972"/>
        <w:gridCol w:w="1994"/>
        <w:gridCol w:w="1692"/>
        <w:gridCol w:w="2495"/>
        <w:gridCol w:w="1100"/>
      </w:tblGrid>
      <w:tr w:rsidR="00E2702E" w:rsidRPr="00EB12D9" w14:paraId="02CC57C9" w14:textId="77777777" w:rsidTr="00346577">
        <w:trPr>
          <w:trHeight w:val="88"/>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E8577" w14:textId="77777777" w:rsidR="00E2702E" w:rsidRPr="00EB12D9" w:rsidRDefault="00E2702E" w:rsidP="00853283">
            <w:pPr>
              <w:spacing w:after="0" w:line="240" w:lineRule="auto"/>
              <w:jc w:val="center"/>
              <w:rPr>
                <w:sz w:val="20"/>
                <w:szCs w:val="20"/>
                <w:lang w:eastAsia="ru-RU"/>
              </w:rPr>
            </w:pPr>
            <w:r w:rsidRPr="00EB12D9">
              <w:rPr>
                <w:sz w:val="20"/>
                <w:szCs w:val="20"/>
                <w:lang w:eastAsia="ru-RU"/>
              </w:rPr>
              <w:t>№ Технологической зоны</w:t>
            </w:r>
          </w:p>
        </w:tc>
        <w:tc>
          <w:tcPr>
            <w:tcW w:w="199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D31785" w14:textId="77777777" w:rsidR="00E2702E" w:rsidRPr="00EB12D9" w:rsidRDefault="00E2702E" w:rsidP="00853283">
            <w:pPr>
              <w:spacing w:after="0" w:line="240" w:lineRule="auto"/>
              <w:jc w:val="center"/>
              <w:rPr>
                <w:sz w:val="20"/>
                <w:szCs w:val="20"/>
                <w:lang w:eastAsia="ru-RU"/>
              </w:rPr>
            </w:pPr>
            <w:r w:rsidRPr="00EB12D9">
              <w:rPr>
                <w:sz w:val="20"/>
                <w:szCs w:val="20"/>
                <w:lang w:eastAsia="ru-RU"/>
              </w:rPr>
              <w:t>Наименование населенного пункта</w:t>
            </w:r>
          </w:p>
        </w:tc>
        <w:tc>
          <w:tcPr>
            <w:tcW w:w="16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3A3BBC" w14:textId="77777777" w:rsidR="00E2702E" w:rsidRPr="00EB12D9" w:rsidRDefault="00E2702E" w:rsidP="00853283">
            <w:pPr>
              <w:spacing w:after="0" w:line="240" w:lineRule="auto"/>
              <w:jc w:val="center"/>
              <w:rPr>
                <w:sz w:val="20"/>
                <w:szCs w:val="20"/>
                <w:lang w:eastAsia="ru-RU"/>
              </w:rPr>
            </w:pPr>
            <w:r w:rsidRPr="00EB12D9">
              <w:rPr>
                <w:sz w:val="20"/>
                <w:szCs w:val="20"/>
                <w:lang w:eastAsia="ru-RU"/>
              </w:rPr>
              <w:t>Количество артскважин, ед.</w:t>
            </w:r>
          </w:p>
        </w:tc>
        <w:tc>
          <w:tcPr>
            <w:tcW w:w="24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125CDC" w14:textId="77777777" w:rsidR="00E2702E" w:rsidRPr="00EB12D9" w:rsidRDefault="00E2702E" w:rsidP="00853283">
            <w:pPr>
              <w:spacing w:after="0" w:line="240" w:lineRule="auto"/>
              <w:jc w:val="center"/>
              <w:rPr>
                <w:sz w:val="20"/>
                <w:szCs w:val="20"/>
                <w:lang w:eastAsia="ru-RU"/>
              </w:rPr>
            </w:pPr>
            <w:r w:rsidRPr="00EB12D9">
              <w:rPr>
                <w:sz w:val="20"/>
                <w:szCs w:val="20"/>
                <w:lang w:eastAsia="ru-RU"/>
              </w:rPr>
              <w:t>Техническое состояние артскважины</w:t>
            </w:r>
          </w:p>
        </w:tc>
        <w:tc>
          <w:tcPr>
            <w:tcW w:w="11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813B4B" w14:textId="77777777" w:rsidR="00E2702E" w:rsidRPr="00EB12D9" w:rsidRDefault="00E2702E" w:rsidP="00853283">
            <w:pPr>
              <w:spacing w:after="0" w:line="240" w:lineRule="auto"/>
              <w:jc w:val="center"/>
              <w:rPr>
                <w:sz w:val="20"/>
                <w:szCs w:val="20"/>
                <w:lang w:eastAsia="ru-RU"/>
              </w:rPr>
            </w:pPr>
            <w:r w:rsidRPr="00EB12D9">
              <w:rPr>
                <w:sz w:val="20"/>
                <w:szCs w:val="20"/>
                <w:lang w:eastAsia="ru-RU"/>
              </w:rPr>
              <w:t>Наличие ЗСО</w:t>
            </w:r>
          </w:p>
        </w:tc>
      </w:tr>
      <w:tr w:rsidR="00E2702E" w:rsidRPr="00EB12D9" w14:paraId="24984F31" w14:textId="77777777" w:rsidTr="00346577">
        <w:trPr>
          <w:trHeight w:val="6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4505B96" w14:textId="21698B70" w:rsidR="00E2702E" w:rsidRPr="008266A8" w:rsidRDefault="00E2702E" w:rsidP="002924C6">
            <w:pPr>
              <w:spacing w:after="0" w:line="240" w:lineRule="auto"/>
              <w:rPr>
                <w:sz w:val="20"/>
                <w:szCs w:val="20"/>
                <w:lang w:eastAsia="ru-RU"/>
              </w:rPr>
            </w:pPr>
            <w:r w:rsidRPr="008266A8">
              <w:rPr>
                <w:bCs/>
                <w:color w:val="000000"/>
                <w:sz w:val="20"/>
                <w:szCs w:val="20"/>
                <w:lang w:eastAsia="ru-RU"/>
              </w:rPr>
              <w:t>ул. 324 Дивизии (водоз. №.3)</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49D671B8" w14:textId="77777777" w:rsidR="00E2702E" w:rsidRPr="008266A8" w:rsidRDefault="00E2702E" w:rsidP="00853283">
            <w:pPr>
              <w:spacing w:after="0" w:line="240" w:lineRule="auto"/>
              <w:rPr>
                <w:sz w:val="20"/>
                <w:szCs w:val="20"/>
                <w:lang w:eastAsia="ru-RU"/>
              </w:rPr>
            </w:pPr>
            <w:r w:rsidRPr="008266A8">
              <w:rPr>
                <w:sz w:val="20"/>
                <w:szCs w:val="20"/>
                <w:lang w:eastAsia="ru-RU"/>
              </w:rPr>
              <w:t>пгт. Дубровка</w:t>
            </w:r>
          </w:p>
        </w:tc>
        <w:tc>
          <w:tcPr>
            <w:tcW w:w="1692" w:type="dxa"/>
            <w:tcBorders>
              <w:top w:val="single" w:sz="4" w:space="0" w:color="auto"/>
              <w:left w:val="nil"/>
              <w:bottom w:val="single" w:sz="4" w:space="0" w:color="auto"/>
              <w:right w:val="single" w:sz="4" w:space="0" w:color="auto"/>
            </w:tcBorders>
            <w:shd w:val="clear" w:color="auto" w:fill="auto"/>
            <w:noWrap/>
            <w:vAlign w:val="center"/>
          </w:tcPr>
          <w:p w14:paraId="42D583B9"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142B2EEB"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57B3B7A0"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7B13CA13"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222CB05"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ул. Октябрьская (водоз. №5)</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0BD3257C" w14:textId="77777777" w:rsidR="00E2702E" w:rsidRPr="008266A8" w:rsidRDefault="00E2702E" w:rsidP="00853283">
            <w:pPr>
              <w:spacing w:after="0" w:line="240" w:lineRule="auto"/>
              <w:rPr>
                <w:sz w:val="20"/>
                <w:szCs w:val="20"/>
                <w:lang w:eastAsia="ru-RU"/>
              </w:rPr>
            </w:pPr>
            <w:r w:rsidRPr="008266A8">
              <w:rPr>
                <w:sz w:val="20"/>
                <w:szCs w:val="20"/>
                <w:lang w:eastAsia="ru-RU"/>
              </w:rPr>
              <w:t xml:space="preserve">пгт. Дубровка </w:t>
            </w:r>
          </w:p>
        </w:tc>
        <w:tc>
          <w:tcPr>
            <w:tcW w:w="1692" w:type="dxa"/>
            <w:tcBorders>
              <w:top w:val="single" w:sz="4" w:space="0" w:color="auto"/>
              <w:left w:val="nil"/>
              <w:bottom w:val="single" w:sz="4" w:space="0" w:color="auto"/>
              <w:right w:val="single" w:sz="4" w:space="0" w:color="auto"/>
            </w:tcBorders>
            <w:shd w:val="clear" w:color="auto" w:fill="auto"/>
            <w:noWrap/>
            <w:vAlign w:val="center"/>
          </w:tcPr>
          <w:p w14:paraId="3E51AF09"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5EB4C473"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57E158AD"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2EB36DA6"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13C23F4"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ул. Сельхозтехника (водоз. №4)</w:t>
            </w:r>
          </w:p>
        </w:tc>
        <w:tc>
          <w:tcPr>
            <w:tcW w:w="1994" w:type="dxa"/>
            <w:tcBorders>
              <w:top w:val="single" w:sz="4" w:space="0" w:color="auto"/>
              <w:left w:val="nil"/>
              <w:bottom w:val="single" w:sz="4" w:space="0" w:color="auto"/>
              <w:right w:val="single" w:sz="4" w:space="0" w:color="auto"/>
            </w:tcBorders>
            <w:shd w:val="clear" w:color="auto" w:fill="auto"/>
            <w:noWrap/>
            <w:vAlign w:val="center"/>
          </w:tcPr>
          <w:p w14:paraId="3B3C1498" w14:textId="77777777" w:rsidR="00E2702E" w:rsidRPr="008266A8" w:rsidRDefault="00E2702E" w:rsidP="00853283">
            <w:pPr>
              <w:spacing w:after="0" w:line="240" w:lineRule="auto"/>
              <w:rPr>
                <w:sz w:val="20"/>
                <w:szCs w:val="20"/>
                <w:lang w:eastAsia="ru-RU"/>
              </w:rPr>
            </w:pPr>
            <w:r w:rsidRPr="008266A8">
              <w:rPr>
                <w:sz w:val="20"/>
                <w:szCs w:val="20"/>
                <w:lang w:eastAsia="ru-RU"/>
              </w:rPr>
              <w:t>пгт. Дубровка</w:t>
            </w:r>
          </w:p>
        </w:tc>
        <w:tc>
          <w:tcPr>
            <w:tcW w:w="1692" w:type="dxa"/>
            <w:tcBorders>
              <w:top w:val="single" w:sz="4" w:space="0" w:color="auto"/>
              <w:left w:val="nil"/>
              <w:bottom w:val="single" w:sz="4" w:space="0" w:color="auto"/>
              <w:right w:val="single" w:sz="4" w:space="0" w:color="auto"/>
            </w:tcBorders>
            <w:shd w:val="clear" w:color="auto" w:fill="auto"/>
            <w:noWrap/>
            <w:vAlign w:val="center"/>
          </w:tcPr>
          <w:p w14:paraId="0AEED39A"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07388042"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1D9D1821"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339CFA3B"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48253F8"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башня Давыдчи</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22B2" w14:textId="77777777" w:rsidR="00E2702E" w:rsidRPr="008266A8" w:rsidRDefault="00E2702E" w:rsidP="00853283">
            <w:pPr>
              <w:spacing w:after="0" w:line="240" w:lineRule="auto"/>
              <w:rPr>
                <w:sz w:val="20"/>
                <w:szCs w:val="20"/>
                <w:lang w:eastAsia="ru-RU"/>
              </w:rPr>
            </w:pPr>
            <w:r w:rsidRPr="008266A8">
              <w:rPr>
                <w:sz w:val="20"/>
                <w:szCs w:val="20"/>
                <w:lang w:eastAsia="ru-RU"/>
              </w:rPr>
              <w:t>д. Давыдчи</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BB2B9"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1574358E"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263753F7"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28898531"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2838788F"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башня Дубровка 3МКР</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5D899" w14:textId="77777777" w:rsidR="00E2702E" w:rsidRPr="008266A8" w:rsidRDefault="00E2702E" w:rsidP="00853283">
            <w:pPr>
              <w:spacing w:after="0" w:line="240" w:lineRule="auto"/>
              <w:rPr>
                <w:sz w:val="20"/>
                <w:szCs w:val="20"/>
                <w:lang w:eastAsia="ru-RU"/>
              </w:rPr>
            </w:pPr>
            <w:r w:rsidRPr="008266A8">
              <w:rPr>
                <w:sz w:val="20"/>
                <w:szCs w:val="20"/>
                <w:lang w:eastAsia="ru-RU"/>
              </w:rPr>
              <w:t xml:space="preserve">пгт. Дубровка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32678"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68E7AEF8"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1B305715"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3CAFD5C2"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10F20786" w14:textId="6003C361" w:rsidR="00E2702E" w:rsidRPr="008266A8" w:rsidRDefault="00E2702E" w:rsidP="002924C6">
            <w:pPr>
              <w:spacing w:after="0" w:line="240" w:lineRule="auto"/>
              <w:rPr>
                <w:sz w:val="20"/>
                <w:szCs w:val="20"/>
                <w:lang w:eastAsia="ru-RU"/>
              </w:rPr>
            </w:pPr>
            <w:r w:rsidRPr="008266A8">
              <w:rPr>
                <w:bCs/>
                <w:color w:val="000000"/>
                <w:sz w:val="20"/>
                <w:szCs w:val="20"/>
                <w:lang w:eastAsia="ru-RU"/>
              </w:rPr>
              <w:t>башня Немерь</w:t>
            </w:r>
            <w:r w:rsidR="003D6544">
              <w:rPr>
                <w:bCs/>
                <w:color w:val="000000"/>
                <w:sz w:val="20"/>
                <w:szCs w:val="20"/>
                <w:lang w:eastAsia="ru-RU"/>
              </w:rPr>
              <w:t>, в районе ул. Чекалинская</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7698F" w14:textId="77777777" w:rsidR="00E2702E" w:rsidRPr="008266A8" w:rsidRDefault="00E2702E" w:rsidP="00853283">
            <w:pPr>
              <w:spacing w:after="0" w:line="240" w:lineRule="auto"/>
              <w:rPr>
                <w:sz w:val="20"/>
                <w:szCs w:val="20"/>
                <w:lang w:eastAsia="ru-RU"/>
              </w:rPr>
            </w:pPr>
            <w:r w:rsidRPr="008266A8">
              <w:rPr>
                <w:sz w:val="20"/>
                <w:szCs w:val="20"/>
                <w:lang w:eastAsia="ru-RU"/>
              </w:rPr>
              <w:t>д. Немерь</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9708A"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6F9F0C96"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43B2C802"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75F1133B"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0A855EF"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башня п. Потрясовка</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57F3A" w14:textId="77777777" w:rsidR="00E2702E" w:rsidRPr="008266A8" w:rsidRDefault="00E2702E" w:rsidP="00853283">
            <w:pPr>
              <w:spacing w:after="0" w:line="240" w:lineRule="auto"/>
              <w:rPr>
                <w:sz w:val="20"/>
                <w:szCs w:val="20"/>
                <w:lang w:eastAsia="ru-RU"/>
              </w:rPr>
            </w:pPr>
            <w:r w:rsidRPr="008266A8">
              <w:rPr>
                <w:sz w:val="20"/>
                <w:szCs w:val="20"/>
                <w:lang w:eastAsia="ru-RU"/>
              </w:rPr>
              <w:t>п. Потрясовка</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E9FE6"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16E90D81"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05B7C444"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6D1D0E53"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C7BB6EB" w14:textId="427D8AB2" w:rsidR="00E2702E" w:rsidRPr="008266A8" w:rsidRDefault="00E2702E" w:rsidP="00853283">
            <w:pPr>
              <w:spacing w:after="0" w:line="240" w:lineRule="auto"/>
              <w:rPr>
                <w:sz w:val="20"/>
                <w:szCs w:val="20"/>
                <w:lang w:eastAsia="ru-RU"/>
              </w:rPr>
            </w:pPr>
            <w:r w:rsidRPr="008266A8">
              <w:rPr>
                <w:bCs/>
                <w:color w:val="000000"/>
                <w:sz w:val="20"/>
                <w:szCs w:val="20"/>
                <w:lang w:eastAsia="ru-RU"/>
              </w:rPr>
              <w:t>Башня ул. Ольховая (Новый Свет)</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53234" w14:textId="77777777" w:rsidR="00E2702E" w:rsidRPr="008266A8" w:rsidRDefault="00E2702E" w:rsidP="00853283">
            <w:pPr>
              <w:spacing w:after="0" w:line="240" w:lineRule="auto"/>
              <w:rPr>
                <w:sz w:val="20"/>
                <w:szCs w:val="20"/>
                <w:lang w:eastAsia="ru-RU"/>
              </w:rPr>
            </w:pPr>
            <w:r w:rsidRPr="008266A8">
              <w:rPr>
                <w:sz w:val="20"/>
                <w:szCs w:val="20"/>
                <w:lang w:eastAsia="ru-RU"/>
              </w:rPr>
              <w:t>п. Новый Свет</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3F71E"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222C080D"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0E3D9F83"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03839DD5"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EBB66AA"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Башня (микрорайон №1) №12 (Липовка)</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E396F" w14:textId="03B4FEA8" w:rsidR="00E2702E" w:rsidRPr="008266A8" w:rsidRDefault="00B46DC1" w:rsidP="00853283">
            <w:pPr>
              <w:spacing w:after="0" w:line="240" w:lineRule="auto"/>
              <w:rPr>
                <w:sz w:val="20"/>
                <w:szCs w:val="20"/>
                <w:lang w:eastAsia="ru-RU"/>
              </w:rPr>
            </w:pPr>
            <w:r w:rsidRPr="00B46DC1">
              <w:rPr>
                <w:sz w:val="20"/>
                <w:szCs w:val="20"/>
                <w:lang w:eastAsia="ru-RU"/>
              </w:rPr>
              <w:t>п. Липовка</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E4193"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2EB66D9C"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2797BEE8"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119F8281"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6B4A95CB"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ул. Драгунского (водоз..№2)</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18D66" w14:textId="77777777" w:rsidR="00E2702E" w:rsidRPr="008266A8" w:rsidRDefault="00E2702E" w:rsidP="00853283">
            <w:pPr>
              <w:spacing w:after="0" w:line="240" w:lineRule="auto"/>
              <w:rPr>
                <w:sz w:val="20"/>
                <w:szCs w:val="20"/>
                <w:lang w:eastAsia="ru-RU"/>
              </w:rPr>
            </w:pPr>
            <w:r w:rsidRPr="008266A8">
              <w:rPr>
                <w:sz w:val="20"/>
                <w:szCs w:val="20"/>
                <w:lang w:eastAsia="ru-RU"/>
              </w:rPr>
              <w:t xml:space="preserve">пгт. Дубровка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A573F"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4471F9E2"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638C1F74"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10C8A605"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2F5E4EC7"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башня Дубровка (Микрорайон №1) водоз. №1</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0FFCF" w14:textId="77777777" w:rsidR="00E2702E" w:rsidRPr="008266A8" w:rsidRDefault="00E2702E" w:rsidP="00853283">
            <w:pPr>
              <w:spacing w:after="0" w:line="240" w:lineRule="auto"/>
              <w:rPr>
                <w:sz w:val="20"/>
                <w:szCs w:val="20"/>
                <w:lang w:eastAsia="ru-RU"/>
              </w:rPr>
            </w:pPr>
            <w:r w:rsidRPr="008266A8">
              <w:rPr>
                <w:sz w:val="20"/>
                <w:szCs w:val="20"/>
                <w:lang w:eastAsia="ru-RU"/>
              </w:rPr>
              <w:t>пгт. Дубровка</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28808"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4C0980F5"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23A51FFB"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7BA449FF"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C95CC61" w14:textId="3B92003E" w:rsidR="00E2702E" w:rsidRPr="008266A8" w:rsidRDefault="00E2702E" w:rsidP="004D25F9">
            <w:pPr>
              <w:spacing w:after="0" w:line="240" w:lineRule="auto"/>
              <w:rPr>
                <w:sz w:val="20"/>
                <w:szCs w:val="20"/>
                <w:lang w:eastAsia="ru-RU"/>
              </w:rPr>
            </w:pPr>
            <w:r w:rsidRPr="008266A8">
              <w:rPr>
                <w:bCs/>
                <w:color w:val="000000"/>
                <w:sz w:val="20"/>
                <w:szCs w:val="20"/>
                <w:lang w:eastAsia="ru-RU"/>
              </w:rPr>
              <w:t>Немерь</w:t>
            </w:r>
            <w:r w:rsidR="004D25F9">
              <w:rPr>
                <w:bCs/>
                <w:color w:val="000000"/>
                <w:sz w:val="20"/>
                <w:szCs w:val="20"/>
                <w:lang w:eastAsia="ru-RU"/>
              </w:rPr>
              <w:t xml:space="preserve">, </w:t>
            </w:r>
            <w:r w:rsidR="004D25F9" w:rsidRPr="004D25F9">
              <w:rPr>
                <w:bCs/>
                <w:color w:val="000000"/>
                <w:sz w:val="20"/>
                <w:szCs w:val="20"/>
                <w:lang w:eastAsia="ru-RU"/>
              </w:rPr>
              <w:t xml:space="preserve">в районе ул. Садовая </w:t>
            </w:r>
            <w:r w:rsidRPr="008266A8">
              <w:rPr>
                <w:bCs/>
                <w:color w:val="000000"/>
                <w:sz w:val="20"/>
                <w:szCs w:val="20"/>
                <w:lang w:eastAsia="ru-RU"/>
              </w:rPr>
              <w:t>(скв. №11)</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E98C8" w14:textId="77777777" w:rsidR="00E2702E" w:rsidRPr="008266A8" w:rsidRDefault="00E2702E" w:rsidP="00853283">
            <w:pPr>
              <w:spacing w:after="0" w:line="240" w:lineRule="auto"/>
              <w:rPr>
                <w:sz w:val="20"/>
                <w:szCs w:val="20"/>
                <w:lang w:eastAsia="ru-RU"/>
              </w:rPr>
            </w:pPr>
            <w:r w:rsidRPr="008266A8">
              <w:rPr>
                <w:sz w:val="20"/>
                <w:szCs w:val="20"/>
                <w:lang w:eastAsia="ru-RU"/>
              </w:rPr>
              <w:t>д. Немерь</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7E7BB"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0111B7D2"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1FC5A053"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759BA149"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68B7A9AB" w14:textId="77777777" w:rsidR="00E2702E" w:rsidRPr="008266A8" w:rsidRDefault="00E2702E" w:rsidP="00853283">
            <w:pPr>
              <w:spacing w:after="0" w:line="240" w:lineRule="auto"/>
              <w:rPr>
                <w:sz w:val="20"/>
                <w:szCs w:val="20"/>
                <w:lang w:eastAsia="ru-RU"/>
              </w:rPr>
            </w:pPr>
            <w:r w:rsidRPr="008266A8">
              <w:rPr>
                <w:bCs/>
                <w:color w:val="000000"/>
                <w:sz w:val="20"/>
                <w:szCs w:val="20"/>
                <w:lang w:eastAsia="ru-RU"/>
              </w:rPr>
              <w:t>АЗС</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4E840" w14:textId="77777777" w:rsidR="00E2702E" w:rsidRPr="008266A8" w:rsidRDefault="00E2702E" w:rsidP="00853283">
            <w:pPr>
              <w:spacing w:after="0" w:line="240" w:lineRule="auto"/>
              <w:rPr>
                <w:sz w:val="20"/>
                <w:szCs w:val="20"/>
                <w:lang w:eastAsia="ru-RU"/>
              </w:rPr>
            </w:pPr>
            <w:r w:rsidRPr="008266A8">
              <w:rPr>
                <w:sz w:val="20"/>
                <w:szCs w:val="20"/>
                <w:lang w:eastAsia="ru-RU"/>
              </w:rPr>
              <w:t xml:space="preserve">пгт. Дубровка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EC501" w14:textId="77777777" w:rsidR="00E2702E" w:rsidRPr="008266A8" w:rsidRDefault="00E2702E" w:rsidP="00853283">
            <w:pPr>
              <w:spacing w:after="0" w:line="240" w:lineRule="auto"/>
              <w:jc w:val="center"/>
              <w:rPr>
                <w:sz w:val="20"/>
                <w:szCs w:val="20"/>
                <w:lang w:eastAsia="ru-RU"/>
              </w:rPr>
            </w:pPr>
            <w:r w:rsidRPr="008266A8">
              <w:rPr>
                <w:sz w:val="20"/>
                <w:szCs w:val="20"/>
                <w:lang w:eastAsia="ru-RU"/>
              </w:rPr>
              <w:t>1</w:t>
            </w:r>
          </w:p>
        </w:tc>
        <w:tc>
          <w:tcPr>
            <w:tcW w:w="2495" w:type="dxa"/>
            <w:tcBorders>
              <w:top w:val="single" w:sz="4" w:space="0" w:color="auto"/>
              <w:left w:val="nil"/>
              <w:bottom w:val="single" w:sz="4" w:space="0" w:color="auto"/>
              <w:right w:val="single" w:sz="4" w:space="0" w:color="auto"/>
            </w:tcBorders>
            <w:shd w:val="clear" w:color="auto" w:fill="auto"/>
            <w:noWrap/>
            <w:vAlign w:val="center"/>
          </w:tcPr>
          <w:p w14:paraId="18588478" w14:textId="77777777" w:rsidR="00E2702E" w:rsidRPr="008266A8" w:rsidRDefault="00E2702E" w:rsidP="00853283">
            <w:pPr>
              <w:spacing w:after="0" w:line="240" w:lineRule="auto"/>
              <w:rPr>
                <w:sz w:val="20"/>
                <w:szCs w:val="20"/>
              </w:rPr>
            </w:pPr>
            <w:r w:rsidRPr="008266A8">
              <w:rPr>
                <w:sz w:val="20"/>
                <w:szCs w:val="20"/>
              </w:rPr>
              <w:t>в работе</w:t>
            </w:r>
          </w:p>
        </w:tc>
        <w:tc>
          <w:tcPr>
            <w:tcW w:w="1100" w:type="dxa"/>
            <w:tcBorders>
              <w:top w:val="single" w:sz="4" w:space="0" w:color="auto"/>
              <w:left w:val="nil"/>
              <w:bottom w:val="single" w:sz="4" w:space="0" w:color="auto"/>
              <w:right w:val="single" w:sz="4" w:space="0" w:color="auto"/>
            </w:tcBorders>
            <w:shd w:val="clear" w:color="auto" w:fill="auto"/>
            <w:vAlign w:val="center"/>
          </w:tcPr>
          <w:p w14:paraId="16DE9F8D" w14:textId="77777777" w:rsidR="00E2702E" w:rsidRPr="008266A8" w:rsidRDefault="00E2702E" w:rsidP="00853283">
            <w:pPr>
              <w:spacing w:after="0" w:line="240" w:lineRule="auto"/>
              <w:rPr>
                <w:sz w:val="20"/>
                <w:szCs w:val="20"/>
                <w:lang w:eastAsia="ru-RU"/>
              </w:rPr>
            </w:pPr>
            <w:r w:rsidRPr="008266A8">
              <w:rPr>
                <w:sz w:val="20"/>
                <w:szCs w:val="20"/>
                <w:lang w:eastAsia="ru-RU"/>
              </w:rPr>
              <w:t>есть</w:t>
            </w:r>
          </w:p>
        </w:tc>
      </w:tr>
      <w:tr w:rsidR="00E2702E" w:rsidRPr="00EB12D9" w14:paraId="22335B71" w14:textId="77777777" w:rsidTr="00346577">
        <w:trPr>
          <w:trHeight w:val="312"/>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876F25" w14:textId="5B69EF1F" w:rsidR="00E2702E" w:rsidRPr="008A6AC9" w:rsidRDefault="00E2702E" w:rsidP="00D4735F">
            <w:pPr>
              <w:spacing w:after="0" w:line="240" w:lineRule="auto"/>
              <w:rPr>
                <w:b/>
                <w:i/>
                <w:sz w:val="20"/>
                <w:szCs w:val="20"/>
                <w:lang w:eastAsia="ru-RU"/>
              </w:rPr>
            </w:pPr>
            <w:r w:rsidRPr="008A6AC9">
              <w:rPr>
                <w:b/>
                <w:i/>
                <w:sz w:val="20"/>
                <w:szCs w:val="20"/>
                <w:lang w:eastAsia="ru-RU"/>
              </w:rPr>
              <w:t>И</w:t>
            </w:r>
            <w:r w:rsidR="00D4735F">
              <w:rPr>
                <w:b/>
                <w:i/>
                <w:sz w:val="20"/>
                <w:szCs w:val="20"/>
                <w:lang w:eastAsia="ru-RU"/>
              </w:rPr>
              <w:t>того:</w:t>
            </w:r>
          </w:p>
        </w:tc>
        <w:tc>
          <w:tcPr>
            <w:tcW w:w="199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BFC192" w14:textId="77777777" w:rsidR="00E2702E" w:rsidRPr="008A6AC9" w:rsidRDefault="00E2702E" w:rsidP="00853283">
            <w:pPr>
              <w:spacing w:after="0" w:line="240" w:lineRule="auto"/>
              <w:rPr>
                <w:b/>
                <w:i/>
                <w:sz w:val="20"/>
                <w:szCs w:val="20"/>
                <w:lang w:eastAsia="ru-RU"/>
              </w:rPr>
            </w:pPr>
          </w:p>
        </w:tc>
        <w:tc>
          <w:tcPr>
            <w:tcW w:w="169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371E3DE" w14:textId="14027CEA" w:rsidR="00E2702E" w:rsidRPr="008A6AC9" w:rsidRDefault="00E2702E" w:rsidP="00094691">
            <w:pPr>
              <w:spacing w:after="0" w:line="240" w:lineRule="auto"/>
              <w:jc w:val="center"/>
              <w:rPr>
                <w:b/>
                <w:i/>
                <w:sz w:val="20"/>
                <w:szCs w:val="20"/>
                <w:lang w:eastAsia="ru-RU"/>
              </w:rPr>
            </w:pPr>
            <w:r w:rsidRPr="008A6AC9">
              <w:rPr>
                <w:b/>
                <w:i/>
                <w:sz w:val="20"/>
                <w:szCs w:val="20"/>
                <w:lang w:eastAsia="ru-RU"/>
              </w:rPr>
              <w:t>1</w:t>
            </w:r>
            <w:r w:rsidR="00094691" w:rsidRPr="008A6AC9">
              <w:rPr>
                <w:b/>
                <w:i/>
                <w:sz w:val="20"/>
                <w:szCs w:val="20"/>
                <w:lang w:eastAsia="ru-RU"/>
              </w:rPr>
              <w:t>3</w:t>
            </w:r>
            <w:r w:rsidRPr="008A6AC9">
              <w:rPr>
                <w:b/>
                <w:i/>
                <w:sz w:val="20"/>
                <w:szCs w:val="20"/>
                <w:lang w:eastAsia="ru-RU"/>
              </w:rPr>
              <w:t xml:space="preserve"> скважин</w:t>
            </w:r>
          </w:p>
        </w:tc>
        <w:tc>
          <w:tcPr>
            <w:tcW w:w="249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33F8FB9" w14:textId="77777777" w:rsidR="00E2702E" w:rsidRPr="008A6AC9" w:rsidRDefault="00E2702E" w:rsidP="00853283">
            <w:pPr>
              <w:spacing w:after="0" w:line="240" w:lineRule="auto"/>
              <w:rPr>
                <w:b/>
                <w:i/>
                <w:sz w:val="20"/>
                <w:szCs w:val="20"/>
              </w:rPr>
            </w:pPr>
          </w:p>
        </w:tc>
        <w:tc>
          <w:tcPr>
            <w:tcW w:w="11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879580A" w14:textId="77777777" w:rsidR="00E2702E" w:rsidRPr="008A6AC9" w:rsidRDefault="00E2702E" w:rsidP="00853283">
            <w:pPr>
              <w:spacing w:after="0" w:line="240" w:lineRule="auto"/>
              <w:jc w:val="center"/>
              <w:rPr>
                <w:b/>
                <w:i/>
                <w:sz w:val="20"/>
                <w:szCs w:val="20"/>
                <w:lang w:eastAsia="ru-RU"/>
              </w:rPr>
            </w:pPr>
          </w:p>
        </w:tc>
      </w:tr>
    </w:tbl>
    <w:p w14:paraId="079455A3" w14:textId="77777777" w:rsidR="00E2702E" w:rsidRDefault="00E2702E" w:rsidP="00E2702E">
      <w:pPr>
        <w:pStyle w:val="ab"/>
        <w:spacing w:after="0"/>
        <w:ind w:right="-2" w:firstLine="567"/>
        <w:jc w:val="both"/>
        <w:rPr>
          <w:i/>
          <w:sz w:val="24"/>
          <w:szCs w:val="24"/>
        </w:rPr>
      </w:pPr>
      <w:r w:rsidRPr="00845EEF">
        <w:rPr>
          <w:i/>
          <w:sz w:val="24"/>
          <w:szCs w:val="24"/>
        </w:rPr>
        <w:t>Фактическое использование подземных вод на базовый период 202</w:t>
      </w:r>
      <w:r>
        <w:rPr>
          <w:i/>
          <w:sz w:val="24"/>
          <w:szCs w:val="24"/>
        </w:rPr>
        <w:t>2</w:t>
      </w:r>
      <w:r w:rsidRPr="00845EEF">
        <w:rPr>
          <w:i/>
          <w:sz w:val="24"/>
          <w:szCs w:val="24"/>
        </w:rPr>
        <w:t xml:space="preserve"> год составило из подземных источников </w:t>
      </w:r>
      <w:r w:rsidRPr="000E0651">
        <w:rPr>
          <w:i/>
          <w:sz w:val="24"/>
          <w:szCs w:val="24"/>
        </w:rPr>
        <w:t>395</w:t>
      </w:r>
      <w:r>
        <w:rPr>
          <w:i/>
          <w:sz w:val="24"/>
          <w:szCs w:val="24"/>
        </w:rPr>
        <w:t>,</w:t>
      </w:r>
      <w:r w:rsidRPr="000E0651">
        <w:rPr>
          <w:i/>
          <w:sz w:val="24"/>
          <w:szCs w:val="24"/>
        </w:rPr>
        <w:t>378</w:t>
      </w:r>
      <w:r>
        <w:rPr>
          <w:i/>
          <w:sz w:val="24"/>
          <w:szCs w:val="24"/>
        </w:rPr>
        <w:t xml:space="preserve"> </w:t>
      </w:r>
      <w:r w:rsidRPr="00845EEF">
        <w:rPr>
          <w:i/>
          <w:sz w:val="24"/>
          <w:szCs w:val="24"/>
        </w:rPr>
        <w:t>тыс. м</w:t>
      </w:r>
      <w:r w:rsidRPr="00845EEF">
        <w:rPr>
          <w:i/>
          <w:sz w:val="24"/>
          <w:szCs w:val="24"/>
          <w:vertAlign w:val="superscript"/>
        </w:rPr>
        <w:t>3</w:t>
      </w:r>
      <w:r w:rsidRPr="00845EEF">
        <w:rPr>
          <w:i/>
          <w:sz w:val="24"/>
          <w:szCs w:val="24"/>
        </w:rPr>
        <w:t xml:space="preserve">. </w:t>
      </w:r>
    </w:p>
    <w:p w14:paraId="60A6025D" w14:textId="77777777" w:rsidR="00E2702E" w:rsidRPr="000E0651" w:rsidRDefault="00E2702E" w:rsidP="00E2702E">
      <w:pPr>
        <w:spacing w:after="0"/>
        <w:ind w:firstLine="567"/>
        <w:jc w:val="both"/>
        <w:rPr>
          <w:i/>
          <w:sz w:val="24"/>
          <w:szCs w:val="24"/>
        </w:rPr>
      </w:pPr>
      <w:r w:rsidRPr="000E0651">
        <w:rPr>
          <w:i/>
          <w:sz w:val="24"/>
          <w:szCs w:val="24"/>
        </w:rPr>
        <w:t>Фактическое использование подземных вод на базовый период 202</w:t>
      </w:r>
      <w:r>
        <w:rPr>
          <w:i/>
          <w:sz w:val="24"/>
          <w:szCs w:val="24"/>
        </w:rPr>
        <w:t>3</w:t>
      </w:r>
      <w:r w:rsidRPr="000E0651">
        <w:rPr>
          <w:i/>
          <w:sz w:val="24"/>
          <w:szCs w:val="24"/>
        </w:rPr>
        <w:t xml:space="preserve"> год составило из подземных источников 399</w:t>
      </w:r>
      <w:r>
        <w:rPr>
          <w:i/>
          <w:sz w:val="24"/>
          <w:szCs w:val="24"/>
        </w:rPr>
        <w:t>,</w:t>
      </w:r>
      <w:r w:rsidRPr="000E0651">
        <w:rPr>
          <w:i/>
          <w:sz w:val="24"/>
          <w:szCs w:val="24"/>
        </w:rPr>
        <w:t>084</w:t>
      </w:r>
      <w:r>
        <w:rPr>
          <w:i/>
          <w:sz w:val="24"/>
          <w:szCs w:val="24"/>
        </w:rPr>
        <w:t xml:space="preserve"> </w:t>
      </w:r>
      <w:r w:rsidRPr="000E0651">
        <w:rPr>
          <w:i/>
          <w:sz w:val="24"/>
          <w:szCs w:val="24"/>
        </w:rPr>
        <w:t>тыс. м</w:t>
      </w:r>
      <w:r w:rsidRPr="000E0651">
        <w:rPr>
          <w:i/>
          <w:sz w:val="24"/>
          <w:szCs w:val="24"/>
          <w:vertAlign w:val="superscript"/>
        </w:rPr>
        <w:t>3</w:t>
      </w:r>
      <w:r w:rsidRPr="000E0651">
        <w:rPr>
          <w:i/>
          <w:sz w:val="24"/>
          <w:szCs w:val="24"/>
        </w:rPr>
        <w:t xml:space="preserve">. </w:t>
      </w:r>
    </w:p>
    <w:p w14:paraId="5BB593CF" w14:textId="77777777" w:rsidR="00E2702E" w:rsidRPr="000E0651" w:rsidRDefault="00E2702E" w:rsidP="00E2702E">
      <w:pPr>
        <w:spacing w:after="0"/>
        <w:ind w:firstLine="567"/>
        <w:jc w:val="both"/>
        <w:rPr>
          <w:i/>
          <w:sz w:val="24"/>
          <w:szCs w:val="24"/>
        </w:rPr>
      </w:pPr>
      <w:r w:rsidRPr="000E0651">
        <w:rPr>
          <w:i/>
          <w:sz w:val="24"/>
          <w:szCs w:val="24"/>
        </w:rPr>
        <w:t xml:space="preserve">Фактическое использование подземных вод на базовый период 2024 год составило из подземных источников </w:t>
      </w:r>
      <w:r>
        <w:rPr>
          <w:i/>
          <w:sz w:val="24"/>
          <w:szCs w:val="24"/>
        </w:rPr>
        <w:t xml:space="preserve">367,920 </w:t>
      </w:r>
      <w:r w:rsidRPr="000E0651">
        <w:rPr>
          <w:i/>
          <w:sz w:val="24"/>
          <w:szCs w:val="24"/>
        </w:rPr>
        <w:t>тыс. м</w:t>
      </w:r>
      <w:r w:rsidRPr="000E0651">
        <w:rPr>
          <w:i/>
          <w:sz w:val="24"/>
          <w:szCs w:val="24"/>
          <w:vertAlign w:val="superscript"/>
        </w:rPr>
        <w:t>3</w:t>
      </w:r>
      <w:r w:rsidRPr="000E0651">
        <w:rPr>
          <w:i/>
          <w:sz w:val="24"/>
          <w:szCs w:val="24"/>
        </w:rPr>
        <w:t xml:space="preserve">. </w:t>
      </w:r>
    </w:p>
    <w:p w14:paraId="5FF446DC" w14:textId="77777777" w:rsidR="00E2702E" w:rsidRDefault="00E2702E" w:rsidP="00E2702E">
      <w:pPr>
        <w:pStyle w:val="ab"/>
        <w:spacing w:after="0"/>
        <w:ind w:right="-2" w:firstLine="567"/>
        <w:jc w:val="both"/>
        <w:rPr>
          <w:sz w:val="24"/>
          <w:szCs w:val="24"/>
        </w:rPr>
      </w:pPr>
      <w:r w:rsidRPr="00BB1FE1">
        <w:rPr>
          <w:sz w:val="24"/>
          <w:szCs w:val="24"/>
        </w:rPr>
        <w:t>Гарантирующим</w:t>
      </w:r>
      <w:r>
        <w:rPr>
          <w:sz w:val="24"/>
          <w:szCs w:val="24"/>
        </w:rPr>
        <w:t xml:space="preserve"> </w:t>
      </w:r>
      <w:r w:rsidRPr="00BB1FE1">
        <w:rPr>
          <w:sz w:val="24"/>
          <w:szCs w:val="24"/>
        </w:rPr>
        <w:t>поставщик</w:t>
      </w:r>
      <w:r>
        <w:rPr>
          <w:sz w:val="24"/>
          <w:szCs w:val="24"/>
        </w:rPr>
        <w:t xml:space="preserve">ом </w:t>
      </w:r>
      <w:r w:rsidRPr="00BB1FE1">
        <w:rPr>
          <w:sz w:val="24"/>
          <w:szCs w:val="24"/>
        </w:rPr>
        <w:t>в сфере централизованного водоснабжения</w:t>
      </w:r>
      <w:r>
        <w:rPr>
          <w:sz w:val="24"/>
          <w:szCs w:val="24"/>
        </w:rPr>
        <w:t xml:space="preserve"> </w:t>
      </w:r>
      <w:r w:rsidRPr="00BB1FE1">
        <w:rPr>
          <w:sz w:val="24"/>
          <w:szCs w:val="24"/>
        </w:rPr>
        <w:t xml:space="preserve">на территории </w:t>
      </w:r>
      <w:r>
        <w:rPr>
          <w:sz w:val="24"/>
          <w:szCs w:val="24"/>
        </w:rPr>
        <w:t xml:space="preserve">МО «Дубровское городское поселение» Дубровского муниципального района Брянской области </w:t>
      </w:r>
      <w:r w:rsidRPr="00BB1FE1">
        <w:rPr>
          <w:sz w:val="24"/>
          <w:szCs w:val="24"/>
        </w:rPr>
        <w:t>является:</w:t>
      </w:r>
      <w:r>
        <w:rPr>
          <w:sz w:val="24"/>
          <w:szCs w:val="24"/>
        </w:rPr>
        <w:t xml:space="preserve"> МУП «</w:t>
      </w:r>
      <w:r w:rsidRPr="00B051FD">
        <w:rPr>
          <w:sz w:val="24"/>
          <w:szCs w:val="24"/>
        </w:rPr>
        <w:t>Водоканал Дубровский</w:t>
      </w:r>
      <w:r>
        <w:rPr>
          <w:sz w:val="24"/>
          <w:szCs w:val="24"/>
        </w:rPr>
        <w:t xml:space="preserve">», директор </w:t>
      </w:r>
      <w:r w:rsidRPr="00B051FD">
        <w:rPr>
          <w:sz w:val="24"/>
          <w:szCs w:val="24"/>
        </w:rPr>
        <w:t>Морозкин Дмитрий Анатольевич</w:t>
      </w:r>
      <w:r>
        <w:rPr>
          <w:sz w:val="24"/>
          <w:szCs w:val="24"/>
        </w:rPr>
        <w:t>.</w:t>
      </w:r>
    </w:p>
    <w:p w14:paraId="394F5DE2" w14:textId="77777777" w:rsidR="00E2702E" w:rsidRDefault="00E2702E" w:rsidP="00E2702E">
      <w:pPr>
        <w:pStyle w:val="ab"/>
        <w:spacing w:after="0"/>
        <w:ind w:right="-2" w:firstLine="567"/>
        <w:jc w:val="both"/>
        <w:rPr>
          <w:sz w:val="24"/>
          <w:szCs w:val="24"/>
        </w:rPr>
      </w:pPr>
      <w:r w:rsidRPr="00381986">
        <w:rPr>
          <w:sz w:val="24"/>
          <w:szCs w:val="24"/>
        </w:rPr>
        <w:lastRenderedPageBreak/>
        <w:t>Водопользование из подземных источников производится только на лицензионной основе. Промышленные предприятия на производственные нужды используют в основном поверхностную</w:t>
      </w:r>
      <w:r w:rsidRPr="00381986">
        <w:rPr>
          <w:spacing w:val="-5"/>
          <w:sz w:val="24"/>
          <w:szCs w:val="24"/>
        </w:rPr>
        <w:t xml:space="preserve"> </w:t>
      </w:r>
      <w:r w:rsidRPr="00381986">
        <w:rPr>
          <w:sz w:val="24"/>
          <w:szCs w:val="24"/>
        </w:rPr>
        <w:t>воду.</w:t>
      </w:r>
    </w:p>
    <w:p w14:paraId="34D17986" w14:textId="77777777" w:rsidR="00E2702E" w:rsidRDefault="00E2702E" w:rsidP="00E2702E">
      <w:pPr>
        <w:autoSpaceDE w:val="0"/>
        <w:autoSpaceDN w:val="0"/>
        <w:adjustRightInd w:val="0"/>
        <w:spacing w:after="0"/>
        <w:ind w:firstLine="567"/>
        <w:contextualSpacing/>
        <w:jc w:val="both"/>
        <w:rPr>
          <w:rFonts w:eastAsia="SimSun"/>
          <w:sz w:val="24"/>
          <w:szCs w:val="24"/>
          <w:lang w:eastAsia="ru-RU"/>
        </w:rPr>
      </w:pPr>
      <w:r w:rsidRPr="00BB1FE1">
        <w:rPr>
          <w:rFonts w:eastAsia="SimSun"/>
          <w:sz w:val="24"/>
          <w:szCs w:val="24"/>
          <w:lang w:eastAsia="ru-RU"/>
        </w:rPr>
        <w:t>Ресурсоснабжающая организация (далее по тексту РСО) поставля</w:t>
      </w:r>
      <w:r>
        <w:rPr>
          <w:rFonts w:eastAsia="SimSun"/>
          <w:sz w:val="24"/>
          <w:szCs w:val="24"/>
          <w:lang w:eastAsia="ru-RU"/>
        </w:rPr>
        <w:t>е</w:t>
      </w:r>
      <w:r w:rsidRPr="00BB1FE1">
        <w:rPr>
          <w:rFonts w:eastAsia="SimSun"/>
          <w:sz w:val="24"/>
          <w:szCs w:val="24"/>
          <w:lang w:eastAsia="ru-RU"/>
        </w:rPr>
        <w:t>т питьевую воду населению, бюджетным и прочим потребит</w:t>
      </w:r>
      <w:r>
        <w:rPr>
          <w:rFonts w:eastAsia="SimSun"/>
          <w:sz w:val="24"/>
          <w:szCs w:val="24"/>
          <w:lang w:eastAsia="ru-RU"/>
        </w:rPr>
        <w:t xml:space="preserve">елям муниципального образования «Дубровского городского поселения». </w:t>
      </w:r>
      <w:r w:rsidRPr="00BB1FE1">
        <w:rPr>
          <w:rFonts w:eastAsia="SimSun"/>
          <w:sz w:val="24"/>
          <w:szCs w:val="24"/>
          <w:lang w:eastAsia="ru-RU"/>
        </w:rPr>
        <w:t>Помимо централизованного водоснабжения, жители также используют водоразборные колонки.</w:t>
      </w:r>
    </w:p>
    <w:p w14:paraId="73437061" w14:textId="77777777" w:rsidR="00E2702E" w:rsidRPr="00AB552A" w:rsidRDefault="00E2702E" w:rsidP="00E2702E">
      <w:pPr>
        <w:pStyle w:val="afd"/>
        <w:autoSpaceDE w:val="0"/>
        <w:autoSpaceDN w:val="0"/>
        <w:adjustRightInd w:val="0"/>
        <w:spacing w:after="0"/>
        <w:ind w:left="0" w:firstLine="709"/>
        <w:contextualSpacing/>
        <w:jc w:val="both"/>
        <w:rPr>
          <w:rFonts w:ascii="Times New Roman" w:eastAsia="SimSun" w:hAnsi="Times New Roman" w:cs="Times New Roman"/>
          <w:i/>
          <w:color w:val="000000"/>
          <w:sz w:val="28"/>
          <w:szCs w:val="28"/>
        </w:rPr>
      </w:pPr>
      <w:r w:rsidRPr="0019204E">
        <w:rPr>
          <w:rFonts w:ascii="Times New Roman" w:eastAsia="SimSun" w:hAnsi="Times New Roman" w:cs="Times New Roman"/>
          <w:i/>
          <w:color w:val="000000"/>
          <w:sz w:val="24"/>
          <w:szCs w:val="28"/>
        </w:rPr>
        <w:t>Описание системы и структуры водоснабжения муниципального образования</w:t>
      </w:r>
      <w:r>
        <w:rPr>
          <w:rFonts w:ascii="Times New Roman" w:eastAsia="SimSun" w:hAnsi="Times New Roman" w:cs="Times New Roman"/>
          <w:i/>
          <w:color w:val="000000"/>
          <w:sz w:val="24"/>
          <w:szCs w:val="28"/>
        </w:rPr>
        <w:t xml:space="preserve"> «Дубровское городское поселение».</w:t>
      </w:r>
    </w:p>
    <w:p w14:paraId="7D3B207C" w14:textId="711C3A26" w:rsidR="00E2702E" w:rsidRDefault="00E2702E" w:rsidP="00E2702E">
      <w:pPr>
        <w:pStyle w:val="afd"/>
        <w:tabs>
          <w:tab w:val="left" w:pos="851"/>
          <w:tab w:val="left" w:pos="993"/>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На территории МО «Дубровское городское поселение» </w:t>
      </w:r>
      <w:r w:rsidRPr="00AB552A">
        <w:rPr>
          <w:rFonts w:ascii="Times New Roman" w:eastAsia="SimSun" w:hAnsi="Times New Roman" w:cs="Times New Roman"/>
          <w:sz w:val="24"/>
          <w:szCs w:val="24"/>
        </w:rPr>
        <w:t xml:space="preserve">определены </w:t>
      </w:r>
      <w:r w:rsidRPr="0075355C">
        <w:rPr>
          <w:rFonts w:ascii="Times New Roman" w:eastAsia="SimSun" w:hAnsi="Times New Roman" w:cs="Times New Roman"/>
          <w:b/>
          <w:i/>
          <w:sz w:val="24"/>
          <w:szCs w:val="24"/>
        </w:rPr>
        <w:t>1</w:t>
      </w:r>
      <w:r w:rsidR="008A6AC9">
        <w:rPr>
          <w:rFonts w:ascii="Times New Roman" w:eastAsia="SimSun" w:hAnsi="Times New Roman" w:cs="Times New Roman"/>
          <w:b/>
          <w:i/>
          <w:sz w:val="24"/>
          <w:szCs w:val="24"/>
        </w:rPr>
        <w:t>3</w:t>
      </w:r>
      <w:r w:rsidRPr="0075355C">
        <w:rPr>
          <w:rFonts w:ascii="Times New Roman" w:eastAsia="SimSun" w:hAnsi="Times New Roman" w:cs="Times New Roman"/>
          <w:b/>
          <w:i/>
          <w:sz w:val="24"/>
          <w:szCs w:val="24"/>
        </w:rPr>
        <w:t xml:space="preserve"> технологических зон </w:t>
      </w:r>
      <w:r w:rsidR="00E3455E">
        <w:rPr>
          <w:rFonts w:ascii="Times New Roman" w:eastAsia="SimSun" w:hAnsi="Times New Roman" w:cs="Times New Roman"/>
          <w:b/>
          <w:i/>
          <w:sz w:val="24"/>
          <w:szCs w:val="24"/>
        </w:rPr>
        <w:t xml:space="preserve">централизованного </w:t>
      </w:r>
      <w:r w:rsidRPr="0075355C">
        <w:rPr>
          <w:rFonts w:ascii="Times New Roman" w:eastAsia="SimSun" w:hAnsi="Times New Roman" w:cs="Times New Roman"/>
          <w:b/>
          <w:i/>
          <w:sz w:val="24"/>
          <w:szCs w:val="24"/>
        </w:rPr>
        <w:t>водоснабжения</w:t>
      </w:r>
      <w:r w:rsidRPr="00AB552A">
        <w:rPr>
          <w:rFonts w:ascii="Times New Roman" w:eastAsia="SimSun" w:hAnsi="Times New Roman" w:cs="Times New Roman"/>
          <w:sz w:val="24"/>
          <w:szCs w:val="24"/>
        </w:rPr>
        <w:t>:</w:t>
      </w:r>
    </w:p>
    <w:p w14:paraId="605A40F0" w14:textId="038958A7" w:rsidR="00E2702E" w:rsidRPr="00AB552A"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sidRPr="00AB552A">
        <w:rPr>
          <w:rFonts w:ascii="Times New Roman" w:eastAsia="SimSun" w:hAnsi="Times New Roman" w:cs="Times New Roman"/>
          <w:sz w:val="24"/>
          <w:szCs w:val="24"/>
        </w:rPr>
        <w:t>1</w:t>
      </w:r>
      <w:r>
        <w:rPr>
          <w:rFonts w:ascii="Times New Roman" w:eastAsia="SimSun" w:hAnsi="Times New Roman" w:cs="Times New Roman"/>
          <w:sz w:val="24"/>
          <w:szCs w:val="24"/>
        </w:rPr>
        <w:t xml:space="preserve">. </w:t>
      </w:r>
      <w:r w:rsidRPr="00AB552A">
        <w:rPr>
          <w:rFonts w:ascii="Times New Roman" w:eastAsia="SimSun" w:hAnsi="Times New Roman" w:cs="Times New Roman"/>
          <w:sz w:val="24"/>
          <w:szCs w:val="24"/>
        </w:rPr>
        <w:t xml:space="preserve">ВЗС </w:t>
      </w:r>
      <w:r>
        <w:rPr>
          <w:rFonts w:ascii="Times New Roman" w:eastAsia="SimSun" w:hAnsi="Times New Roman" w:cs="Times New Roman"/>
          <w:sz w:val="24"/>
          <w:szCs w:val="24"/>
        </w:rPr>
        <w:t xml:space="preserve">№1 – пгт. Дубровка, </w:t>
      </w:r>
      <w:r w:rsidRPr="0075355C">
        <w:rPr>
          <w:rFonts w:ascii="Times New Roman" w:eastAsia="SimSun" w:hAnsi="Times New Roman" w:cs="Times New Roman"/>
          <w:sz w:val="24"/>
          <w:szCs w:val="24"/>
        </w:rPr>
        <w:t>Микрорайон №1</w:t>
      </w:r>
    </w:p>
    <w:p w14:paraId="017A15D3" w14:textId="2A2A23C7" w:rsidR="00E2702E" w:rsidRPr="0075355C"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sidRPr="00AB552A">
        <w:rPr>
          <w:rFonts w:ascii="Times New Roman" w:eastAsia="SimSun" w:hAnsi="Times New Roman" w:cs="Times New Roman"/>
          <w:sz w:val="24"/>
          <w:szCs w:val="24"/>
        </w:rPr>
        <w:t>2</w:t>
      </w:r>
      <w:r>
        <w:rPr>
          <w:rFonts w:ascii="Times New Roman" w:eastAsia="SimSun" w:hAnsi="Times New Roman" w:cs="Times New Roman"/>
          <w:sz w:val="24"/>
          <w:szCs w:val="24"/>
        </w:rPr>
        <w:t xml:space="preserve">. ВЗС №2 – пгт. Дубровка, </w:t>
      </w:r>
      <w:r w:rsidRPr="0075355C">
        <w:rPr>
          <w:rFonts w:ascii="Times New Roman" w:eastAsia="SimSun" w:hAnsi="Times New Roman" w:cs="Times New Roman"/>
          <w:sz w:val="24"/>
          <w:szCs w:val="24"/>
        </w:rPr>
        <w:t>ул. Драгунского</w:t>
      </w:r>
    </w:p>
    <w:p w14:paraId="43A402F0" w14:textId="77777777" w:rsidR="00E2702E"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3. ВЗС №3 – пгт. Дубровка, </w:t>
      </w:r>
      <w:r w:rsidRPr="0075355C">
        <w:rPr>
          <w:rFonts w:ascii="Times New Roman" w:eastAsia="SimSun" w:hAnsi="Times New Roman" w:cs="Times New Roman"/>
          <w:sz w:val="24"/>
          <w:szCs w:val="24"/>
        </w:rPr>
        <w:t>ул. 324 Дивизии</w:t>
      </w:r>
    </w:p>
    <w:p w14:paraId="06118F61" w14:textId="77777777" w:rsidR="00E2702E" w:rsidRPr="0075355C"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4. ВЗС №4 – пгт. Дубровка, </w:t>
      </w:r>
      <w:r w:rsidRPr="0075355C">
        <w:rPr>
          <w:rFonts w:ascii="Times New Roman" w:eastAsia="SimSun" w:hAnsi="Times New Roman" w:cs="Times New Roman"/>
          <w:sz w:val="24"/>
          <w:szCs w:val="24"/>
        </w:rPr>
        <w:t>ул. Сельхозтехника</w:t>
      </w:r>
    </w:p>
    <w:p w14:paraId="6AB6212D" w14:textId="77777777" w:rsidR="00E2702E"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5. </w:t>
      </w:r>
      <w:r w:rsidRPr="00E5750C">
        <w:rPr>
          <w:rFonts w:ascii="Times New Roman" w:eastAsia="SimSun" w:hAnsi="Times New Roman" w:cs="Times New Roman"/>
          <w:sz w:val="24"/>
          <w:szCs w:val="24"/>
        </w:rPr>
        <w:t xml:space="preserve">ВЗС </w:t>
      </w:r>
      <w:r>
        <w:rPr>
          <w:rFonts w:ascii="Times New Roman" w:eastAsia="SimSun" w:hAnsi="Times New Roman" w:cs="Times New Roman"/>
          <w:sz w:val="24"/>
          <w:szCs w:val="24"/>
        </w:rPr>
        <w:t xml:space="preserve">№5 – пгт. Дубровка. </w:t>
      </w:r>
      <w:r w:rsidRPr="0075355C">
        <w:rPr>
          <w:rFonts w:ascii="Times New Roman" w:eastAsia="SimSun" w:hAnsi="Times New Roman" w:cs="Times New Roman"/>
          <w:sz w:val="24"/>
          <w:szCs w:val="24"/>
        </w:rPr>
        <w:t>ул. Октябрьская</w:t>
      </w:r>
    </w:p>
    <w:p w14:paraId="6823AA3D" w14:textId="77777777" w:rsidR="00E2702E"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6. </w:t>
      </w:r>
      <w:r w:rsidRPr="00E5750C">
        <w:rPr>
          <w:rFonts w:ascii="Times New Roman" w:eastAsia="SimSun" w:hAnsi="Times New Roman" w:cs="Times New Roman"/>
          <w:sz w:val="24"/>
          <w:szCs w:val="24"/>
        </w:rPr>
        <w:t xml:space="preserve">ВЗС </w:t>
      </w:r>
      <w:r>
        <w:rPr>
          <w:rFonts w:ascii="Times New Roman" w:eastAsia="SimSun" w:hAnsi="Times New Roman" w:cs="Times New Roman"/>
          <w:sz w:val="24"/>
          <w:szCs w:val="24"/>
        </w:rPr>
        <w:t xml:space="preserve">№6 – д. </w:t>
      </w:r>
      <w:r w:rsidRPr="0075355C">
        <w:rPr>
          <w:rFonts w:ascii="Times New Roman" w:eastAsia="SimSun" w:hAnsi="Times New Roman" w:cs="Times New Roman"/>
          <w:sz w:val="24"/>
          <w:szCs w:val="24"/>
        </w:rPr>
        <w:t>Давыдчи</w:t>
      </w:r>
    </w:p>
    <w:p w14:paraId="3B46DFC5" w14:textId="77777777" w:rsidR="00E2702E" w:rsidRPr="0075355C"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7. ВЗС №7 –  пгт. </w:t>
      </w:r>
      <w:r w:rsidRPr="0075355C">
        <w:rPr>
          <w:rFonts w:ascii="Times New Roman" w:eastAsia="SimSun" w:hAnsi="Times New Roman" w:cs="Times New Roman"/>
          <w:sz w:val="24"/>
          <w:szCs w:val="24"/>
        </w:rPr>
        <w:t>Дубровка</w:t>
      </w:r>
      <w:r>
        <w:rPr>
          <w:rFonts w:ascii="Times New Roman" w:eastAsia="SimSun" w:hAnsi="Times New Roman" w:cs="Times New Roman"/>
          <w:sz w:val="24"/>
          <w:szCs w:val="24"/>
        </w:rPr>
        <w:t>, 3-й микрорайон</w:t>
      </w:r>
    </w:p>
    <w:p w14:paraId="00C0AE85" w14:textId="1E713F5A" w:rsidR="00E2702E"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8. ВЗС №</w:t>
      </w:r>
      <w:r w:rsidR="008A6AC9">
        <w:rPr>
          <w:rFonts w:ascii="Times New Roman" w:eastAsia="SimSun" w:hAnsi="Times New Roman" w:cs="Times New Roman"/>
          <w:sz w:val="24"/>
          <w:szCs w:val="24"/>
        </w:rPr>
        <w:t>8</w:t>
      </w:r>
      <w:r>
        <w:rPr>
          <w:rFonts w:ascii="Times New Roman" w:eastAsia="SimSun" w:hAnsi="Times New Roman" w:cs="Times New Roman"/>
          <w:sz w:val="24"/>
          <w:szCs w:val="24"/>
        </w:rPr>
        <w:t xml:space="preserve"> – </w:t>
      </w:r>
      <w:r w:rsidRPr="00E41488">
        <w:rPr>
          <w:rFonts w:ascii="Times New Roman" w:eastAsia="SimSun" w:hAnsi="Times New Roman" w:cs="Times New Roman"/>
          <w:sz w:val="24"/>
          <w:szCs w:val="24"/>
        </w:rPr>
        <w:t>д. Немерь</w:t>
      </w:r>
      <w:r w:rsidR="003D6544">
        <w:rPr>
          <w:rFonts w:ascii="Times New Roman" w:eastAsia="SimSun" w:hAnsi="Times New Roman" w:cs="Times New Roman"/>
          <w:sz w:val="24"/>
          <w:szCs w:val="24"/>
        </w:rPr>
        <w:t xml:space="preserve">, </w:t>
      </w:r>
      <w:r w:rsidR="003D6544" w:rsidRPr="003D6544">
        <w:rPr>
          <w:rFonts w:ascii="Times New Roman" w:eastAsia="SimSun" w:hAnsi="Times New Roman" w:cs="Times New Roman"/>
          <w:sz w:val="24"/>
          <w:szCs w:val="24"/>
        </w:rPr>
        <w:t>в районе ул. Чекалинская</w:t>
      </w:r>
    </w:p>
    <w:p w14:paraId="7AF3D192" w14:textId="3D168507" w:rsidR="00E2702E" w:rsidRDefault="008A6AC9"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9</w:t>
      </w:r>
      <w:r w:rsidR="00E2702E">
        <w:rPr>
          <w:rFonts w:ascii="Times New Roman" w:eastAsia="SimSun" w:hAnsi="Times New Roman" w:cs="Times New Roman"/>
          <w:sz w:val="24"/>
          <w:szCs w:val="24"/>
        </w:rPr>
        <w:t>. ВЗС №</w:t>
      </w:r>
      <w:r>
        <w:rPr>
          <w:rFonts w:ascii="Times New Roman" w:eastAsia="SimSun" w:hAnsi="Times New Roman" w:cs="Times New Roman"/>
          <w:sz w:val="24"/>
          <w:szCs w:val="24"/>
        </w:rPr>
        <w:t xml:space="preserve">9 </w:t>
      </w:r>
      <w:r w:rsidR="00E2702E">
        <w:rPr>
          <w:rFonts w:ascii="Times New Roman" w:eastAsia="SimSun" w:hAnsi="Times New Roman" w:cs="Times New Roman"/>
          <w:sz w:val="24"/>
          <w:szCs w:val="24"/>
        </w:rPr>
        <w:t xml:space="preserve">– </w:t>
      </w:r>
      <w:r w:rsidR="00E2702E" w:rsidRPr="00E41488">
        <w:rPr>
          <w:rFonts w:ascii="Times New Roman" w:eastAsia="SimSun" w:hAnsi="Times New Roman" w:cs="Times New Roman"/>
          <w:sz w:val="24"/>
          <w:szCs w:val="24"/>
        </w:rPr>
        <w:t>п. Потрясовка</w:t>
      </w:r>
    </w:p>
    <w:p w14:paraId="76BBC326" w14:textId="04370844" w:rsidR="00E2702E" w:rsidRPr="00E41488"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1</w:t>
      </w:r>
      <w:r w:rsidR="008A6AC9">
        <w:rPr>
          <w:rFonts w:ascii="Times New Roman" w:eastAsia="SimSun" w:hAnsi="Times New Roman" w:cs="Times New Roman"/>
          <w:sz w:val="24"/>
          <w:szCs w:val="24"/>
        </w:rPr>
        <w:t>0</w:t>
      </w:r>
      <w:r>
        <w:rPr>
          <w:rFonts w:ascii="Times New Roman" w:eastAsia="SimSun" w:hAnsi="Times New Roman" w:cs="Times New Roman"/>
          <w:sz w:val="24"/>
          <w:szCs w:val="24"/>
        </w:rPr>
        <w:t>. ВЗС №1</w:t>
      </w:r>
      <w:r w:rsidR="008A6AC9">
        <w:rPr>
          <w:rFonts w:ascii="Times New Roman" w:eastAsia="SimSun" w:hAnsi="Times New Roman" w:cs="Times New Roman"/>
          <w:sz w:val="24"/>
          <w:szCs w:val="24"/>
        </w:rPr>
        <w:t>0</w:t>
      </w:r>
      <w:r>
        <w:rPr>
          <w:rFonts w:ascii="Times New Roman" w:eastAsia="SimSun" w:hAnsi="Times New Roman" w:cs="Times New Roman"/>
          <w:sz w:val="24"/>
          <w:szCs w:val="24"/>
        </w:rPr>
        <w:t xml:space="preserve"> – </w:t>
      </w:r>
      <w:r w:rsidRPr="00E41488">
        <w:rPr>
          <w:rFonts w:ascii="Times New Roman" w:eastAsia="SimSun" w:hAnsi="Times New Roman" w:cs="Times New Roman"/>
          <w:sz w:val="24"/>
          <w:szCs w:val="24"/>
        </w:rPr>
        <w:t>п. Новый Свет</w:t>
      </w:r>
      <w:r>
        <w:rPr>
          <w:rFonts w:ascii="Times New Roman" w:eastAsia="SimSun" w:hAnsi="Times New Roman" w:cs="Times New Roman"/>
          <w:sz w:val="24"/>
          <w:szCs w:val="24"/>
        </w:rPr>
        <w:t xml:space="preserve">, </w:t>
      </w:r>
      <w:r w:rsidRPr="00E41488">
        <w:rPr>
          <w:rFonts w:ascii="Times New Roman" w:eastAsia="SimSun" w:hAnsi="Times New Roman" w:cs="Times New Roman"/>
          <w:sz w:val="24"/>
          <w:szCs w:val="24"/>
        </w:rPr>
        <w:t>ул. Ольховая</w:t>
      </w:r>
    </w:p>
    <w:p w14:paraId="1C3A90F4" w14:textId="0AAC1BF8" w:rsidR="00E2702E"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1</w:t>
      </w:r>
      <w:r w:rsidR="008A6AC9">
        <w:rPr>
          <w:rFonts w:ascii="Times New Roman" w:eastAsia="SimSun" w:hAnsi="Times New Roman" w:cs="Times New Roman"/>
          <w:sz w:val="24"/>
          <w:szCs w:val="24"/>
        </w:rPr>
        <w:t>1</w:t>
      </w:r>
      <w:r>
        <w:rPr>
          <w:rFonts w:ascii="Times New Roman" w:eastAsia="SimSun" w:hAnsi="Times New Roman" w:cs="Times New Roman"/>
          <w:sz w:val="24"/>
          <w:szCs w:val="24"/>
        </w:rPr>
        <w:t>. ВЗС №1</w:t>
      </w:r>
      <w:r w:rsidR="008A6AC9">
        <w:rPr>
          <w:rFonts w:ascii="Times New Roman" w:eastAsia="SimSun" w:hAnsi="Times New Roman" w:cs="Times New Roman"/>
          <w:sz w:val="24"/>
          <w:szCs w:val="24"/>
        </w:rPr>
        <w:t>1</w:t>
      </w:r>
      <w:r>
        <w:rPr>
          <w:rFonts w:ascii="Times New Roman" w:eastAsia="SimSun" w:hAnsi="Times New Roman" w:cs="Times New Roman"/>
          <w:sz w:val="24"/>
          <w:szCs w:val="24"/>
        </w:rPr>
        <w:t xml:space="preserve"> – п</w:t>
      </w:r>
      <w:r w:rsidR="00BF33A2">
        <w:rPr>
          <w:rFonts w:ascii="Times New Roman" w:eastAsia="SimSun" w:hAnsi="Times New Roman" w:cs="Times New Roman"/>
          <w:sz w:val="24"/>
          <w:szCs w:val="24"/>
        </w:rPr>
        <w:t>. Липовка</w:t>
      </w:r>
      <w:r>
        <w:rPr>
          <w:rFonts w:ascii="Times New Roman" w:eastAsia="SimSun" w:hAnsi="Times New Roman" w:cs="Times New Roman"/>
          <w:sz w:val="24"/>
          <w:szCs w:val="24"/>
        </w:rPr>
        <w:t xml:space="preserve">, </w:t>
      </w:r>
      <w:r w:rsidRPr="00E41488">
        <w:rPr>
          <w:rFonts w:ascii="Times New Roman" w:eastAsia="SimSun" w:hAnsi="Times New Roman" w:cs="Times New Roman"/>
          <w:sz w:val="24"/>
          <w:szCs w:val="24"/>
        </w:rPr>
        <w:t>микрорайон №1</w:t>
      </w:r>
    </w:p>
    <w:p w14:paraId="0DD795C5" w14:textId="120FCB64" w:rsidR="00E2702E"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1</w:t>
      </w:r>
      <w:r w:rsidR="008A6AC9">
        <w:rPr>
          <w:rFonts w:ascii="Times New Roman" w:eastAsia="SimSun" w:hAnsi="Times New Roman" w:cs="Times New Roman"/>
          <w:sz w:val="24"/>
          <w:szCs w:val="24"/>
        </w:rPr>
        <w:t>2</w:t>
      </w:r>
      <w:r>
        <w:rPr>
          <w:rFonts w:ascii="Times New Roman" w:eastAsia="SimSun" w:hAnsi="Times New Roman" w:cs="Times New Roman"/>
          <w:sz w:val="24"/>
          <w:szCs w:val="24"/>
        </w:rPr>
        <w:t>. ВЗС №1</w:t>
      </w:r>
      <w:r w:rsidR="008A6AC9">
        <w:rPr>
          <w:rFonts w:ascii="Times New Roman" w:eastAsia="SimSun" w:hAnsi="Times New Roman" w:cs="Times New Roman"/>
          <w:sz w:val="24"/>
          <w:szCs w:val="24"/>
        </w:rPr>
        <w:t>2</w:t>
      </w:r>
      <w:r>
        <w:rPr>
          <w:rFonts w:ascii="Times New Roman" w:eastAsia="SimSun" w:hAnsi="Times New Roman" w:cs="Times New Roman"/>
          <w:sz w:val="24"/>
          <w:szCs w:val="24"/>
        </w:rPr>
        <w:t xml:space="preserve"> – д. </w:t>
      </w:r>
      <w:r w:rsidRPr="00E41488">
        <w:rPr>
          <w:rFonts w:ascii="Times New Roman" w:eastAsia="SimSun" w:hAnsi="Times New Roman" w:cs="Times New Roman"/>
          <w:sz w:val="24"/>
          <w:szCs w:val="24"/>
        </w:rPr>
        <w:t>Немерь</w:t>
      </w:r>
      <w:r w:rsidR="003D6544">
        <w:rPr>
          <w:rFonts w:ascii="Times New Roman" w:eastAsia="SimSun" w:hAnsi="Times New Roman" w:cs="Times New Roman"/>
          <w:sz w:val="24"/>
          <w:szCs w:val="24"/>
        </w:rPr>
        <w:t xml:space="preserve">, </w:t>
      </w:r>
      <w:r w:rsidR="003D6544" w:rsidRPr="003D6544">
        <w:rPr>
          <w:rFonts w:ascii="Times New Roman" w:eastAsia="SimSun" w:hAnsi="Times New Roman" w:cs="Times New Roman"/>
          <w:sz w:val="24"/>
          <w:szCs w:val="24"/>
        </w:rPr>
        <w:t xml:space="preserve">в районе ул. Садовая </w:t>
      </w:r>
      <w:r w:rsidRPr="00E41488">
        <w:rPr>
          <w:rFonts w:ascii="Times New Roman" w:eastAsia="SimSun" w:hAnsi="Times New Roman" w:cs="Times New Roman"/>
          <w:sz w:val="24"/>
          <w:szCs w:val="24"/>
        </w:rPr>
        <w:t>(скв. №11)</w:t>
      </w:r>
    </w:p>
    <w:p w14:paraId="229951BA" w14:textId="4F261B04" w:rsidR="00E2702E" w:rsidRPr="00E41488" w:rsidRDefault="00E2702E" w:rsidP="00E2702E">
      <w:pPr>
        <w:pStyle w:val="afd"/>
        <w:tabs>
          <w:tab w:val="left" w:pos="851"/>
          <w:tab w:val="left" w:pos="993"/>
          <w:tab w:val="left" w:pos="1560"/>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1</w:t>
      </w:r>
      <w:r w:rsidR="008A6AC9">
        <w:rPr>
          <w:rFonts w:ascii="Times New Roman" w:eastAsia="SimSun" w:hAnsi="Times New Roman" w:cs="Times New Roman"/>
          <w:sz w:val="24"/>
          <w:szCs w:val="24"/>
        </w:rPr>
        <w:t>3</w:t>
      </w:r>
      <w:r>
        <w:rPr>
          <w:rFonts w:ascii="Times New Roman" w:eastAsia="SimSun" w:hAnsi="Times New Roman" w:cs="Times New Roman"/>
          <w:sz w:val="24"/>
          <w:szCs w:val="24"/>
        </w:rPr>
        <w:t>. ВЗС №1</w:t>
      </w:r>
      <w:r w:rsidR="008A6AC9">
        <w:rPr>
          <w:rFonts w:ascii="Times New Roman" w:eastAsia="SimSun" w:hAnsi="Times New Roman" w:cs="Times New Roman"/>
          <w:sz w:val="24"/>
          <w:szCs w:val="24"/>
        </w:rPr>
        <w:t>3</w:t>
      </w:r>
      <w:r>
        <w:rPr>
          <w:rFonts w:ascii="Times New Roman" w:eastAsia="SimSun" w:hAnsi="Times New Roman" w:cs="Times New Roman"/>
          <w:sz w:val="24"/>
          <w:szCs w:val="24"/>
        </w:rPr>
        <w:t xml:space="preserve"> – </w:t>
      </w:r>
      <w:r w:rsidRPr="00E41488">
        <w:rPr>
          <w:rFonts w:ascii="Times New Roman" w:eastAsia="SimSun" w:hAnsi="Times New Roman" w:cs="Times New Roman"/>
          <w:sz w:val="24"/>
          <w:szCs w:val="24"/>
        </w:rPr>
        <w:t>пгт. Дубровка</w:t>
      </w:r>
      <w:r>
        <w:rPr>
          <w:rFonts w:ascii="Times New Roman" w:eastAsia="SimSun" w:hAnsi="Times New Roman" w:cs="Times New Roman"/>
          <w:sz w:val="24"/>
          <w:szCs w:val="24"/>
        </w:rPr>
        <w:t>, АЗС</w:t>
      </w:r>
    </w:p>
    <w:p w14:paraId="6EE11805" w14:textId="37D56A84" w:rsidR="00E2702E" w:rsidRPr="00891207" w:rsidRDefault="00E2702E" w:rsidP="00E2702E">
      <w:pPr>
        <w:pStyle w:val="afd"/>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E23492">
        <w:rPr>
          <w:rFonts w:ascii="Times New Roman" w:eastAsia="SimSun" w:hAnsi="Times New Roman" w:cs="Times New Roman"/>
          <w:sz w:val="24"/>
          <w:szCs w:val="24"/>
        </w:rPr>
        <w:t xml:space="preserve">Водоснабжение </w:t>
      </w:r>
      <w:r>
        <w:rPr>
          <w:rFonts w:ascii="Times New Roman" w:eastAsia="SimSun" w:hAnsi="Times New Roman" w:cs="Times New Roman"/>
          <w:sz w:val="24"/>
          <w:szCs w:val="24"/>
        </w:rPr>
        <w:t xml:space="preserve">МО «Дубровское городское поселение» </w:t>
      </w:r>
      <w:r w:rsidRPr="00E23492">
        <w:rPr>
          <w:rFonts w:ascii="Times New Roman" w:eastAsia="SimSun" w:hAnsi="Times New Roman" w:cs="Times New Roman"/>
          <w:sz w:val="24"/>
          <w:szCs w:val="24"/>
        </w:rPr>
        <w:t>осуществляется за счет скважинного водозабора.</w:t>
      </w:r>
      <w:r>
        <w:rPr>
          <w:rFonts w:ascii="Times New Roman" w:eastAsia="SimSun" w:hAnsi="Times New Roman" w:cs="Times New Roman"/>
          <w:sz w:val="24"/>
          <w:szCs w:val="24"/>
        </w:rPr>
        <w:t xml:space="preserve"> </w:t>
      </w:r>
      <w:r w:rsidRPr="00D76204">
        <w:rPr>
          <w:rFonts w:ascii="Times New Roman" w:eastAsia="SimSun" w:hAnsi="Times New Roman" w:cs="Times New Roman"/>
          <w:sz w:val="24"/>
          <w:szCs w:val="24"/>
        </w:rPr>
        <w:t xml:space="preserve">Централизованное водоснабжение </w:t>
      </w:r>
      <w:r>
        <w:rPr>
          <w:rFonts w:ascii="Times New Roman" w:eastAsia="SimSun" w:hAnsi="Times New Roman" w:cs="Times New Roman"/>
          <w:sz w:val="24"/>
          <w:szCs w:val="24"/>
        </w:rPr>
        <w:t>на территории</w:t>
      </w:r>
      <w:r w:rsidR="00844628">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МО «Дубровское городское поселение», </w:t>
      </w:r>
      <w:r w:rsidRPr="00D76204">
        <w:rPr>
          <w:rFonts w:ascii="Times New Roman" w:eastAsia="SimSun" w:hAnsi="Times New Roman" w:cs="Times New Roman"/>
          <w:sz w:val="24"/>
          <w:szCs w:val="24"/>
        </w:rPr>
        <w:t>осуществляет</w:t>
      </w:r>
      <w:r>
        <w:rPr>
          <w:rFonts w:ascii="Times New Roman" w:eastAsia="SimSun" w:hAnsi="Times New Roman" w:cs="Times New Roman"/>
          <w:sz w:val="24"/>
          <w:szCs w:val="24"/>
        </w:rPr>
        <w:t>:</w:t>
      </w:r>
      <w:r w:rsidRPr="00E5750C">
        <w:t xml:space="preserve"> </w:t>
      </w:r>
      <w:r w:rsidRPr="00891207">
        <w:rPr>
          <w:rFonts w:ascii="Times New Roman" w:hAnsi="Times New Roman" w:cs="Times New Roman"/>
          <w:sz w:val="24"/>
          <w:szCs w:val="24"/>
        </w:rPr>
        <w:t>МУП «Водоканал Дубровский»</w:t>
      </w:r>
      <w:r>
        <w:rPr>
          <w:rFonts w:ascii="Times New Roman" w:hAnsi="Times New Roman" w:cs="Times New Roman"/>
          <w:sz w:val="24"/>
          <w:szCs w:val="24"/>
        </w:rPr>
        <w:t>.</w:t>
      </w:r>
    </w:p>
    <w:p w14:paraId="4C6374A6" w14:textId="72E58E7A" w:rsidR="00E2702E" w:rsidRDefault="00E2702E" w:rsidP="00E2702E">
      <w:pPr>
        <w:pStyle w:val="afd"/>
        <w:tabs>
          <w:tab w:val="left" w:pos="993"/>
        </w:tabs>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На момент актуализации 2025 год, основными </w:t>
      </w:r>
      <w:r w:rsidRPr="00AB552A">
        <w:rPr>
          <w:rFonts w:ascii="Times New Roman" w:eastAsia="SimSun" w:hAnsi="Times New Roman" w:cs="Times New Roman"/>
          <w:sz w:val="24"/>
          <w:szCs w:val="24"/>
        </w:rPr>
        <w:t>ист</w:t>
      </w:r>
      <w:r>
        <w:rPr>
          <w:rFonts w:ascii="Times New Roman" w:eastAsia="SimSun" w:hAnsi="Times New Roman" w:cs="Times New Roman"/>
          <w:sz w:val="24"/>
          <w:szCs w:val="24"/>
        </w:rPr>
        <w:t xml:space="preserve">очниками водоснабжения Дубровского городского поселения, </w:t>
      </w:r>
      <w:r w:rsidRPr="00A2396A">
        <w:rPr>
          <w:rFonts w:ascii="Times New Roman" w:eastAsia="SimSun" w:hAnsi="Times New Roman" w:cs="Times New Roman"/>
          <w:i/>
          <w:sz w:val="24"/>
          <w:szCs w:val="24"/>
        </w:rPr>
        <w:t>являются 1</w:t>
      </w:r>
      <w:r w:rsidR="008A6AC9">
        <w:rPr>
          <w:rFonts w:ascii="Times New Roman" w:eastAsia="SimSun" w:hAnsi="Times New Roman" w:cs="Times New Roman"/>
          <w:i/>
          <w:sz w:val="24"/>
          <w:szCs w:val="24"/>
        </w:rPr>
        <w:t xml:space="preserve">3 </w:t>
      </w:r>
      <w:r w:rsidRPr="00A2396A">
        <w:rPr>
          <w:rFonts w:ascii="Times New Roman" w:eastAsia="SimSun" w:hAnsi="Times New Roman" w:cs="Times New Roman"/>
          <w:i/>
          <w:sz w:val="24"/>
          <w:szCs w:val="24"/>
        </w:rPr>
        <w:t>артезианских скважин</w:t>
      </w:r>
      <w:r>
        <w:rPr>
          <w:rFonts w:ascii="Times New Roman" w:eastAsia="SimSun" w:hAnsi="Times New Roman" w:cs="Times New Roman"/>
          <w:sz w:val="24"/>
          <w:szCs w:val="24"/>
        </w:rPr>
        <w:t>, система скважин закольцована.</w:t>
      </w:r>
    </w:p>
    <w:p w14:paraId="1E7ECF76" w14:textId="77777777" w:rsidR="00E2702E" w:rsidRDefault="00E2702E" w:rsidP="00E2702E">
      <w:pPr>
        <w:pStyle w:val="afd"/>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Качество питьевой воды водозаборов на территории Дубровского городского поселения </w:t>
      </w:r>
      <w:r w:rsidRPr="00A2396A">
        <w:rPr>
          <w:rFonts w:ascii="Times New Roman" w:eastAsia="SimSun" w:hAnsi="Times New Roman" w:cs="Times New Roman"/>
          <w:b/>
          <w:i/>
          <w:sz w:val="24"/>
          <w:szCs w:val="24"/>
        </w:rPr>
        <w:t>соответствует</w:t>
      </w:r>
      <w:r>
        <w:rPr>
          <w:rFonts w:ascii="Times New Roman" w:eastAsia="SimSun" w:hAnsi="Times New Roman" w:cs="Times New Roman"/>
          <w:sz w:val="24"/>
          <w:szCs w:val="24"/>
        </w:rPr>
        <w:t xml:space="preserve"> требованиям СанПиН 2.1.3684-21 «</w:t>
      </w:r>
      <w:r w:rsidRPr="00E22B48">
        <w:rPr>
          <w:rFonts w:ascii="Times New Roman" w:eastAsia="SimSu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eastAsia="SimSun" w:hAnsi="Times New Roman" w:cs="Times New Roman"/>
          <w:sz w:val="24"/>
          <w:szCs w:val="24"/>
        </w:rPr>
        <w:t>».</w:t>
      </w:r>
    </w:p>
    <w:p w14:paraId="01E99C77" w14:textId="77777777" w:rsidR="00E2702E" w:rsidRDefault="00E2702E" w:rsidP="00E2702E">
      <w:pPr>
        <w:pStyle w:val="afd"/>
        <w:autoSpaceDE w:val="0"/>
        <w:autoSpaceDN w:val="0"/>
        <w:adjustRightInd w:val="0"/>
        <w:spacing w:after="0"/>
        <w:ind w:left="0" w:firstLine="709"/>
        <w:contextualSpacing/>
        <w:jc w:val="both"/>
        <w:rPr>
          <w:rFonts w:ascii="Times New Roman" w:eastAsia="SimSun" w:hAnsi="Times New Roman" w:cs="Times New Roman"/>
          <w:sz w:val="24"/>
          <w:szCs w:val="24"/>
        </w:rPr>
      </w:pPr>
      <w:r w:rsidRPr="00E23492">
        <w:rPr>
          <w:rFonts w:ascii="Times New Roman" w:eastAsia="SimSun" w:hAnsi="Times New Roman" w:cs="Times New Roman"/>
          <w:sz w:val="24"/>
          <w:szCs w:val="24"/>
        </w:rPr>
        <w:t xml:space="preserve">Для обеспечения </w:t>
      </w:r>
      <w:r>
        <w:rPr>
          <w:rFonts w:ascii="Times New Roman" w:eastAsia="SimSun" w:hAnsi="Times New Roman" w:cs="Times New Roman"/>
          <w:sz w:val="24"/>
          <w:szCs w:val="24"/>
        </w:rPr>
        <w:t xml:space="preserve">МО «Дубровское городское поселение» </w:t>
      </w:r>
      <w:r w:rsidRPr="00E23492">
        <w:rPr>
          <w:rFonts w:ascii="Times New Roman" w:eastAsia="SimSun" w:hAnsi="Times New Roman" w:cs="Times New Roman"/>
          <w:sz w:val="24"/>
          <w:szCs w:val="24"/>
        </w:rPr>
        <w:t xml:space="preserve">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 </w:t>
      </w:r>
    </w:p>
    <w:p w14:paraId="7A24365A" w14:textId="77777777" w:rsidR="00E2702E" w:rsidRPr="00F528F1" w:rsidRDefault="00E2702E" w:rsidP="00E2702E">
      <w:pPr>
        <w:pStyle w:val="afd"/>
        <w:autoSpaceDE w:val="0"/>
        <w:autoSpaceDN w:val="0"/>
        <w:adjustRightInd w:val="0"/>
        <w:spacing w:after="0"/>
        <w:ind w:left="0" w:firstLine="709"/>
        <w:contextualSpacing/>
        <w:jc w:val="both"/>
        <w:rPr>
          <w:rFonts w:ascii="Times New Roman" w:eastAsia="SimSun" w:hAnsi="Times New Roman" w:cs="Times New Roman"/>
          <w:sz w:val="24"/>
          <w:szCs w:val="24"/>
        </w:rPr>
      </w:pPr>
      <w:r w:rsidRPr="009255E2">
        <w:rPr>
          <w:rFonts w:ascii="Times New Roman" w:eastAsia="SimSun" w:hAnsi="Times New Roman" w:cs="Times New Roman"/>
          <w:sz w:val="24"/>
          <w:szCs w:val="24"/>
        </w:rPr>
        <w:t xml:space="preserve">Поставка технической воды </w:t>
      </w:r>
      <w:r>
        <w:rPr>
          <w:rFonts w:ascii="Times New Roman" w:eastAsia="SimSun" w:hAnsi="Times New Roman" w:cs="Times New Roman"/>
          <w:sz w:val="24"/>
          <w:szCs w:val="24"/>
        </w:rPr>
        <w:t xml:space="preserve">потребителям </w:t>
      </w:r>
      <w:r w:rsidRPr="009255E2">
        <w:rPr>
          <w:rFonts w:ascii="Times New Roman" w:eastAsia="SimSun" w:hAnsi="Times New Roman" w:cs="Times New Roman"/>
          <w:sz w:val="24"/>
          <w:szCs w:val="24"/>
        </w:rPr>
        <w:t>не осуществляется.</w:t>
      </w:r>
    </w:p>
    <w:p w14:paraId="3597780B" w14:textId="77777777" w:rsidR="00935511" w:rsidRDefault="00935511" w:rsidP="00E2702E">
      <w:pPr>
        <w:pStyle w:val="afd"/>
        <w:autoSpaceDE w:val="0"/>
        <w:autoSpaceDN w:val="0"/>
        <w:adjustRightInd w:val="0"/>
        <w:spacing w:after="0"/>
        <w:ind w:left="0" w:firstLine="709"/>
        <w:contextualSpacing/>
        <w:jc w:val="both"/>
        <w:rPr>
          <w:rFonts w:ascii="Times New Roman" w:eastAsia="SimSun" w:hAnsi="Times New Roman" w:cs="Times New Roman"/>
          <w:sz w:val="24"/>
          <w:szCs w:val="24"/>
        </w:rPr>
      </w:pPr>
    </w:p>
    <w:p w14:paraId="5A461295" w14:textId="1C604DDA" w:rsidR="00E2702E" w:rsidRPr="00F528F1" w:rsidRDefault="00E2702E" w:rsidP="00E2702E">
      <w:pPr>
        <w:pStyle w:val="afd"/>
        <w:autoSpaceDE w:val="0"/>
        <w:autoSpaceDN w:val="0"/>
        <w:adjustRightInd w:val="0"/>
        <w:spacing w:after="0"/>
        <w:ind w:left="0" w:firstLine="709"/>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w:t>
      </w:r>
      <w:r w:rsidRPr="003B2AA2">
        <w:rPr>
          <w:rFonts w:ascii="Times New Roman" w:eastAsia="SimSun" w:hAnsi="Times New Roman" w:cs="Times New Roman"/>
          <w:i/>
          <w:sz w:val="24"/>
          <w:szCs w:val="24"/>
        </w:rPr>
        <w:t>Эксплуатационная зона</w:t>
      </w:r>
      <w:r>
        <w:rPr>
          <w:rFonts w:ascii="Times New Roman" w:eastAsia="SimSun" w:hAnsi="Times New Roman" w:cs="Times New Roman"/>
          <w:sz w:val="24"/>
          <w:szCs w:val="24"/>
        </w:rPr>
        <w:t xml:space="preserve">» </w:t>
      </w:r>
      <w:r w:rsidRPr="00E22B48">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F528F1">
        <w:rPr>
          <w:rFonts w:ascii="Times New Roman" w:eastAsia="SimSun" w:hAnsi="Times New Roman" w:cs="Times New Roman"/>
          <w:sz w:val="24"/>
          <w:szCs w:val="24"/>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4D43C0A9" w14:textId="77777777" w:rsidR="00E2702E" w:rsidRDefault="00E2702E" w:rsidP="00E2702E">
      <w:pPr>
        <w:pStyle w:val="afd"/>
        <w:autoSpaceDE w:val="0"/>
        <w:autoSpaceDN w:val="0"/>
        <w:adjustRightInd w:val="0"/>
        <w:spacing w:after="0"/>
        <w:ind w:left="0" w:firstLine="709"/>
        <w:contextualSpacing/>
        <w:jc w:val="both"/>
        <w:rPr>
          <w:rFonts w:ascii="Times New Roman" w:eastAsia="SimSun" w:hAnsi="Times New Roman" w:cs="Times New Roman"/>
          <w:sz w:val="24"/>
          <w:szCs w:val="24"/>
        </w:rPr>
      </w:pPr>
      <w:r w:rsidRPr="005D78F5">
        <w:rPr>
          <w:rFonts w:ascii="Times New Roman" w:eastAsia="SimSun" w:hAnsi="Times New Roman" w:cs="Times New Roman"/>
          <w:sz w:val="24"/>
          <w:szCs w:val="24"/>
        </w:rPr>
        <w:t xml:space="preserve">Понятие «эксплуатационная зона водоснабжения» определяет зону эксплуатационной ответственности организации, осуществляющей холодное водоснабжение или горячее водоснабжение, определенная по признаку обязанностей (ответственности) организации по эксплуатации централизованных систем водоснабжения. Характеристики насосного оборудования представлены в таблице </w:t>
      </w:r>
      <w:r>
        <w:rPr>
          <w:rFonts w:ascii="Times New Roman" w:eastAsia="SimSun" w:hAnsi="Times New Roman" w:cs="Times New Roman"/>
          <w:sz w:val="24"/>
          <w:szCs w:val="24"/>
        </w:rPr>
        <w:t>1.6</w:t>
      </w:r>
      <w:r w:rsidRPr="005D78F5">
        <w:rPr>
          <w:rFonts w:ascii="Times New Roman" w:eastAsia="SimSun" w:hAnsi="Times New Roman" w:cs="Times New Roman"/>
          <w:sz w:val="24"/>
          <w:szCs w:val="24"/>
        </w:rPr>
        <w:t>.</w:t>
      </w:r>
    </w:p>
    <w:p w14:paraId="2171552E" w14:textId="204B2510" w:rsidR="009B7630" w:rsidRPr="00A2396A" w:rsidRDefault="009B7630" w:rsidP="00A2396A">
      <w:pPr>
        <w:pStyle w:val="ab"/>
        <w:spacing w:after="0"/>
        <w:ind w:right="-2" w:firstLine="709"/>
        <w:jc w:val="both"/>
        <w:rPr>
          <w:b/>
          <w:sz w:val="22"/>
          <w:szCs w:val="24"/>
        </w:rPr>
      </w:pPr>
      <w:r w:rsidRPr="00154387">
        <w:rPr>
          <w:b/>
          <w:sz w:val="22"/>
          <w:szCs w:val="24"/>
        </w:rPr>
        <w:t>Таблица 1.</w:t>
      </w:r>
      <w:r w:rsidR="00A2396A">
        <w:rPr>
          <w:b/>
          <w:sz w:val="22"/>
          <w:szCs w:val="24"/>
        </w:rPr>
        <w:t>6</w:t>
      </w:r>
      <w:r>
        <w:rPr>
          <w:b/>
          <w:sz w:val="22"/>
          <w:szCs w:val="24"/>
        </w:rPr>
        <w:t>.</w:t>
      </w:r>
      <w:r w:rsidRPr="00154387">
        <w:rPr>
          <w:b/>
          <w:sz w:val="22"/>
          <w:szCs w:val="24"/>
        </w:rPr>
        <w:t xml:space="preserve"> </w:t>
      </w:r>
      <w:r w:rsidR="00A2396A" w:rsidRPr="00A2396A">
        <w:rPr>
          <w:b/>
          <w:sz w:val="22"/>
          <w:szCs w:val="24"/>
        </w:rPr>
        <w:t>Основные характеристики существующих источников водоснабжения</w:t>
      </w:r>
    </w:p>
    <w:tbl>
      <w:tblPr>
        <w:tblStyle w:val="TableNormal"/>
        <w:tblW w:w="10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261"/>
        <w:gridCol w:w="2552"/>
        <w:gridCol w:w="851"/>
        <w:gridCol w:w="1701"/>
        <w:gridCol w:w="992"/>
        <w:gridCol w:w="1276"/>
      </w:tblGrid>
      <w:tr w:rsidR="00844628" w:rsidRPr="00D87C75" w14:paraId="79F5D9EE" w14:textId="77777777" w:rsidTr="00B82A42">
        <w:trPr>
          <w:trHeight w:val="403"/>
          <w:tblHeader/>
          <w:jc w:val="center"/>
        </w:trPr>
        <w:tc>
          <w:tcPr>
            <w:tcW w:w="569" w:type="dxa"/>
            <w:shd w:val="clear" w:color="auto" w:fill="F2F2F2" w:themeFill="background1" w:themeFillShade="F2"/>
            <w:vAlign w:val="center"/>
          </w:tcPr>
          <w:p w14:paraId="50ADDBD2" w14:textId="77777777" w:rsidR="00844628" w:rsidRDefault="00844628" w:rsidP="00450C40">
            <w:pPr>
              <w:pStyle w:val="TableParagraph"/>
              <w:ind w:left="0" w:right="4"/>
              <w:jc w:val="center"/>
              <w:rPr>
                <w:sz w:val="20"/>
                <w:szCs w:val="20"/>
              </w:rPr>
            </w:pPr>
            <w:r w:rsidRPr="00D87C75">
              <w:rPr>
                <w:sz w:val="20"/>
                <w:szCs w:val="20"/>
              </w:rPr>
              <w:t xml:space="preserve">№ </w:t>
            </w:r>
          </w:p>
          <w:p w14:paraId="38D6FA4E" w14:textId="77777777" w:rsidR="00844628" w:rsidRPr="00D87C75" w:rsidRDefault="00844628" w:rsidP="00450C40">
            <w:pPr>
              <w:pStyle w:val="TableParagraph"/>
              <w:ind w:left="0" w:right="4"/>
              <w:jc w:val="center"/>
              <w:rPr>
                <w:sz w:val="20"/>
                <w:szCs w:val="20"/>
              </w:rPr>
            </w:pPr>
            <w:r w:rsidRPr="00D87C75">
              <w:rPr>
                <w:sz w:val="20"/>
                <w:szCs w:val="20"/>
              </w:rPr>
              <w:t>п/п</w:t>
            </w:r>
          </w:p>
        </w:tc>
        <w:tc>
          <w:tcPr>
            <w:tcW w:w="2261" w:type="dxa"/>
            <w:shd w:val="clear" w:color="auto" w:fill="F2F2F2" w:themeFill="background1" w:themeFillShade="F2"/>
            <w:vAlign w:val="center"/>
          </w:tcPr>
          <w:p w14:paraId="2A4D5535" w14:textId="77777777" w:rsidR="00844628" w:rsidRPr="00D87C75" w:rsidRDefault="00844628" w:rsidP="00450C40">
            <w:pPr>
              <w:pStyle w:val="TableParagraph"/>
              <w:ind w:left="0" w:right="4"/>
              <w:jc w:val="center"/>
              <w:rPr>
                <w:sz w:val="20"/>
                <w:szCs w:val="20"/>
                <w:lang w:val="ru-RU"/>
              </w:rPr>
            </w:pPr>
            <w:r w:rsidRPr="00D87C75">
              <w:rPr>
                <w:sz w:val="20"/>
                <w:szCs w:val="20"/>
                <w:lang w:val="ru-RU"/>
              </w:rPr>
              <w:t>Наименование объекта и его местоположения</w:t>
            </w:r>
          </w:p>
        </w:tc>
        <w:tc>
          <w:tcPr>
            <w:tcW w:w="2552" w:type="dxa"/>
            <w:shd w:val="clear" w:color="auto" w:fill="F2F2F2" w:themeFill="background1" w:themeFillShade="F2"/>
            <w:vAlign w:val="center"/>
          </w:tcPr>
          <w:p w14:paraId="73CAA80B" w14:textId="3640E902" w:rsidR="00844628" w:rsidRPr="00D87C75" w:rsidRDefault="00E3455E" w:rsidP="00450C40">
            <w:pPr>
              <w:pStyle w:val="TableParagraph"/>
              <w:ind w:left="0" w:right="4"/>
              <w:jc w:val="center"/>
              <w:rPr>
                <w:sz w:val="20"/>
                <w:szCs w:val="20"/>
              </w:rPr>
            </w:pPr>
            <w:r>
              <w:rPr>
                <w:sz w:val="20"/>
                <w:szCs w:val="20"/>
                <w:lang w:val="ru-RU"/>
              </w:rPr>
              <w:t>Состав водозаборного узла</w:t>
            </w:r>
          </w:p>
        </w:tc>
        <w:tc>
          <w:tcPr>
            <w:tcW w:w="851" w:type="dxa"/>
            <w:shd w:val="clear" w:color="auto" w:fill="F2F2F2" w:themeFill="background1" w:themeFillShade="F2"/>
            <w:vAlign w:val="center"/>
          </w:tcPr>
          <w:p w14:paraId="1FD27B99" w14:textId="77777777" w:rsidR="00E3455E" w:rsidRDefault="00E3455E" w:rsidP="00450C40">
            <w:pPr>
              <w:pStyle w:val="TableParagraph"/>
              <w:ind w:left="0" w:right="4"/>
              <w:jc w:val="center"/>
              <w:rPr>
                <w:sz w:val="20"/>
                <w:szCs w:val="20"/>
                <w:lang w:val="ru-RU"/>
              </w:rPr>
            </w:pPr>
            <w:r>
              <w:rPr>
                <w:sz w:val="20"/>
                <w:szCs w:val="20"/>
                <w:lang w:val="ru-RU"/>
              </w:rPr>
              <w:t xml:space="preserve">Год </w:t>
            </w:r>
          </w:p>
          <w:p w14:paraId="7C110D9E" w14:textId="7BDB1C1D" w:rsidR="00844628" w:rsidRPr="00D87C75" w:rsidRDefault="00E3455E" w:rsidP="00450C40">
            <w:pPr>
              <w:pStyle w:val="TableParagraph"/>
              <w:ind w:left="0" w:right="4"/>
              <w:jc w:val="center"/>
              <w:rPr>
                <w:sz w:val="20"/>
                <w:szCs w:val="20"/>
              </w:rPr>
            </w:pPr>
            <w:r>
              <w:rPr>
                <w:sz w:val="20"/>
                <w:szCs w:val="20"/>
                <w:lang w:val="ru-RU"/>
              </w:rPr>
              <w:t>бурения</w:t>
            </w:r>
          </w:p>
        </w:tc>
        <w:tc>
          <w:tcPr>
            <w:tcW w:w="1701" w:type="dxa"/>
            <w:shd w:val="clear" w:color="auto" w:fill="F2F2F2" w:themeFill="background1" w:themeFillShade="F2"/>
            <w:vAlign w:val="center"/>
          </w:tcPr>
          <w:p w14:paraId="35446D1F" w14:textId="2780DC24" w:rsidR="00844628" w:rsidRPr="00D87C75" w:rsidRDefault="00E3455E" w:rsidP="00450C40">
            <w:pPr>
              <w:pStyle w:val="TableParagraph"/>
              <w:ind w:left="0" w:right="4"/>
              <w:jc w:val="center"/>
              <w:rPr>
                <w:sz w:val="20"/>
                <w:szCs w:val="20"/>
              </w:rPr>
            </w:pPr>
            <w:r>
              <w:rPr>
                <w:sz w:val="20"/>
                <w:szCs w:val="20"/>
                <w:lang w:val="ru-RU"/>
              </w:rPr>
              <w:t>Марка погружного насоса</w:t>
            </w:r>
          </w:p>
        </w:tc>
        <w:tc>
          <w:tcPr>
            <w:tcW w:w="992" w:type="dxa"/>
            <w:shd w:val="clear" w:color="auto" w:fill="F2F2F2" w:themeFill="background1" w:themeFillShade="F2"/>
            <w:vAlign w:val="center"/>
          </w:tcPr>
          <w:p w14:paraId="1D1B0885" w14:textId="309A9B87" w:rsidR="00844628" w:rsidRDefault="00E3455E" w:rsidP="00450C40">
            <w:pPr>
              <w:pStyle w:val="TableParagraph"/>
              <w:ind w:left="0" w:right="4"/>
              <w:jc w:val="center"/>
              <w:rPr>
                <w:sz w:val="20"/>
                <w:szCs w:val="20"/>
              </w:rPr>
            </w:pPr>
            <w:r>
              <w:rPr>
                <w:sz w:val="20"/>
                <w:szCs w:val="20"/>
                <w:lang w:val="ru-RU"/>
              </w:rPr>
              <w:t>Глубина</w:t>
            </w:r>
            <w:r w:rsidR="00844628" w:rsidRPr="00D87C75">
              <w:rPr>
                <w:sz w:val="20"/>
                <w:szCs w:val="20"/>
              </w:rPr>
              <w:t xml:space="preserve">, </w:t>
            </w:r>
          </w:p>
          <w:p w14:paraId="31228A05" w14:textId="77777777" w:rsidR="00844628" w:rsidRPr="00D87C75" w:rsidRDefault="00844628" w:rsidP="00450C40">
            <w:pPr>
              <w:pStyle w:val="TableParagraph"/>
              <w:ind w:left="0" w:right="4"/>
              <w:jc w:val="center"/>
              <w:rPr>
                <w:sz w:val="20"/>
                <w:szCs w:val="20"/>
              </w:rPr>
            </w:pPr>
            <w:r w:rsidRPr="00D87C75">
              <w:rPr>
                <w:sz w:val="20"/>
                <w:szCs w:val="20"/>
              </w:rPr>
              <w:t>м</w:t>
            </w:r>
          </w:p>
        </w:tc>
        <w:tc>
          <w:tcPr>
            <w:tcW w:w="1276" w:type="dxa"/>
            <w:shd w:val="clear" w:color="auto" w:fill="F2F2F2" w:themeFill="background1" w:themeFillShade="F2"/>
            <w:vAlign w:val="center"/>
          </w:tcPr>
          <w:p w14:paraId="1515A208" w14:textId="1A3E5F3B" w:rsidR="00844628" w:rsidRPr="00D87C75" w:rsidRDefault="00E3455E" w:rsidP="00450C40">
            <w:pPr>
              <w:pStyle w:val="TableParagraph"/>
              <w:ind w:left="0" w:right="4"/>
              <w:jc w:val="center"/>
              <w:rPr>
                <w:sz w:val="20"/>
                <w:szCs w:val="20"/>
              </w:rPr>
            </w:pPr>
            <w:r>
              <w:rPr>
                <w:sz w:val="20"/>
                <w:szCs w:val="20"/>
                <w:lang w:val="ru-RU"/>
              </w:rPr>
              <w:t xml:space="preserve">Наличие </w:t>
            </w:r>
            <w:r w:rsidR="00844628" w:rsidRPr="00D87C75">
              <w:rPr>
                <w:sz w:val="20"/>
                <w:szCs w:val="20"/>
              </w:rPr>
              <w:t>ЗСО 1</w:t>
            </w:r>
            <w:r w:rsidR="00844628">
              <w:rPr>
                <w:sz w:val="20"/>
                <w:szCs w:val="20"/>
                <w:lang w:val="ru-RU"/>
              </w:rPr>
              <w:t xml:space="preserve"> </w:t>
            </w:r>
            <w:r>
              <w:rPr>
                <w:sz w:val="20"/>
                <w:szCs w:val="20"/>
                <w:lang w:val="ru-RU"/>
              </w:rPr>
              <w:t>пояса</w:t>
            </w:r>
          </w:p>
        </w:tc>
      </w:tr>
      <w:tr w:rsidR="00844628" w:rsidRPr="00D87C75" w14:paraId="2AD04B46" w14:textId="77777777" w:rsidTr="00B82A42">
        <w:trPr>
          <w:trHeight w:val="275"/>
          <w:tblHeader/>
          <w:jc w:val="center"/>
        </w:trPr>
        <w:tc>
          <w:tcPr>
            <w:tcW w:w="569" w:type="dxa"/>
            <w:shd w:val="clear" w:color="auto" w:fill="F2F2F2" w:themeFill="background1" w:themeFillShade="F2"/>
          </w:tcPr>
          <w:p w14:paraId="67B6752C" w14:textId="77777777" w:rsidR="00844628" w:rsidRPr="00D87C75" w:rsidRDefault="00844628" w:rsidP="00450C40">
            <w:pPr>
              <w:pStyle w:val="TableParagraph"/>
              <w:ind w:left="3"/>
              <w:jc w:val="center"/>
              <w:rPr>
                <w:sz w:val="20"/>
                <w:szCs w:val="20"/>
              </w:rPr>
            </w:pPr>
            <w:r w:rsidRPr="00D87C75">
              <w:rPr>
                <w:sz w:val="20"/>
                <w:szCs w:val="20"/>
              </w:rPr>
              <w:t>1</w:t>
            </w:r>
          </w:p>
        </w:tc>
        <w:tc>
          <w:tcPr>
            <w:tcW w:w="2261" w:type="dxa"/>
            <w:shd w:val="clear" w:color="auto" w:fill="F2F2F2" w:themeFill="background1" w:themeFillShade="F2"/>
          </w:tcPr>
          <w:p w14:paraId="5DBA009C" w14:textId="77777777" w:rsidR="00844628" w:rsidRPr="00D87C75" w:rsidRDefault="00844628" w:rsidP="00450C40">
            <w:pPr>
              <w:pStyle w:val="TableParagraph"/>
              <w:ind w:left="5"/>
              <w:jc w:val="center"/>
              <w:rPr>
                <w:sz w:val="20"/>
                <w:szCs w:val="20"/>
              </w:rPr>
            </w:pPr>
            <w:r w:rsidRPr="00D87C75">
              <w:rPr>
                <w:sz w:val="20"/>
                <w:szCs w:val="20"/>
              </w:rPr>
              <w:t>2</w:t>
            </w:r>
          </w:p>
        </w:tc>
        <w:tc>
          <w:tcPr>
            <w:tcW w:w="2552" w:type="dxa"/>
            <w:shd w:val="clear" w:color="auto" w:fill="F2F2F2" w:themeFill="background1" w:themeFillShade="F2"/>
          </w:tcPr>
          <w:p w14:paraId="43B64287" w14:textId="77777777" w:rsidR="00844628" w:rsidRPr="00D87C75" w:rsidRDefault="00844628" w:rsidP="00450C40">
            <w:pPr>
              <w:pStyle w:val="TableParagraph"/>
              <w:ind w:left="9"/>
              <w:jc w:val="center"/>
              <w:rPr>
                <w:sz w:val="20"/>
                <w:szCs w:val="20"/>
              </w:rPr>
            </w:pPr>
            <w:r w:rsidRPr="00D87C75">
              <w:rPr>
                <w:sz w:val="20"/>
                <w:szCs w:val="20"/>
              </w:rPr>
              <w:t>3</w:t>
            </w:r>
          </w:p>
        </w:tc>
        <w:tc>
          <w:tcPr>
            <w:tcW w:w="851" w:type="dxa"/>
            <w:shd w:val="clear" w:color="auto" w:fill="F2F2F2" w:themeFill="background1" w:themeFillShade="F2"/>
          </w:tcPr>
          <w:p w14:paraId="4223176D" w14:textId="77777777" w:rsidR="00844628" w:rsidRPr="00D87C75" w:rsidRDefault="00844628" w:rsidP="00450C40">
            <w:pPr>
              <w:pStyle w:val="TableParagraph"/>
              <w:ind w:left="8"/>
              <w:jc w:val="center"/>
              <w:rPr>
                <w:sz w:val="20"/>
                <w:szCs w:val="20"/>
              </w:rPr>
            </w:pPr>
            <w:r w:rsidRPr="00D87C75">
              <w:rPr>
                <w:sz w:val="20"/>
                <w:szCs w:val="20"/>
              </w:rPr>
              <w:t>4</w:t>
            </w:r>
          </w:p>
        </w:tc>
        <w:tc>
          <w:tcPr>
            <w:tcW w:w="1701" w:type="dxa"/>
            <w:shd w:val="clear" w:color="auto" w:fill="F2F2F2" w:themeFill="background1" w:themeFillShade="F2"/>
          </w:tcPr>
          <w:p w14:paraId="57467707" w14:textId="77777777" w:rsidR="00844628" w:rsidRPr="00D87C75" w:rsidRDefault="00844628" w:rsidP="00450C40">
            <w:pPr>
              <w:pStyle w:val="TableParagraph"/>
              <w:ind w:left="7"/>
              <w:jc w:val="center"/>
              <w:rPr>
                <w:sz w:val="20"/>
                <w:szCs w:val="20"/>
              </w:rPr>
            </w:pPr>
            <w:r w:rsidRPr="00D87C75">
              <w:rPr>
                <w:sz w:val="20"/>
                <w:szCs w:val="20"/>
              </w:rPr>
              <w:t>5</w:t>
            </w:r>
          </w:p>
        </w:tc>
        <w:tc>
          <w:tcPr>
            <w:tcW w:w="992" w:type="dxa"/>
            <w:shd w:val="clear" w:color="auto" w:fill="F2F2F2" w:themeFill="background1" w:themeFillShade="F2"/>
          </w:tcPr>
          <w:p w14:paraId="45513DDB" w14:textId="77777777" w:rsidR="00844628" w:rsidRPr="00D87C75" w:rsidRDefault="00844628" w:rsidP="00450C40">
            <w:pPr>
              <w:pStyle w:val="TableParagraph"/>
              <w:ind w:left="10"/>
              <w:jc w:val="center"/>
              <w:rPr>
                <w:sz w:val="20"/>
                <w:szCs w:val="20"/>
              </w:rPr>
            </w:pPr>
            <w:r w:rsidRPr="00D87C75">
              <w:rPr>
                <w:sz w:val="20"/>
                <w:szCs w:val="20"/>
              </w:rPr>
              <w:t>6</w:t>
            </w:r>
          </w:p>
        </w:tc>
        <w:tc>
          <w:tcPr>
            <w:tcW w:w="1276" w:type="dxa"/>
            <w:shd w:val="clear" w:color="auto" w:fill="F2F2F2" w:themeFill="background1" w:themeFillShade="F2"/>
          </w:tcPr>
          <w:p w14:paraId="58BECD21" w14:textId="77777777" w:rsidR="00844628" w:rsidRPr="00D87C75" w:rsidRDefault="00844628" w:rsidP="00450C40">
            <w:pPr>
              <w:pStyle w:val="TableParagraph"/>
              <w:ind w:left="20"/>
              <w:jc w:val="center"/>
              <w:rPr>
                <w:sz w:val="20"/>
                <w:szCs w:val="20"/>
              </w:rPr>
            </w:pPr>
            <w:r w:rsidRPr="00D87C75">
              <w:rPr>
                <w:sz w:val="20"/>
                <w:szCs w:val="20"/>
              </w:rPr>
              <w:t>7</w:t>
            </w:r>
          </w:p>
        </w:tc>
      </w:tr>
      <w:tr w:rsidR="00CF2C72" w:rsidRPr="00D87C75" w14:paraId="06873B96" w14:textId="77777777" w:rsidTr="00D9132F">
        <w:trPr>
          <w:trHeight w:val="275"/>
          <w:jc w:val="center"/>
        </w:trPr>
        <w:tc>
          <w:tcPr>
            <w:tcW w:w="569" w:type="dxa"/>
            <w:shd w:val="clear" w:color="auto" w:fill="auto"/>
            <w:vAlign w:val="center"/>
          </w:tcPr>
          <w:p w14:paraId="0BCE02C3" w14:textId="4C151BA4" w:rsidR="00CF2C72" w:rsidRPr="00844628" w:rsidRDefault="00CF2C72" w:rsidP="00450C40">
            <w:pPr>
              <w:pStyle w:val="TableParagraph"/>
              <w:ind w:left="3"/>
              <w:jc w:val="center"/>
              <w:rPr>
                <w:sz w:val="20"/>
                <w:szCs w:val="20"/>
                <w:lang w:val="ru-RU"/>
              </w:rPr>
            </w:pPr>
            <w:r>
              <w:rPr>
                <w:sz w:val="20"/>
                <w:szCs w:val="20"/>
                <w:lang w:val="ru-RU"/>
              </w:rPr>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794CAD22" w14:textId="00B9B666" w:rsidR="00CF2C72" w:rsidRPr="00E3455E" w:rsidRDefault="00EB442F" w:rsidP="00EB442F">
            <w:pPr>
              <w:pStyle w:val="TableParagraph"/>
              <w:ind w:left="5"/>
              <w:rPr>
                <w:sz w:val="20"/>
                <w:szCs w:val="20"/>
                <w:lang w:val="ru-RU"/>
              </w:rPr>
            </w:pPr>
            <w:r>
              <w:rPr>
                <w:bCs/>
                <w:color w:val="000000"/>
                <w:sz w:val="20"/>
                <w:szCs w:val="20"/>
                <w:lang w:val="ru-RU"/>
              </w:rPr>
              <w:t xml:space="preserve">пгт. Дубровка, </w:t>
            </w:r>
            <w:r w:rsidR="00CF2C72">
              <w:rPr>
                <w:bCs/>
                <w:color w:val="000000"/>
                <w:sz w:val="20"/>
                <w:szCs w:val="20"/>
                <w:lang w:val="ru-RU"/>
              </w:rPr>
              <w:t>ул.</w:t>
            </w:r>
            <w:r w:rsidR="00CF2C72" w:rsidRPr="00E3455E">
              <w:rPr>
                <w:bCs/>
                <w:color w:val="000000"/>
                <w:sz w:val="20"/>
                <w:szCs w:val="20"/>
                <w:lang w:val="ru-RU"/>
              </w:rPr>
              <w:t xml:space="preserve"> 324 Дивизии (водоз. №. 3)</w:t>
            </w:r>
          </w:p>
        </w:tc>
        <w:tc>
          <w:tcPr>
            <w:tcW w:w="2552" w:type="dxa"/>
            <w:shd w:val="clear" w:color="auto" w:fill="auto"/>
            <w:vAlign w:val="center"/>
          </w:tcPr>
          <w:p w14:paraId="0D9AD755" w14:textId="05B98884" w:rsidR="00CF2C72" w:rsidRPr="00E3455E" w:rsidRDefault="00CF2C72" w:rsidP="007F19E5">
            <w:pPr>
              <w:pStyle w:val="TableParagraph"/>
              <w:ind w:left="9"/>
              <w:rPr>
                <w:sz w:val="20"/>
                <w:szCs w:val="20"/>
                <w:lang w:val="ru-RU"/>
              </w:rPr>
            </w:pPr>
            <w:r>
              <w:rPr>
                <w:sz w:val="20"/>
                <w:szCs w:val="20"/>
                <w:lang w:val="ru-RU"/>
              </w:rPr>
              <w:t>Скважина, водонапорная башня</w:t>
            </w:r>
            <w:r w:rsidR="007F19E5" w:rsidRPr="007F19E5">
              <w:rPr>
                <w:lang w:val="ru-RU"/>
              </w:rPr>
              <w:t xml:space="preserve"> </w:t>
            </w:r>
            <w:r w:rsidR="007F19E5">
              <w:rPr>
                <w:lang w:val="ru-RU"/>
              </w:rPr>
              <w:t>в</w:t>
            </w:r>
            <w:r w:rsidR="007F19E5" w:rsidRPr="007F19E5">
              <w:rPr>
                <w:sz w:val="20"/>
                <w:szCs w:val="20"/>
                <w:lang w:val="ru-RU"/>
              </w:rPr>
              <w:t>ысота</w:t>
            </w:r>
            <w:r w:rsidR="007F19E5">
              <w:rPr>
                <w:sz w:val="20"/>
                <w:szCs w:val="20"/>
                <w:lang w:val="ru-RU"/>
              </w:rPr>
              <w:t xml:space="preserve"> </w:t>
            </w:r>
            <w:r w:rsidR="007F19E5" w:rsidRPr="007F19E5">
              <w:rPr>
                <w:sz w:val="20"/>
                <w:szCs w:val="20"/>
                <w:lang w:val="ru-RU"/>
              </w:rPr>
              <w:t>14 м,</w:t>
            </w:r>
            <w:r w:rsidR="007F19E5">
              <w:rPr>
                <w:sz w:val="20"/>
                <w:szCs w:val="20"/>
                <w:lang w:val="ru-RU"/>
              </w:rPr>
              <w:t xml:space="preserve"> о</w:t>
            </w:r>
            <w:r w:rsidR="007F19E5" w:rsidRPr="007F19E5">
              <w:rPr>
                <w:sz w:val="20"/>
                <w:szCs w:val="20"/>
                <w:lang w:val="ru-RU"/>
              </w:rPr>
              <w:t>бъем   25 м</w:t>
            </w:r>
            <w:r w:rsidR="007F19E5" w:rsidRPr="007F19E5">
              <w:rPr>
                <w:sz w:val="20"/>
                <w:szCs w:val="20"/>
                <w:vertAlign w:val="superscript"/>
                <w:lang w:val="ru-RU"/>
              </w:rPr>
              <w:t>3</w:t>
            </w:r>
            <w:r>
              <w:rPr>
                <w:sz w:val="20"/>
                <w:szCs w:val="20"/>
                <w:lang w:val="ru-RU"/>
              </w:rPr>
              <w:t>, водопроводная сеть</w:t>
            </w:r>
          </w:p>
        </w:tc>
        <w:tc>
          <w:tcPr>
            <w:tcW w:w="851" w:type="dxa"/>
            <w:shd w:val="clear" w:color="auto" w:fill="auto"/>
            <w:vAlign w:val="center"/>
          </w:tcPr>
          <w:p w14:paraId="0843939A" w14:textId="7259CE69" w:rsidR="00CF2C72" w:rsidRPr="00E3455E" w:rsidRDefault="007F19E5" w:rsidP="007F19E5">
            <w:pPr>
              <w:pStyle w:val="TableParagraph"/>
              <w:ind w:left="8"/>
              <w:jc w:val="center"/>
              <w:rPr>
                <w:sz w:val="20"/>
                <w:szCs w:val="20"/>
                <w:lang w:val="ru-RU"/>
              </w:rPr>
            </w:pPr>
            <w:r>
              <w:rPr>
                <w:sz w:val="20"/>
                <w:szCs w:val="20"/>
                <w:lang w:val="ru-RU"/>
              </w:rPr>
              <w:t>1981</w:t>
            </w:r>
          </w:p>
        </w:tc>
        <w:tc>
          <w:tcPr>
            <w:tcW w:w="1701" w:type="dxa"/>
            <w:shd w:val="clear" w:color="auto" w:fill="auto"/>
            <w:vAlign w:val="center"/>
          </w:tcPr>
          <w:p w14:paraId="23822582" w14:textId="71828DDF" w:rsidR="00CF2C72" w:rsidRPr="00E3455E" w:rsidRDefault="00CF2C72" w:rsidP="00450C40">
            <w:pPr>
              <w:pStyle w:val="TableParagraph"/>
              <w:ind w:left="7"/>
              <w:jc w:val="center"/>
              <w:rPr>
                <w:sz w:val="20"/>
                <w:szCs w:val="20"/>
                <w:lang w:val="ru-RU"/>
              </w:rPr>
            </w:pPr>
            <w:r>
              <w:rPr>
                <w:sz w:val="20"/>
                <w:szCs w:val="20"/>
                <w:lang w:val="ru-RU"/>
              </w:rPr>
              <w:t>ЭЦВ 8-25-150</w:t>
            </w:r>
          </w:p>
        </w:tc>
        <w:tc>
          <w:tcPr>
            <w:tcW w:w="992" w:type="dxa"/>
            <w:shd w:val="clear" w:color="auto" w:fill="auto"/>
            <w:vAlign w:val="center"/>
          </w:tcPr>
          <w:p w14:paraId="52E5A64C" w14:textId="428521C7" w:rsidR="00CF2C72" w:rsidRPr="00E3455E" w:rsidRDefault="00CF2C72" w:rsidP="00450C40">
            <w:pPr>
              <w:pStyle w:val="TableParagraph"/>
              <w:ind w:left="10"/>
              <w:jc w:val="center"/>
              <w:rPr>
                <w:sz w:val="20"/>
                <w:szCs w:val="20"/>
                <w:lang w:val="ru-RU"/>
              </w:rPr>
            </w:pPr>
            <w:r>
              <w:rPr>
                <w:sz w:val="20"/>
                <w:szCs w:val="20"/>
                <w:lang w:val="ru-RU"/>
              </w:rPr>
              <w:t>158</w:t>
            </w:r>
          </w:p>
        </w:tc>
        <w:tc>
          <w:tcPr>
            <w:tcW w:w="1276" w:type="dxa"/>
            <w:shd w:val="clear" w:color="auto" w:fill="auto"/>
            <w:vAlign w:val="center"/>
          </w:tcPr>
          <w:p w14:paraId="4F2982AE" w14:textId="681CED53" w:rsidR="00CF2C72" w:rsidRPr="00E3455E" w:rsidRDefault="00F1263C" w:rsidP="00F1263C">
            <w:pPr>
              <w:pStyle w:val="TableParagraph"/>
              <w:ind w:left="20"/>
              <w:jc w:val="center"/>
              <w:rPr>
                <w:sz w:val="20"/>
                <w:szCs w:val="20"/>
                <w:lang w:val="ru-RU"/>
              </w:rPr>
            </w:pPr>
            <w:r>
              <w:rPr>
                <w:sz w:val="20"/>
                <w:szCs w:val="20"/>
                <w:lang w:val="ru-RU"/>
              </w:rPr>
              <w:t>+</w:t>
            </w:r>
          </w:p>
        </w:tc>
      </w:tr>
      <w:tr w:rsidR="00CF2C72" w:rsidRPr="00D87C75" w14:paraId="774E351B" w14:textId="77777777" w:rsidTr="00D9132F">
        <w:trPr>
          <w:trHeight w:val="275"/>
          <w:jc w:val="center"/>
        </w:trPr>
        <w:tc>
          <w:tcPr>
            <w:tcW w:w="569" w:type="dxa"/>
            <w:shd w:val="clear" w:color="auto" w:fill="auto"/>
            <w:vAlign w:val="center"/>
          </w:tcPr>
          <w:p w14:paraId="7C33475C" w14:textId="7846BCCF" w:rsidR="00CF2C72" w:rsidRPr="00844628" w:rsidRDefault="00CF2C72" w:rsidP="00450C40">
            <w:pPr>
              <w:pStyle w:val="TableParagraph"/>
              <w:ind w:left="3"/>
              <w:jc w:val="center"/>
              <w:rPr>
                <w:sz w:val="20"/>
                <w:szCs w:val="20"/>
                <w:lang w:val="ru-RU"/>
              </w:rPr>
            </w:pPr>
            <w:r>
              <w:rPr>
                <w:sz w:val="20"/>
                <w:szCs w:val="20"/>
                <w:lang w:val="ru-RU"/>
              </w:rPr>
              <w:t>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564586C3" w14:textId="52F73AF5" w:rsidR="00CF2C72" w:rsidRPr="00E3455E" w:rsidRDefault="00EB442F" w:rsidP="00EB442F">
            <w:pPr>
              <w:pStyle w:val="TableParagraph"/>
              <w:ind w:left="5"/>
              <w:rPr>
                <w:sz w:val="20"/>
                <w:szCs w:val="20"/>
                <w:lang w:val="ru-RU"/>
              </w:rPr>
            </w:pPr>
            <w:r>
              <w:rPr>
                <w:bCs/>
                <w:color w:val="000000"/>
                <w:sz w:val="20"/>
                <w:szCs w:val="20"/>
                <w:lang w:val="ru-RU"/>
              </w:rPr>
              <w:t xml:space="preserve">пгт. Дубровка, </w:t>
            </w:r>
            <w:r w:rsidR="00CF2C72" w:rsidRPr="00E3455E">
              <w:rPr>
                <w:bCs/>
                <w:color w:val="000000"/>
                <w:sz w:val="20"/>
                <w:szCs w:val="20"/>
                <w:lang w:val="ru-RU"/>
              </w:rPr>
              <w:t>ул. Октябрьская (водоз. №5)</w:t>
            </w:r>
          </w:p>
        </w:tc>
        <w:tc>
          <w:tcPr>
            <w:tcW w:w="2552" w:type="dxa"/>
            <w:shd w:val="clear" w:color="auto" w:fill="auto"/>
            <w:vAlign w:val="center"/>
          </w:tcPr>
          <w:p w14:paraId="444FC7DF" w14:textId="03ABBEF2" w:rsidR="00CF2C72" w:rsidRPr="00E3455E" w:rsidRDefault="00CF2C72" w:rsidP="003C1E20">
            <w:pPr>
              <w:pStyle w:val="TableParagraph"/>
              <w:ind w:left="9"/>
              <w:rPr>
                <w:sz w:val="20"/>
                <w:szCs w:val="20"/>
                <w:lang w:val="ru-RU"/>
              </w:rPr>
            </w:pPr>
            <w:r w:rsidRPr="00CF2C72">
              <w:rPr>
                <w:sz w:val="20"/>
                <w:szCs w:val="20"/>
                <w:lang w:val="ru-RU"/>
              </w:rPr>
              <w:t>Скважина, водонапорная башня</w:t>
            </w:r>
            <w:r>
              <w:rPr>
                <w:sz w:val="20"/>
                <w:szCs w:val="20"/>
                <w:lang w:val="ru-RU"/>
              </w:rPr>
              <w:t xml:space="preserve"> </w:t>
            </w:r>
            <w:r>
              <w:rPr>
                <w:sz w:val="20"/>
                <w:szCs w:val="20"/>
              </w:rPr>
              <w:t>H</w:t>
            </w:r>
            <w:r w:rsidRPr="00CF2C72">
              <w:rPr>
                <w:sz w:val="20"/>
                <w:szCs w:val="20"/>
                <w:lang w:val="ru-RU"/>
              </w:rPr>
              <w:t>=</w:t>
            </w:r>
            <w:r w:rsidR="003C1E20">
              <w:rPr>
                <w:sz w:val="20"/>
                <w:szCs w:val="20"/>
                <w:lang w:val="ru-RU"/>
              </w:rPr>
              <w:t>12,5</w:t>
            </w:r>
            <w:r>
              <w:rPr>
                <w:sz w:val="20"/>
                <w:szCs w:val="20"/>
                <w:lang w:val="ru-RU"/>
              </w:rPr>
              <w:t>м,</w:t>
            </w:r>
            <w:r>
              <w:rPr>
                <w:sz w:val="20"/>
                <w:szCs w:val="20"/>
              </w:rPr>
              <w:t>V</w:t>
            </w:r>
            <w:r w:rsidRPr="00CF2C72">
              <w:rPr>
                <w:sz w:val="20"/>
                <w:szCs w:val="20"/>
                <w:lang w:val="ru-RU"/>
              </w:rPr>
              <w:t>=</w:t>
            </w:r>
            <w:r>
              <w:rPr>
                <w:sz w:val="20"/>
                <w:szCs w:val="20"/>
                <w:lang w:val="ru-RU"/>
              </w:rPr>
              <w:t>1</w:t>
            </w:r>
            <w:r w:rsidR="003C1E20">
              <w:rPr>
                <w:sz w:val="20"/>
                <w:szCs w:val="20"/>
                <w:lang w:val="ru-RU"/>
              </w:rPr>
              <w:t>5</w:t>
            </w:r>
            <w:r>
              <w:rPr>
                <w:sz w:val="20"/>
                <w:szCs w:val="20"/>
                <w:lang w:val="ru-RU"/>
              </w:rPr>
              <w:t>м</w:t>
            </w:r>
            <w:r w:rsidRPr="00CF2C72">
              <w:rPr>
                <w:sz w:val="20"/>
                <w:szCs w:val="20"/>
                <w:vertAlign w:val="superscript"/>
                <w:lang w:val="ru-RU"/>
              </w:rPr>
              <w:t>3</w:t>
            </w:r>
            <w:r w:rsidRPr="00CF2C72">
              <w:rPr>
                <w:sz w:val="20"/>
                <w:szCs w:val="20"/>
                <w:lang w:val="ru-RU"/>
              </w:rPr>
              <w:t>, водопроводная сеть</w:t>
            </w:r>
          </w:p>
        </w:tc>
        <w:tc>
          <w:tcPr>
            <w:tcW w:w="851" w:type="dxa"/>
            <w:shd w:val="clear" w:color="auto" w:fill="auto"/>
            <w:vAlign w:val="center"/>
          </w:tcPr>
          <w:p w14:paraId="43B39878" w14:textId="24789217" w:rsidR="00CF2C72" w:rsidRPr="00E3455E" w:rsidRDefault="003C1E20" w:rsidP="003C1E20">
            <w:pPr>
              <w:pStyle w:val="TableParagraph"/>
              <w:ind w:left="8"/>
              <w:jc w:val="center"/>
              <w:rPr>
                <w:sz w:val="20"/>
                <w:szCs w:val="20"/>
                <w:lang w:val="ru-RU"/>
              </w:rPr>
            </w:pPr>
            <w:r>
              <w:rPr>
                <w:sz w:val="20"/>
                <w:szCs w:val="20"/>
                <w:lang w:val="ru-RU"/>
              </w:rPr>
              <w:t>1965</w:t>
            </w:r>
          </w:p>
        </w:tc>
        <w:tc>
          <w:tcPr>
            <w:tcW w:w="1701" w:type="dxa"/>
            <w:shd w:val="clear" w:color="auto" w:fill="auto"/>
            <w:vAlign w:val="center"/>
          </w:tcPr>
          <w:p w14:paraId="5BED00FE" w14:textId="4C76A6AD" w:rsidR="00CF2C72" w:rsidRPr="00E3455E" w:rsidRDefault="00CF2C72" w:rsidP="00450C40">
            <w:pPr>
              <w:pStyle w:val="TableParagraph"/>
              <w:ind w:left="7"/>
              <w:jc w:val="center"/>
              <w:rPr>
                <w:sz w:val="20"/>
                <w:szCs w:val="20"/>
                <w:lang w:val="ru-RU"/>
              </w:rPr>
            </w:pPr>
            <w:r>
              <w:rPr>
                <w:sz w:val="20"/>
                <w:szCs w:val="20"/>
                <w:lang w:val="ru-RU"/>
              </w:rPr>
              <w:t>ЭЦВ 6-10-140</w:t>
            </w:r>
          </w:p>
        </w:tc>
        <w:tc>
          <w:tcPr>
            <w:tcW w:w="992" w:type="dxa"/>
            <w:shd w:val="clear" w:color="auto" w:fill="auto"/>
            <w:vAlign w:val="center"/>
          </w:tcPr>
          <w:p w14:paraId="2E4C0277" w14:textId="3BDCF064" w:rsidR="00CF2C72" w:rsidRPr="00E3455E" w:rsidRDefault="00CF2C72" w:rsidP="00450C40">
            <w:pPr>
              <w:pStyle w:val="TableParagraph"/>
              <w:ind w:left="10"/>
              <w:jc w:val="center"/>
              <w:rPr>
                <w:sz w:val="20"/>
                <w:szCs w:val="20"/>
                <w:lang w:val="ru-RU"/>
              </w:rPr>
            </w:pPr>
            <w:r>
              <w:rPr>
                <w:sz w:val="20"/>
                <w:szCs w:val="20"/>
                <w:lang w:val="ru-RU"/>
              </w:rPr>
              <w:t>157</w:t>
            </w:r>
          </w:p>
        </w:tc>
        <w:tc>
          <w:tcPr>
            <w:tcW w:w="1276" w:type="dxa"/>
            <w:shd w:val="clear" w:color="auto" w:fill="auto"/>
            <w:vAlign w:val="center"/>
          </w:tcPr>
          <w:p w14:paraId="3507622D" w14:textId="13A7E76C" w:rsidR="00CF2C72" w:rsidRPr="00E3455E" w:rsidRDefault="00F1263C" w:rsidP="00F1263C">
            <w:pPr>
              <w:pStyle w:val="TableParagraph"/>
              <w:ind w:left="20"/>
              <w:jc w:val="center"/>
              <w:rPr>
                <w:sz w:val="20"/>
                <w:szCs w:val="20"/>
                <w:lang w:val="ru-RU"/>
              </w:rPr>
            </w:pPr>
            <w:r>
              <w:rPr>
                <w:sz w:val="20"/>
                <w:szCs w:val="20"/>
                <w:lang w:val="ru-RU"/>
              </w:rPr>
              <w:t>+</w:t>
            </w:r>
          </w:p>
        </w:tc>
      </w:tr>
      <w:tr w:rsidR="00F1263C" w:rsidRPr="00D87C75" w14:paraId="5207B734" w14:textId="77777777" w:rsidTr="00D9132F">
        <w:trPr>
          <w:trHeight w:val="275"/>
          <w:jc w:val="center"/>
        </w:trPr>
        <w:tc>
          <w:tcPr>
            <w:tcW w:w="569" w:type="dxa"/>
            <w:shd w:val="clear" w:color="auto" w:fill="auto"/>
            <w:vAlign w:val="center"/>
          </w:tcPr>
          <w:p w14:paraId="7B8DE62A" w14:textId="4221FC6C" w:rsidR="00F1263C" w:rsidRPr="00844628" w:rsidRDefault="00F1263C" w:rsidP="00F1263C">
            <w:pPr>
              <w:pStyle w:val="TableParagraph"/>
              <w:ind w:left="3"/>
              <w:jc w:val="center"/>
              <w:rPr>
                <w:sz w:val="20"/>
                <w:szCs w:val="20"/>
                <w:lang w:val="ru-RU"/>
              </w:rPr>
            </w:pPr>
            <w:r>
              <w:rPr>
                <w:sz w:val="20"/>
                <w:szCs w:val="20"/>
                <w:lang w:val="ru-RU"/>
              </w:rPr>
              <w:t>3</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DC3C35C" w14:textId="7007A0BF" w:rsidR="00F1263C" w:rsidRPr="00E3455E" w:rsidRDefault="00EB442F" w:rsidP="00EB442F">
            <w:pPr>
              <w:pStyle w:val="TableParagraph"/>
              <w:ind w:left="5"/>
              <w:rPr>
                <w:sz w:val="20"/>
                <w:szCs w:val="20"/>
                <w:lang w:val="ru-RU"/>
              </w:rPr>
            </w:pPr>
            <w:r>
              <w:rPr>
                <w:bCs/>
                <w:color w:val="000000"/>
                <w:sz w:val="20"/>
                <w:szCs w:val="20"/>
                <w:lang w:val="ru-RU"/>
              </w:rPr>
              <w:t xml:space="preserve">пгт. Дубровка, </w:t>
            </w:r>
            <w:r w:rsidR="00F1263C" w:rsidRPr="00E3455E">
              <w:rPr>
                <w:bCs/>
                <w:color w:val="000000"/>
                <w:sz w:val="20"/>
                <w:szCs w:val="20"/>
                <w:lang w:val="ru-RU"/>
              </w:rPr>
              <w:t>ул. Сельхозтехника (водоз. №4)</w:t>
            </w:r>
          </w:p>
        </w:tc>
        <w:tc>
          <w:tcPr>
            <w:tcW w:w="2552" w:type="dxa"/>
            <w:shd w:val="clear" w:color="auto" w:fill="auto"/>
            <w:vAlign w:val="center"/>
          </w:tcPr>
          <w:p w14:paraId="2A2A5BB1" w14:textId="37306E03" w:rsidR="00F1263C" w:rsidRPr="00E3455E" w:rsidRDefault="00F1263C" w:rsidP="007F19E5">
            <w:pPr>
              <w:pStyle w:val="TableParagraph"/>
              <w:ind w:left="9"/>
              <w:rPr>
                <w:sz w:val="20"/>
                <w:szCs w:val="20"/>
                <w:lang w:val="ru-RU"/>
              </w:rPr>
            </w:pPr>
            <w:r w:rsidRPr="00CF2C72">
              <w:rPr>
                <w:sz w:val="20"/>
                <w:szCs w:val="20"/>
                <w:lang w:val="ru-RU"/>
              </w:rPr>
              <w:t>Скважина, водонапорная башня</w:t>
            </w:r>
            <w:r w:rsidR="007F19E5" w:rsidRPr="007F19E5">
              <w:rPr>
                <w:lang w:val="ru-RU"/>
              </w:rPr>
              <w:t xml:space="preserve"> </w:t>
            </w:r>
            <w:r w:rsidR="007F19E5">
              <w:rPr>
                <w:lang w:val="ru-RU"/>
              </w:rPr>
              <w:t>в</w:t>
            </w:r>
            <w:r w:rsidR="007F19E5" w:rsidRPr="007F19E5">
              <w:rPr>
                <w:sz w:val="20"/>
                <w:szCs w:val="20"/>
                <w:lang w:val="ru-RU"/>
              </w:rPr>
              <w:t>ысота</w:t>
            </w:r>
            <w:r w:rsidR="007F19E5">
              <w:rPr>
                <w:sz w:val="20"/>
                <w:szCs w:val="20"/>
                <w:lang w:val="ru-RU"/>
              </w:rPr>
              <w:t xml:space="preserve"> </w:t>
            </w:r>
            <w:r w:rsidR="007F19E5" w:rsidRPr="007F19E5">
              <w:rPr>
                <w:sz w:val="20"/>
                <w:szCs w:val="20"/>
                <w:lang w:val="ru-RU"/>
              </w:rPr>
              <w:t>14 м,</w:t>
            </w:r>
            <w:r w:rsidR="007F19E5">
              <w:rPr>
                <w:sz w:val="20"/>
                <w:szCs w:val="20"/>
                <w:lang w:val="ru-RU"/>
              </w:rPr>
              <w:t xml:space="preserve"> о</w:t>
            </w:r>
            <w:r w:rsidR="007F19E5" w:rsidRPr="007F19E5">
              <w:rPr>
                <w:sz w:val="20"/>
                <w:szCs w:val="20"/>
                <w:lang w:val="ru-RU"/>
              </w:rPr>
              <w:t>бъем   25 м</w:t>
            </w:r>
            <w:r w:rsidR="007F19E5" w:rsidRPr="007F19E5">
              <w:rPr>
                <w:sz w:val="20"/>
                <w:szCs w:val="20"/>
                <w:vertAlign w:val="superscript"/>
                <w:lang w:val="ru-RU"/>
              </w:rPr>
              <w:t>3</w:t>
            </w:r>
            <w:r w:rsidRPr="00CF2C72">
              <w:rPr>
                <w:sz w:val="20"/>
                <w:szCs w:val="20"/>
                <w:lang w:val="ru-RU"/>
              </w:rPr>
              <w:t>, водопроводная сеть</w:t>
            </w:r>
          </w:p>
        </w:tc>
        <w:tc>
          <w:tcPr>
            <w:tcW w:w="851" w:type="dxa"/>
            <w:shd w:val="clear" w:color="auto" w:fill="auto"/>
            <w:vAlign w:val="center"/>
          </w:tcPr>
          <w:p w14:paraId="360C62C7" w14:textId="009FEBC0" w:rsidR="00F1263C" w:rsidRPr="00E3455E" w:rsidRDefault="007F19E5" w:rsidP="007F19E5">
            <w:pPr>
              <w:pStyle w:val="TableParagraph"/>
              <w:ind w:left="8"/>
              <w:jc w:val="center"/>
              <w:rPr>
                <w:sz w:val="20"/>
                <w:szCs w:val="20"/>
                <w:lang w:val="ru-RU"/>
              </w:rPr>
            </w:pPr>
            <w:r>
              <w:rPr>
                <w:sz w:val="20"/>
                <w:szCs w:val="20"/>
                <w:lang w:val="ru-RU"/>
              </w:rPr>
              <w:t>1966</w:t>
            </w:r>
          </w:p>
        </w:tc>
        <w:tc>
          <w:tcPr>
            <w:tcW w:w="1701" w:type="dxa"/>
            <w:shd w:val="clear" w:color="auto" w:fill="auto"/>
            <w:vAlign w:val="center"/>
          </w:tcPr>
          <w:p w14:paraId="14363F17" w14:textId="3E0F7F76" w:rsidR="00F1263C" w:rsidRPr="00E3455E" w:rsidRDefault="00F1263C" w:rsidP="00F1263C">
            <w:pPr>
              <w:pStyle w:val="TableParagraph"/>
              <w:ind w:left="7"/>
              <w:jc w:val="center"/>
              <w:rPr>
                <w:sz w:val="20"/>
                <w:szCs w:val="20"/>
                <w:lang w:val="ru-RU"/>
              </w:rPr>
            </w:pPr>
            <w:r>
              <w:rPr>
                <w:sz w:val="20"/>
                <w:szCs w:val="20"/>
                <w:lang w:val="ru-RU"/>
              </w:rPr>
              <w:t>ЭЦВ 5-15-100</w:t>
            </w:r>
          </w:p>
        </w:tc>
        <w:tc>
          <w:tcPr>
            <w:tcW w:w="992" w:type="dxa"/>
            <w:shd w:val="clear" w:color="auto" w:fill="auto"/>
            <w:vAlign w:val="center"/>
          </w:tcPr>
          <w:p w14:paraId="001F242F" w14:textId="447E5727" w:rsidR="00F1263C" w:rsidRPr="00E3455E" w:rsidRDefault="00F1263C" w:rsidP="00F1263C">
            <w:pPr>
              <w:pStyle w:val="TableParagraph"/>
              <w:ind w:left="10"/>
              <w:jc w:val="center"/>
              <w:rPr>
                <w:sz w:val="20"/>
                <w:szCs w:val="20"/>
                <w:lang w:val="ru-RU"/>
              </w:rPr>
            </w:pPr>
            <w:r>
              <w:rPr>
                <w:sz w:val="20"/>
                <w:szCs w:val="20"/>
                <w:lang w:val="ru-RU"/>
              </w:rPr>
              <w:t>157</w:t>
            </w:r>
          </w:p>
        </w:tc>
        <w:tc>
          <w:tcPr>
            <w:tcW w:w="1276" w:type="dxa"/>
            <w:shd w:val="clear" w:color="auto" w:fill="auto"/>
            <w:vAlign w:val="center"/>
          </w:tcPr>
          <w:p w14:paraId="45BBD5D9" w14:textId="1624E39C" w:rsidR="00F1263C" w:rsidRPr="00E3455E" w:rsidRDefault="00F1263C" w:rsidP="00F1263C">
            <w:pPr>
              <w:pStyle w:val="TableParagraph"/>
              <w:ind w:left="20"/>
              <w:jc w:val="center"/>
              <w:rPr>
                <w:sz w:val="20"/>
                <w:szCs w:val="20"/>
                <w:lang w:val="ru-RU"/>
              </w:rPr>
            </w:pPr>
            <w:r>
              <w:rPr>
                <w:sz w:val="20"/>
                <w:szCs w:val="20"/>
                <w:lang w:val="ru-RU"/>
              </w:rPr>
              <w:t>+</w:t>
            </w:r>
          </w:p>
        </w:tc>
      </w:tr>
      <w:tr w:rsidR="00F1263C" w:rsidRPr="00D87C75" w14:paraId="73E5786D" w14:textId="77777777" w:rsidTr="00D9132F">
        <w:trPr>
          <w:trHeight w:val="275"/>
          <w:jc w:val="center"/>
        </w:trPr>
        <w:tc>
          <w:tcPr>
            <w:tcW w:w="569" w:type="dxa"/>
            <w:shd w:val="clear" w:color="auto" w:fill="auto"/>
            <w:vAlign w:val="center"/>
          </w:tcPr>
          <w:p w14:paraId="05A8EA99" w14:textId="320B1C35" w:rsidR="00F1263C" w:rsidRPr="00844628" w:rsidRDefault="00F1263C" w:rsidP="00F1263C">
            <w:pPr>
              <w:pStyle w:val="TableParagraph"/>
              <w:ind w:left="3"/>
              <w:jc w:val="center"/>
              <w:rPr>
                <w:sz w:val="20"/>
                <w:szCs w:val="20"/>
                <w:lang w:val="ru-RU"/>
              </w:rPr>
            </w:pPr>
            <w:r>
              <w:rPr>
                <w:sz w:val="20"/>
                <w:szCs w:val="20"/>
                <w:lang w:val="ru-RU"/>
              </w:rPr>
              <w:t>4</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3C3C91C0" w14:textId="62F1DA6A" w:rsidR="00F1263C" w:rsidRPr="00EB442F" w:rsidRDefault="00F1263C" w:rsidP="00F1263C">
            <w:pPr>
              <w:pStyle w:val="TableParagraph"/>
              <w:ind w:left="5"/>
              <w:rPr>
                <w:sz w:val="20"/>
                <w:szCs w:val="20"/>
                <w:lang w:val="ru-RU"/>
              </w:rPr>
            </w:pPr>
            <w:r w:rsidRPr="00E3455E">
              <w:rPr>
                <w:bCs/>
                <w:color w:val="000000"/>
                <w:sz w:val="20"/>
                <w:szCs w:val="20"/>
                <w:lang w:val="ru-RU"/>
              </w:rPr>
              <w:t xml:space="preserve">башня </w:t>
            </w:r>
            <w:r w:rsidR="00EB442F">
              <w:rPr>
                <w:bCs/>
                <w:color w:val="000000"/>
                <w:sz w:val="20"/>
                <w:szCs w:val="20"/>
                <w:lang w:val="ru-RU"/>
              </w:rPr>
              <w:t xml:space="preserve">д. </w:t>
            </w:r>
            <w:r>
              <w:rPr>
                <w:bCs/>
                <w:color w:val="000000"/>
                <w:sz w:val="20"/>
                <w:szCs w:val="20"/>
                <w:lang w:val="ru-RU"/>
              </w:rPr>
              <w:t>Давыдчи</w:t>
            </w:r>
          </w:p>
        </w:tc>
        <w:tc>
          <w:tcPr>
            <w:tcW w:w="2552" w:type="dxa"/>
            <w:shd w:val="clear" w:color="auto" w:fill="auto"/>
            <w:vAlign w:val="center"/>
          </w:tcPr>
          <w:p w14:paraId="7AB045FE" w14:textId="4A00F3C5" w:rsidR="00F1263C" w:rsidRPr="00D9132F" w:rsidRDefault="00F1263C" w:rsidP="000F5685">
            <w:pPr>
              <w:pStyle w:val="TableParagraph"/>
              <w:ind w:left="9"/>
              <w:rPr>
                <w:sz w:val="20"/>
                <w:szCs w:val="20"/>
                <w:lang w:val="ru-RU"/>
              </w:rPr>
            </w:pPr>
            <w:r w:rsidRPr="00D9132F">
              <w:rPr>
                <w:sz w:val="20"/>
                <w:szCs w:val="20"/>
                <w:lang w:val="ru-RU"/>
              </w:rPr>
              <w:t>Скважина, водонапорная башня</w:t>
            </w:r>
            <w:r w:rsidR="000F5685" w:rsidRPr="000F5685">
              <w:rPr>
                <w:lang w:val="ru-RU"/>
              </w:rPr>
              <w:t xml:space="preserve"> </w:t>
            </w:r>
            <w:r w:rsidR="000F5685">
              <w:rPr>
                <w:lang w:val="ru-RU"/>
              </w:rPr>
              <w:t>в</w:t>
            </w:r>
            <w:r w:rsidR="000F5685" w:rsidRPr="000F5685">
              <w:rPr>
                <w:sz w:val="20"/>
                <w:szCs w:val="20"/>
                <w:lang w:val="ru-RU"/>
              </w:rPr>
              <w:t>ысота 12,5</w:t>
            </w:r>
            <w:r w:rsidR="000F5685">
              <w:rPr>
                <w:sz w:val="20"/>
                <w:szCs w:val="20"/>
                <w:lang w:val="ru-RU"/>
              </w:rPr>
              <w:t xml:space="preserve"> </w:t>
            </w:r>
            <w:r w:rsidR="000F5685" w:rsidRPr="000F5685">
              <w:rPr>
                <w:sz w:val="20"/>
                <w:szCs w:val="20"/>
                <w:lang w:val="ru-RU"/>
              </w:rPr>
              <w:t>м</w:t>
            </w:r>
            <w:r w:rsidR="000F5685">
              <w:rPr>
                <w:sz w:val="20"/>
                <w:szCs w:val="20"/>
                <w:lang w:val="ru-RU"/>
              </w:rPr>
              <w:t>, о</w:t>
            </w:r>
            <w:r w:rsidR="000F5685" w:rsidRPr="000F5685">
              <w:rPr>
                <w:sz w:val="20"/>
                <w:szCs w:val="20"/>
                <w:lang w:val="ru-RU"/>
              </w:rPr>
              <w:t>бъем  15 м</w:t>
            </w:r>
            <w:r w:rsidR="000F5685" w:rsidRPr="000F5685">
              <w:rPr>
                <w:sz w:val="20"/>
                <w:szCs w:val="20"/>
                <w:vertAlign w:val="superscript"/>
                <w:lang w:val="ru-RU"/>
              </w:rPr>
              <w:t>3</w:t>
            </w:r>
            <w:r w:rsidR="000F5685">
              <w:rPr>
                <w:sz w:val="20"/>
                <w:szCs w:val="20"/>
                <w:lang w:val="ru-RU"/>
              </w:rPr>
              <w:t xml:space="preserve">, </w:t>
            </w:r>
            <w:r w:rsidRPr="00D9132F">
              <w:rPr>
                <w:sz w:val="20"/>
                <w:szCs w:val="20"/>
                <w:lang w:val="ru-RU"/>
              </w:rPr>
              <w:t>водопроводная сеть</w:t>
            </w:r>
          </w:p>
        </w:tc>
        <w:tc>
          <w:tcPr>
            <w:tcW w:w="851" w:type="dxa"/>
            <w:shd w:val="clear" w:color="auto" w:fill="auto"/>
            <w:vAlign w:val="center"/>
          </w:tcPr>
          <w:p w14:paraId="577A19E8" w14:textId="395DDB55" w:rsidR="00F1263C" w:rsidRPr="00D9132F" w:rsidRDefault="000F5685" w:rsidP="000F5685">
            <w:pPr>
              <w:pStyle w:val="TableParagraph"/>
              <w:ind w:left="8"/>
              <w:jc w:val="center"/>
              <w:rPr>
                <w:sz w:val="20"/>
                <w:szCs w:val="20"/>
                <w:lang w:val="ru-RU"/>
              </w:rPr>
            </w:pPr>
            <w:r>
              <w:rPr>
                <w:sz w:val="20"/>
                <w:szCs w:val="20"/>
                <w:lang w:val="ru-RU"/>
              </w:rPr>
              <w:t>1995</w:t>
            </w:r>
          </w:p>
        </w:tc>
        <w:tc>
          <w:tcPr>
            <w:tcW w:w="1701" w:type="dxa"/>
            <w:shd w:val="clear" w:color="auto" w:fill="auto"/>
            <w:vAlign w:val="center"/>
          </w:tcPr>
          <w:p w14:paraId="0240C435" w14:textId="21DCBB5C" w:rsidR="00F1263C" w:rsidRPr="00E3455E" w:rsidRDefault="00F1263C" w:rsidP="00F1263C">
            <w:pPr>
              <w:pStyle w:val="TableParagraph"/>
              <w:ind w:left="7"/>
              <w:jc w:val="center"/>
              <w:rPr>
                <w:sz w:val="20"/>
                <w:szCs w:val="20"/>
                <w:lang w:val="ru-RU"/>
              </w:rPr>
            </w:pPr>
            <w:r>
              <w:rPr>
                <w:sz w:val="20"/>
                <w:szCs w:val="20"/>
                <w:lang w:val="ru-RU"/>
              </w:rPr>
              <w:t>ЭЦВ 5-10-162</w:t>
            </w:r>
          </w:p>
        </w:tc>
        <w:tc>
          <w:tcPr>
            <w:tcW w:w="992" w:type="dxa"/>
            <w:shd w:val="clear" w:color="auto" w:fill="auto"/>
            <w:vAlign w:val="center"/>
          </w:tcPr>
          <w:p w14:paraId="09B3E073" w14:textId="15B5B9C5" w:rsidR="00F1263C" w:rsidRPr="00D9132F" w:rsidRDefault="00F1263C" w:rsidP="00F1263C">
            <w:pPr>
              <w:pStyle w:val="TableParagraph"/>
              <w:ind w:left="10"/>
              <w:jc w:val="center"/>
              <w:rPr>
                <w:sz w:val="20"/>
                <w:szCs w:val="20"/>
                <w:lang w:val="ru-RU"/>
              </w:rPr>
            </w:pPr>
            <w:r>
              <w:rPr>
                <w:sz w:val="20"/>
                <w:szCs w:val="20"/>
                <w:lang w:val="ru-RU"/>
              </w:rPr>
              <w:t>150</w:t>
            </w:r>
          </w:p>
        </w:tc>
        <w:tc>
          <w:tcPr>
            <w:tcW w:w="1276" w:type="dxa"/>
            <w:shd w:val="clear" w:color="auto" w:fill="auto"/>
            <w:vAlign w:val="center"/>
          </w:tcPr>
          <w:p w14:paraId="54B66249" w14:textId="4C82502F" w:rsidR="00F1263C" w:rsidRPr="00D9132F" w:rsidRDefault="00F1263C" w:rsidP="00F1263C">
            <w:pPr>
              <w:pStyle w:val="TableParagraph"/>
              <w:ind w:left="20"/>
              <w:jc w:val="center"/>
              <w:rPr>
                <w:sz w:val="20"/>
                <w:szCs w:val="20"/>
                <w:lang w:val="ru-RU"/>
              </w:rPr>
            </w:pPr>
            <w:r>
              <w:rPr>
                <w:sz w:val="20"/>
                <w:szCs w:val="20"/>
                <w:lang w:val="ru-RU"/>
              </w:rPr>
              <w:t>+</w:t>
            </w:r>
          </w:p>
        </w:tc>
      </w:tr>
      <w:tr w:rsidR="00F1263C" w:rsidRPr="00D87C75" w14:paraId="4E3116FD" w14:textId="77777777" w:rsidTr="00D9132F">
        <w:trPr>
          <w:trHeight w:val="275"/>
          <w:jc w:val="center"/>
        </w:trPr>
        <w:tc>
          <w:tcPr>
            <w:tcW w:w="569" w:type="dxa"/>
            <w:shd w:val="clear" w:color="auto" w:fill="auto"/>
            <w:vAlign w:val="center"/>
          </w:tcPr>
          <w:p w14:paraId="4549F06C" w14:textId="4F9A816E" w:rsidR="00F1263C" w:rsidRPr="00844628" w:rsidRDefault="00F1263C" w:rsidP="00F1263C">
            <w:pPr>
              <w:pStyle w:val="TableParagraph"/>
              <w:ind w:left="3"/>
              <w:jc w:val="center"/>
              <w:rPr>
                <w:sz w:val="20"/>
                <w:szCs w:val="20"/>
                <w:lang w:val="ru-RU"/>
              </w:rPr>
            </w:pPr>
            <w:r>
              <w:rPr>
                <w:sz w:val="20"/>
                <w:szCs w:val="20"/>
                <w:lang w:val="ru-RU"/>
              </w:rPr>
              <w:t>5</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0993EC5" w14:textId="4F4FF37B" w:rsidR="00F1263C" w:rsidRPr="00EB442F" w:rsidRDefault="00F1263C" w:rsidP="00F1263C">
            <w:pPr>
              <w:pStyle w:val="TableParagraph"/>
              <w:ind w:left="5"/>
              <w:rPr>
                <w:sz w:val="20"/>
                <w:szCs w:val="20"/>
                <w:lang w:val="ru-RU"/>
              </w:rPr>
            </w:pPr>
            <w:r>
              <w:rPr>
                <w:bCs/>
                <w:color w:val="000000"/>
                <w:sz w:val="20"/>
                <w:szCs w:val="20"/>
                <w:lang w:val="ru-RU"/>
              </w:rPr>
              <w:t xml:space="preserve">башня </w:t>
            </w:r>
            <w:r w:rsidR="00EB442F">
              <w:rPr>
                <w:bCs/>
                <w:color w:val="000000"/>
                <w:sz w:val="20"/>
                <w:szCs w:val="20"/>
                <w:lang w:val="ru-RU"/>
              </w:rPr>
              <w:t xml:space="preserve">пгт. </w:t>
            </w:r>
            <w:r>
              <w:rPr>
                <w:bCs/>
                <w:color w:val="000000"/>
                <w:sz w:val="20"/>
                <w:szCs w:val="20"/>
                <w:lang w:val="ru-RU"/>
              </w:rPr>
              <w:t xml:space="preserve">Дубровка </w:t>
            </w:r>
            <w:r w:rsidRPr="00EB442F">
              <w:rPr>
                <w:bCs/>
                <w:color w:val="000000"/>
                <w:sz w:val="20"/>
                <w:szCs w:val="20"/>
                <w:lang w:val="ru-RU"/>
              </w:rPr>
              <w:t>3МКР</w:t>
            </w:r>
          </w:p>
        </w:tc>
        <w:tc>
          <w:tcPr>
            <w:tcW w:w="2552" w:type="dxa"/>
            <w:shd w:val="clear" w:color="auto" w:fill="auto"/>
            <w:vAlign w:val="center"/>
          </w:tcPr>
          <w:p w14:paraId="5209D5BF" w14:textId="18D0362A" w:rsidR="00F1263C" w:rsidRPr="00CF2C72" w:rsidRDefault="00F1263C" w:rsidP="003C1E20">
            <w:pPr>
              <w:pStyle w:val="TableParagraph"/>
              <w:ind w:left="9"/>
              <w:rPr>
                <w:sz w:val="20"/>
                <w:szCs w:val="20"/>
                <w:lang w:val="ru-RU"/>
              </w:rPr>
            </w:pPr>
            <w:r w:rsidRPr="00CF2C72">
              <w:rPr>
                <w:sz w:val="20"/>
                <w:szCs w:val="20"/>
                <w:lang w:val="ru-RU"/>
              </w:rPr>
              <w:t>Скважина, водонапорная башня</w:t>
            </w:r>
            <w:r w:rsidR="003C1E20">
              <w:rPr>
                <w:sz w:val="20"/>
                <w:szCs w:val="20"/>
                <w:lang w:val="ru-RU"/>
              </w:rPr>
              <w:t xml:space="preserve"> высота </w:t>
            </w:r>
            <w:r w:rsidR="003C1E20" w:rsidRPr="003C1E20">
              <w:rPr>
                <w:sz w:val="20"/>
                <w:szCs w:val="20"/>
                <w:lang w:val="ru-RU"/>
              </w:rPr>
              <w:t>21,5 м</w:t>
            </w:r>
            <w:r w:rsidR="003C1E20">
              <w:rPr>
                <w:sz w:val="20"/>
                <w:szCs w:val="20"/>
                <w:lang w:val="ru-RU"/>
              </w:rPr>
              <w:t>, о</w:t>
            </w:r>
            <w:r w:rsidR="003C1E20" w:rsidRPr="003C1E20">
              <w:rPr>
                <w:sz w:val="20"/>
                <w:szCs w:val="20"/>
                <w:lang w:val="ru-RU"/>
              </w:rPr>
              <w:t>бъем  50 м</w:t>
            </w:r>
            <w:r w:rsidR="003C1E20" w:rsidRPr="003C1E20">
              <w:rPr>
                <w:sz w:val="20"/>
                <w:szCs w:val="20"/>
                <w:vertAlign w:val="superscript"/>
                <w:lang w:val="ru-RU"/>
              </w:rPr>
              <w:t>3</w:t>
            </w:r>
            <w:r w:rsidRPr="00CF2C72">
              <w:rPr>
                <w:sz w:val="20"/>
                <w:szCs w:val="20"/>
                <w:lang w:val="ru-RU"/>
              </w:rPr>
              <w:t>, водопроводная сеть</w:t>
            </w:r>
          </w:p>
        </w:tc>
        <w:tc>
          <w:tcPr>
            <w:tcW w:w="851" w:type="dxa"/>
            <w:shd w:val="clear" w:color="auto" w:fill="auto"/>
            <w:vAlign w:val="center"/>
          </w:tcPr>
          <w:p w14:paraId="5E59D37B" w14:textId="563B9487" w:rsidR="00F1263C" w:rsidRPr="00CF2C72" w:rsidRDefault="003C1E20" w:rsidP="003C1E20">
            <w:pPr>
              <w:pStyle w:val="TableParagraph"/>
              <w:ind w:left="8"/>
              <w:jc w:val="center"/>
              <w:rPr>
                <w:sz w:val="20"/>
                <w:szCs w:val="20"/>
                <w:lang w:val="ru-RU"/>
              </w:rPr>
            </w:pPr>
            <w:r>
              <w:rPr>
                <w:sz w:val="20"/>
                <w:szCs w:val="20"/>
                <w:lang w:val="ru-RU"/>
              </w:rPr>
              <w:t>1991</w:t>
            </w:r>
          </w:p>
        </w:tc>
        <w:tc>
          <w:tcPr>
            <w:tcW w:w="1701" w:type="dxa"/>
            <w:shd w:val="clear" w:color="auto" w:fill="auto"/>
            <w:vAlign w:val="center"/>
          </w:tcPr>
          <w:p w14:paraId="37130062" w14:textId="5B8F2F14" w:rsidR="00F1263C" w:rsidRPr="00E3455E" w:rsidRDefault="00F1263C" w:rsidP="00F1263C">
            <w:pPr>
              <w:pStyle w:val="TableParagraph"/>
              <w:ind w:left="7"/>
              <w:jc w:val="center"/>
              <w:rPr>
                <w:sz w:val="20"/>
                <w:szCs w:val="20"/>
                <w:lang w:val="ru-RU"/>
              </w:rPr>
            </w:pPr>
            <w:r>
              <w:rPr>
                <w:sz w:val="20"/>
                <w:szCs w:val="20"/>
                <w:lang w:val="ru-RU"/>
              </w:rPr>
              <w:t>ЭЦВ 6-10-110</w:t>
            </w:r>
          </w:p>
        </w:tc>
        <w:tc>
          <w:tcPr>
            <w:tcW w:w="992" w:type="dxa"/>
            <w:shd w:val="clear" w:color="auto" w:fill="auto"/>
            <w:vAlign w:val="center"/>
          </w:tcPr>
          <w:p w14:paraId="6F027C40" w14:textId="66BC338F" w:rsidR="00F1263C" w:rsidRPr="00CF2C72" w:rsidRDefault="00F1263C" w:rsidP="00F1263C">
            <w:pPr>
              <w:pStyle w:val="TableParagraph"/>
              <w:ind w:left="10"/>
              <w:jc w:val="center"/>
              <w:rPr>
                <w:sz w:val="20"/>
                <w:szCs w:val="20"/>
                <w:lang w:val="ru-RU"/>
              </w:rPr>
            </w:pPr>
            <w:r>
              <w:rPr>
                <w:sz w:val="20"/>
                <w:szCs w:val="20"/>
                <w:lang w:val="ru-RU"/>
              </w:rPr>
              <w:t>150</w:t>
            </w:r>
          </w:p>
        </w:tc>
        <w:tc>
          <w:tcPr>
            <w:tcW w:w="1276" w:type="dxa"/>
            <w:shd w:val="clear" w:color="auto" w:fill="auto"/>
            <w:vAlign w:val="center"/>
          </w:tcPr>
          <w:p w14:paraId="4D659C7C" w14:textId="5ECA6DD9" w:rsidR="00F1263C" w:rsidRPr="00CF2C72" w:rsidRDefault="00F1263C" w:rsidP="00F1263C">
            <w:pPr>
              <w:pStyle w:val="TableParagraph"/>
              <w:ind w:left="20"/>
              <w:jc w:val="center"/>
              <w:rPr>
                <w:sz w:val="20"/>
                <w:szCs w:val="20"/>
                <w:lang w:val="ru-RU"/>
              </w:rPr>
            </w:pPr>
            <w:r>
              <w:rPr>
                <w:sz w:val="20"/>
                <w:szCs w:val="20"/>
                <w:lang w:val="ru-RU"/>
              </w:rPr>
              <w:t>+</w:t>
            </w:r>
          </w:p>
        </w:tc>
      </w:tr>
      <w:tr w:rsidR="00F1263C" w:rsidRPr="00D87C75" w14:paraId="3A3EDCEF" w14:textId="77777777" w:rsidTr="00D9132F">
        <w:trPr>
          <w:trHeight w:val="275"/>
          <w:jc w:val="center"/>
        </w:trPr>
        <w:tc>
          <w:tcPr>
            <w:tcW w:w="569" w:type="dxa"/>
            <w:shd w:val="clear" w:color="auto" w:fill="auto"/>
            <w:vAlign w:val="center"/>
          </w:tcPr>
          <w:p w14:paraId="3ACB25E1" w14:textId="7A3D4975" w:rsidR="00F1263C" w:rsidRPr="00844628" w:rsidRDefault="00EB442F" w:rsidP="00EB442F">
            <w:pPr>
              <w:pStyle w:val="TableParagraph"/>
              <w:ind w:left="3"/>
              <w:jc w:val="center"/>
              <w:rPr>
                <w:sz w:val="20"/>
                <w:szCs w:val="20"/>
                <w:lang w:val="ru-RU"/>
              </w:rPr>
            </w:pPr>
            <w:r>
              <w:rPr>
                <w:sz w:val="20"/>
                <w:szCs w:val="20"/>
                <w:lang w:val="ru-RU"/>
              </w:rPr>
              <w:t>6</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1E790C65" w14:textId="56ED79A8" w:rsidR="00F1263C" w:rsidRPr="00EB442F" w:rsidRDefault="00F1263C" w:rsidP="00F1263C">
            <w:pPr>
              <w:pStyle w:val="TableParagraph"/>
              <w:ind w:left="5"/>
              <w:rPr>
                <w:sz w:val="20"/>
                <w:szCs w:val="20"/>
                <w:lang w:val="ru-RU"/>
              </w:rPr>
            </w:pPr>
            <w:r>
              <w:rPr>
                <w:bCs/>
                <w:color w:val="000000"/>
                <w:sz w:val="20"/>
                <w:szCs w:val="20"/>
                <w:lang w:val="ru-RU"/>
              </w:rPr>
              <w:t xml:space="preserve">башня </w:t>
            </w:r>
            <w:r w:rsidR="00EB442F" w:rsidRPr="00EB442F">
              <w:rPr>
                <w:bCs/>
                <w:color w:val="000000"/>
                <w:sz w:val="20"/>
                <w:szCs w:val="20"/>
                <w:lang w:val="ru-RU"/>
              </w:rPr>
              <w:t>д. Немерь, в районе ул. Чекалинская</w:t>
            </w:r>
          </w:p>
        </w:tc>
        <w:tc>
          <w:tcPr>
            <w:tcW w:w="2552" w:type="dxa"/>
            <w:shd w:val="clear" w:color="auto" w:fill="auto"/>
            <w:vAlign w:val="center"/>
          </w:tcPr>
          <w:p w14:paraId="24DD487F" w14:textId="3BE63D21" w:rsidR="00F1263C" w:rsidRPr="00D9132F" w:rsidRDefault="00F1263C" w:rsidP="00022E89">
            <w:pPr>
              <w:pStyle w:val="TableParagraph"/>
              <w:ind w:left="9"/>
              <w:rPr>
                <w:sz w:val="20"/>
                <w:szCs w:val="20"/>
                <w:lang w:val="ru-RU"/>
              </w:rPr>
            </w:pPr>
            <w:r w:rsidRPr="00D9132F">
              <w:rPr>
                <w:sz w:val="20"/>
                <w:szCs w:val="20"/>
                <w:lang w:val="ru-RU"/>
              </w:rPr>
              <w:t>Скважина, водонапорная башня</w:t>
            </w:r>
            <w:r>
              <w:rPr>
                <w:sz w:val="20"/>
                <w:szCs w:val="20"/>
                <w:lang w:val="ru-RU"/>
              </w:rPr>
              <w:t xml:space="preserve"> </w:t>
            </w:r>
            <w:r w:rsidR="00022E89">
              <w:rPr>
                <w:sz w:val="20"/>
                <w:szCs w:val="20"/>
                <w:lang w:val="ru-RU"/>
              </w:rPr>
              <w:t>в</w:t>
            </w:r>
            <w:r w:rsidR="00022E89" w:rsidRPr="00022E89">
              <w:rPr>
                <w:sz w:val="20"/>
                <w:szCs w:val="20"/>
                <w:lang w:val="ru-RU"/>
              </w:rPr>
              <w:t>ысота</w:t>
            </w:r>
            <w:r w:rsidR="00022E89">
              <w:rPr>
                <w:sz w:val="20"/>
                <w:szCs w:val="20"/>
                <w:lang w:val="ru-RU"/>
              </w:rPr>
              <w:t xml:space="preserve"> </w:t>
            </w:r>
            <w:r w:rsidR="00022E89" w:rsidRPr="00022E89">
              <w:rPr>
                <w:sz w:val="20"/>
                <w:szCs w:val="20"/>
                <w:lang w:val="ru-RU"/>
              </w:rPr>
              <w:t>14 м,</w:t>
            </w:r>
            <w:r w:rsidR="00022E89">
              <w:rPr>
                <w:sz w:val="20"/>
                <w:szCs w:val="20"/>
                <w:lang w:val="ru-RU"/>
              </w:rPr>
              <w:t xml:space="preserve"> о</w:t>
            </w:r>
            <w:r w:rsidR="00022E89" w:rsidRPr="00022E89">
              <w:rPr>
                <w:sz w:val="20"/>
                <w:szCs w:val="20"/>
                <w:lang w:val="ru-RU"/>
              </w:rPr>
              <w:t>бъем</w:t>
            </w:r>
            <w:r w:rsidR="00022E89">
              <w:rPr>
                <w:sz w:val="20"/>
                <w:szCs w:val="20"/>
                <w:lang w:val="ru-RU"/>
              </w:rPr>
              <w:t xml:space="preserve"> </w:t>
            </w:r>
            <w:r w:rsidR="00022E89" w:rsidRPr="00022E89">
              <w:rPr>
                <w:sz w:val="20"/>
                <w:szCs w:val="20"/>
                <w:lang w:val="ru-RU"/>
              </w:rPr>
              <w:t>25 м</w:t>
            </w:r>
            <w:r w:rsidR="00022E89" w:rsidRPr="00022E89">
              <w:rPr>
                <w:sz w:val="20"/>
                <w:szCs w:val="20"/>
                <w:vertAlign w:val="superscript"/>
                <w:lang w:val="ru-RU"/>
              </w:rPr>
              <w:t>3</w:t>
            </w:r>
            <w:r w:rsidRPr="00D9132F">
              <w:rPr>
                <w:sz w:val="20"/>
                <w:szCs w:val="20"/>
                <w:lang w:val="ru-RU"/>
              </w:rPr>
              <w:t>, водопроводная сеть</w:t>
            </w:r>
          </w:p>
        </w:tc>
        <w:tc>
          <w:tcPr>
            <w:tcW w:w="851" w:type="dxa"/>
            <w:shd w:val="clear" w:color="auto" w:fill="auto"/>
            <w:vAlign w:val="center"/>
          </w:tcPr>
          <w:p w14:paraId="583306C1" w14:textId="3E5B02F2" w:rsidR="00F1263C" w:rsidRPr="00D9132F" w:rsidRDefault="00022E89" w:rsidP="00022E89">
            <w:pPr>
              <w:pStyle w:val="TableParagraph"/>
              <w:ind w:left="8"/>
              <w:jc w:val="center"/>
              <w:rPr>
                <w:sz w:val="20"/>
                <w:szCs w:val="20"/>
                <w:lang w:val="ru-RU"/>
              </w:rPr>
            </w:pPr>
            <w:r>
              <w:rPr>
                <w:sz w:val="20"/>
                <w:szCs w:val="20"/>
                <w:lang w:val="ru-RU"/>
              </w:rPr>
              <w:t>1983</w:t>
            </w:r>
          </w:p>
        </w:tc>
        <w:tc>
          <w:tcPr>
            <w:tcW w:w="1701" w:type="dxa"/>
            <w:shd w:val="clear" w:color="auto" w:fill="auto"/>
            <w:vAlign w:val="center"/>
          </w:tcPr>
          <w:p w14:paraId="3896F30E" w14:textId="53D2DA6D" w:rsidR="00F1263C" w:rsidRPr="00E3455E" w:rsidRDefault="00F1263C" w:rsidP="00F1263C">
            <w:pPr>
              <w:pStyle w:val="TableParagraph"/>
              <w:ind w:left="7"/>
              <w:jc w:val="center"/>
              <w:rPr>
                <w:sz w:val="20"/>
                <w:szCs w:val="20"/>
                <w:lang w:val="ru-RU"/>
              </w:rPr>
            </w:pPr>
            <w:r>
              <w:rPr>
                <w:sz w:val="20"/>
                <w:szCs w:val="20"/>
                <w:lang w:val="ru-RU"/>
              </w:rPr>
              <w:t>ЭЦВ 5-10-110</w:t>
            </w:r>
          </w:p>
        </w:tc>
        <w:tc>
          <w:tcPr>
            <w:tcW w:w="992" w:type="dxa"/>
            <w:shd w:val="clear" w:color="auto" w:fill="auto"/>
            <w:vAlign w:val="center"/>
          </w:tcPr>
          <w:p w14:paraId="11F72ADE" w14:textId="1D051ABD" w:rsidR="00F1263C" w:rsidRPr="00D9132F" w:rsidRDefault="00F1263C" w:rsidP="00F1263C">
            <w:pPr>
              <w:pStyle w:val="TableParagraph"/>
              <w:ind w:left="10"/>
              <w:jc w:val="center"/>
              <w:rPr>
                <w:sz w:val="20"/>
                <w:szCs w:val="20"/>
                <w:lang w:val="ru-RU"/>
              </w:rPr>
            </w:pPr>
            <w:r>
              <w:rPr>
                <w:sz w:val="20"/>
                <w:szCs w:val="20"/>
                <w:lang w:val="ru-RU"/>
              </w:rPr>
              <w:t>140</w:t>
            </w:r>
          </w:p>
        </w:tc>
        <w:tc>
          <w:tcPr>
            <w:tcW w:w="1276" w:type="dxa"/>
            <w:shd w:val="clear" w:color="auto" w:fill="auto"/>
            <w:vAlign w:val="center"/>
          </w:tcPr>
          <w:p w14:paraId="523444C3" w14:textId="425AB7C0" w:rsidR="00F1263C" w:rsidRPr="00D9132F" w:rsidRDefault="00F1263C" w:rsidP="00F1263C">
            <w:pPr>
              <w:pStyle w:val="TableParagraph"/>
              <w:ind w:left="20"/>
              <w:jc w:val="center"/>
              <w:rPr>
                <w:sz w:val="20"/>
                <w:szCs w:val="20"/>
                <w:lang w:val="ru-RU"/>
              </w:rPr>
            </w:pPr>
            <w:r>
              <w:rPr>
                <w:sz w:val="20"/>
                <w:szCs w:val="20"/>
                <w:lang w:val="ru-RU"/>
              </w:rPr>
              <w:t>+</w:t>
            </w:r>
          </w:p>
        </w:tc>
      </w:tr>
      <w:tr w:rsidR="00F1263C" w:rsidRPr="00D87C75" w14:paraId="760DF953" w14:textId="77777777" w:rsidTr="00D9132F">
        <w:trPr>
          <w:trHeight w:val="275"/>
          <w:jc w:val="center"/>
        </w:trPr>
        <w:tc>
          <w:tcPr>
            <w:tcW w:w="569" w:type="dxa"/>
            <w:shd w:val="clear" w:color="auto" w:fill="auto"/>
            <w:vAlign w:val="center"/>
          </w:tcPr>
          <w:p w14:paraId="18AE8C7A" w14:textId="35FE8284" w:rsidR="00F1263C" w:rsidRPr="00844628" w:rsidRDefault="00230CFF" w:rsidP="00F1263C">
            <w:pPr>
              <w:pStyle w:val="TableParagraph"/>
              <w:ind w:left="3"/>
              <w:jc w:val="center"/>
              <w:rPr>
                <w:sz w:val="20"/>
                <w:szCs w:val="20"/>
                <w:lang w:val="ru-RU"/>
              </w:rPr>
            </w:pPr>
            <w:r>
              <w:rPr>
                <w:sz w:val="20"/>
                <w:szCs w:val="20"/>
                <w:lang w:val="ru-RU"/>
              </w:rPr>
              <w:t>7</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7B4FDB04" w14:textId="63808B58" w:rsidR="00F1263C" w:rsidRPr="00D87C75" w:rsidRDefault="00F1263C" w:rsidP="00F1263C">
            <w:pPr>
              <w:pStyle w:val="TableParagraph"/>
              <w:ind w:left="5"/>
              <w:rPr>
                <w:sz w:val="20"/>
                <w:szCs w:val="20"/>
              </w:rPr>
            </w:pPr>
            <w:r>
              <w:rPr>
                <w:bCs/>
                <w:color w:val="000000"/>
                <w:sz w:val="20"/>
                <w:szCs w:val="20"/>
                <w:lang w:val="ru-RU"/>
              </w:rPr>
              <w:t xml:space="preserve">башня </w:t>
            </w:r>
            <w:r w:rsidRPr="008266A8">
              <w:rPr>
                <w:bCs/>
                <w:color w:val="000000"/>
                <w:sz w:val="20"/>
                <w:szCs w:val="20"/>
              </w:rPr>
              <w:t>п. Потрясовка</w:t>
            </w:r>
          </w:p>
        </w:tc>
        <w:tc>
          <w:tcPr>
            <w:tcW w:w="2552" w:type="dxa"/>
            <w:shd w:val="clear" w:color="auto" w:fill="auto"/>
            <w:vAlign w:val="center"/>
          </w:tcPr>
          <w:p w14:paraId="41921938" w14:textId="22EA8EE4" w:rsidR="00F1263C" w:rsidRPr="00ED40F1" w:rsidRDefault="00F1263C" w:rsidP="00290BCC">
            <w:pPr>
              <w:pStyle w:val="TableParagraph"/>
              <w:ind w:left="9"/>
              <w:rPr>
                <w:sz w:val="20"/>
                <w:szCs w:val="20"/>
                <w:lang w:val="ru-RU"/>
              </w:rPr>
            </w:pPr>
            <w:r w:rsidRPr="00ED40F1">
              <w:rPr>
                <w:sz w:val="20"/>
                <w:szCs w:val="20"/>
                <w:lang w:val="ru-RU"/>
              </w:rPr>
              <w:t>Скважина, водонапорная башня</w:t>
            </w:r>
            <w:r w:rsidR="00290BCC" w:rsidRPr="00290BCC">
              <w:rPr>
                <w:lang w:val="ru-RU"/>
              </w:rPr>
              <w:t xml:space="preserve"> </w:t>
            </w:r>
            <w:r w:rsidR="00290BCC">
              <w:rPr>
                <w:lang w:val="ru-RU"/>
              </w:rPr>
              <w:t>в</w:t>
            </w:r>
            <w:r w:rsidR="00290BCC" w:rsidRPr="00290BCC">
              <w:rPr>
                <w:sz w:val="20"/>
                <w:szCs w:val="20"/>
                <w:lang w:val="ru-RU"/>
              </w:rPr>
              <w:t>ысота 12,5 м,</w:t>
            </w:r>
            <w:r w:rsidR="00290BCC">
              <w:rPr>
                <w:sz w:val="20"/>
                <w:szCs w:val="20"/>
                <w:lang w:val="ru-RU"/>
              </w:rPr>
              <w:t xml:space="preserve"> о</w:t>
            </w:r>
            <w:r w:rsidR="00290BCC" w:rsidRPr="00290BCC">
              <w:rPr>
                <w:sz w:val="20"/>
                <w:szCs w:val="20"/>
                <w:lang w:val="ru-RU"/>
              </w:rPr>
              <w:t>бъем  15 м</w:t>
            </w:r>
            <w:r w:rsidR="00290BCC" w:rsidRPr="00290BCC">
              <w:rPr>
                <w:sz w:val="20"/>
                <w:szCs w:val="20"/>
                <w:vertAlign w:val="superscript"/>
                <w:lang w:val="ru-RU"/>
              </w:rPr>
              <w:t>3</w:t>
            </w:r>
            <w:r w:rsidRPr="00ED40F1">
              <w:rPr>
                <w:sz w:val="20"/>
                <w:szCs w:val="20"/>
                <w:lang w:val="ru-RU"/>
              </w:rPr>
              <w:t>, водопроводная сеть</w:t>
            </w:r>
          </w:p>
        </w:tc>
        <w:tc>
          <w:tcPr>
            <w:tcW w:w="851" w:type="dxa"/>
            <w:shd w:val="clear" w:color="auto" w:fill="auto"/>
            <w:vAlign w:val="center"/>
          </w:tcPr>
          <w:p w14:paraId="1CDE616C" w14:textId="1CA0FF25" w:rsidR="00F1263C" w:rsidRPr="00ED40F1" w:rsidRDefault="00290BCC" w:rsidP="00290BCC">
            <w:pPr>
              <w:pStyle w:val="TableParagraph"/>
              <w:ind w:left="8"/>
              <w:jc w:val="center"/>
              <w:rPr>
                <w:sz w:val="20"/>
                <w:szCs w:val="20"/>
                <w:lang w:val="ru-RU"/>
              </w:rPr>
            </w:pPr>
            <w:r>
              <w:rPr>
                <w:sz w:val="20"/>
                <w:szCs w:val="20"/>
                <w:lang w:val="ru-RU"/>
              </w:rPr>
              <w:t>1969</w:t>
            </w:r>
          </w:p>
        </w:tc>
        <w:tc>
          <w:tcPr>
            <w:tcW w:w="1701" w:type="dxa"/>
            <w:shd w:val="clear" w:color="auto" w:fill="auto"/>
            <w:vAlign w:val="center"/>
          </w:tcPr>
          <w:p w14:paraId="1A4C2B2D" w14:textId="6EF5D3D7" w:rsidR="00F1263C" w:rsidRPr="00E3455E" w:rsidRDefault="00F1263C" w:rsidP="00F1263C">
            <w:pPr>
              <w:pStyle w:val="TableParagraph"/>
              <w:ind w:left="7"/>
              <w:jc w:val="center"/>
              <w:rPr>
                <w:sz w:val="20"/>
                <w:szCs w:val="20"/>
                <w:lang w:val="ru-RU"/>
              </w:rPr>
            </w:pPr>
            <w:r>
              <w:rPr>
                <w:sz w:val="20"/>
                <w:szCs w:val="20"/>
                <w:lang w:val="ru-RU"/>
              </w:rPr>
              <w:t>ЭЦВ 6-10-110</w:t>
            </w:r>
          </w:p>
        </w:tc>
        <w:tc>
          <w:tcPr>
            <w:tcW w:w="992" w:type="dxa"/>
            <w:shd w:val="clear" w:color="auto" w:fill="auto"/>
            <w:vAlign w:val="center"/>
          </w:tcPr>
          <w:p w14:paraId="77212700" w14:textId="7276A3E4" w:rsidR="00F1263C" w:rsidRPr="00ED40F1" w:rsidRDefault="00F1263C" w:rsidP="00F1263C">
            <w:pPr>
              <w:pStyle w:val="TableParagraph"/>
              <w:ind w:left="10"/>
              <w:jc w:val="center"/>
              <w:rPr>
                <w:sz w:val="20"/>
                <w:szCs w:val="20"/>
                <w:lang w:val="ru-RU"/>
              </w:rPr>
            </w:pPr>
            <w:r>
              <w:rPr>
                <w:sz w:val="20"/>
                <w:szCs w:val="20"/>
                <w:lang w:val="ru-RU"/>
              </w:rPr>
              <w:t>145</w:t>
            </w:r>
          </w:p>
        </w:tc>
        <w:tc>
          <w:tcPr>
            <w:tcW w:w="1276" w:type="dxa"/>
            <w:shd w:val="clear" w:color="auto" w:fill="auto"/>
            <w:vAlign w:val="center"/>
          </w:tcPr>
          <w:p w14:paraId="4DE21A0B" w14:textId="40B295BA" w:rsidR="00F1263C" w:rsidRPr="00ED40F1" w:rsidRDefault="00F1263C" w:rsidP="00F1263C">
            <w:pPr>
              <w:pStyle w:val="TableParagraph"/>
              <w:ind w:left="20"/>
              <w:jc w:val="center"/>
              <w:rPr>
                <w:sz w:val="20"/>
                <w:szCs w:val="20"/>
                <w:lang w:val="ru-RU"/>
              </w:rPr>
            </w:pPr>
            <w:r>
              <w:rPr>
                <w:sz w:val="20"/>
                <w:szCs w:val="20"/>
                <w:lang w:val="ru-RU"/>
              </w:rPr>
              <w:t>+</w:t>
            </w:r>
          </w:p>
        </w:tc>
      </w:tr>
      <w:tr w:rsidR="00230CFF" w:rsidRPr="00D87C75" w14:paraId="5D39DE5A" w14:textId="77777777" w:rsidTr="00D9132F">
        <w:trPr>
          <w:trHeight w:val="275"/>
          <w:jc w:val="center"/>
        </w:trPr>
        <w:tc>
          <w:tcPr>
            <w:tcW w:w="569" w:type="dxa"/>
            <w:shd w:val="clear" w:color="auto" w:fill="auto"/>
            <w:vAlign w:val="center"/>
          </w:tcPr>
          <w:p w14:paraId="1122E37C" w14:textId="35DCE60D" w:rsidR="00230CFF" w:rsidRPr="00844628" w:rsidRDefault="00230CFF" w:rsidP="00230CFF">
            <w:pPr>
              <w:pStyle w:val="TableParagraph"/>
              <w:ind w:left="3"/>
              <w:jc w:val="center"/>
              <w:rPr>
                <w:sz w:val="20"/>
                <w:szCs w:val="20"/>
                <w:lang w:val="ru-RU"/>
              </w:rPr>
            </w:pPr>
            <w:r>
              <w:rPr>
                <w:sz w:val="20"/>
                <w:szCs w:val="20"/>
                <w:lang w:val="ru-RU"/>
              </w:rPr>
              <w:t>8</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27DC91E" w14:textId="08A464D8" w:rsidR="00230CFF" w:rsidRPr="00844628" w:rsidRDefault="00230CFF" w:rsidP="00230CFF">
            <w:pPr>
              <w:pStyle w:val="TableParagraph"/>
              <w:ind w:left="5"/>
              <w:rPr>
                <w:sz w:val="20"/>
                <w:szCs w:val="20"/>
                <w:lang w:val="ru-RU"/>
              </w:rPr>
            </w:pPr>
            <w:r>
              <w:rPr>
                <w:bCs/>
                <w:color w:val="000000"/>
                <w:sz w:val="20"/>
                <w:szCs w:val="20"/>
                <w:lang w:val="ru-RU"/>
              </w:rPr>
              <w:t>б</w:t>
            </w:r>
            <w:r w:rsidRPr="00E3455E">
              <w:rPr>
                <w:bCs/>
                <w:color w:val="000000"/>
                <w:sz w:val="20"/>
                <w:szCs w:val="20"/>
                <w:lang w:val="ru-RU"/>
              </w:rPr>
              <w:t xml:space="preserve">ашня </w:t>
            </w:r>
            <w:r w:rsidRPr="0006201D">
              <w:rPr>
                <w:bCs/>
                <w:color w:val="000000"/>
                <w:sz w:val="20"/>
                <w:szCs w:val="20"/>
                <w:lang w:val="ru-RU"/>
              </w:rPr>
              <w:t>п. Новый Свет</w:t>
            </w:r>
            <w:r>
              <w:rPr>
                <w:bCs/>
                <w:color w:val="000000"/>
                <w:sz w:val="20"/>
                <w:szCs w:val="20"/>
                <w:lang w:val="ru-RU"/>
              </w:rPr>
              <w:t xml:space="preserve">, </w:t>
            </w:r>
            <w:r w:rsidRPr="00E3455E">
              <w:rPr>
                <w:bCs/>
                <w:color w:val="000000"/>
                <w:sz w:val="20"/>
                <w:szCs w:val="20"/>
                <w:lang w:val="ru-RU"/>
              </w:rPr>
              <w:t>ул. Ольховая (Новый Свет)</w:t>
            </w:r>
          </w:p>
        </w:tc>
        <w:tc>
          <w:tcPr>
            <w:tcW w:w="2552" w:type="dxa"/>
            <w:shd w:val="clear" w:color="auto" w:fill="auto"/>
            <w:vAlign w:val="center"/>
          </w:tcPr>
          <w:p w14:paraId="2E9938CD" w14:textId="1CC3AB8A" w:rsidR="00230CFF" w:rsidRPr="00844628" w:rsidRDefault="00230CFF" w:rsidP="00230CFF">
            <w:pPr>
              <w:pStyle w:val="TableParagraph"/>
              <w:ind w:left="9"/>
              <w:rPr>
                <w:sz w:val="20"/>
                <w:szCs w:val="20"/>
                <w:lang w:val="ru-RU"/>
              </w:rPr>
            </w:pPr>
            <w:r w:rsidRPr="00D9132F">
              <w:rPr>
                <w:sz w:val="20"/>
                <w:szCs w:val="20"/>
                <w:lang w:val="ru-RU"/>
              </w:rPr>
              <w:t>Скважина, водонапорная башня</w:t>
            </w:r>
            <w:r w:rsidRPr="00B6248F">
              <w:rPr>
                <w:lang w:val="ru-RU"/>
              </w:rPr>
              <w:t xml:space="preserve"> </w:t>
            </w:r>
            <w:r>
              <w:rPr>
                <w:lang w:val="ru-RU"/>
              </w:rPr>
              <w:t>в</w:t>
            </w:r>
            <w:r w:rsidRPr="00B6248F">
              <w:rPr>
                <w:sz w:val="20"/>
                <w:szCs w:val="20"/>
                <w:lang w:val="ru-RU"/>
              </w:rPr>
              <w:t>ысота</w:t>
            </w:r>
            <w:r>
              <w:rPr>
                <w:sz w:val="20"/>
                <w:szCs w:val="20"/>
                <w:lang w:val="ru-RU"/>
              </w:rPr>
              <w:t xml:space="preserve"> </w:t>
            </w:r>
            <w:r w:rsidRPr="00B6248F">
              <w:rPr>
                <w:sz w:val="20"/>
                <w:szCs w:val="20"/>
                <w:lang w:val="ru-RU"/>
              </w:rPr>
              <w:t>12,5 м,</w:t>
            </w:r>
            <w:r>
              <w:rPr>
                <w:sz w:val="20"/>
                <w:szCs w:val="20"/>
                <w:lang w:val="ru-RU"/>
              </w:rPr>
              <w:t xml:space="preserve"> о</w:t>
            </w:r>
            <w:r w:rsidRPr="00B6248F">
              <w:rPr>
                <w:sz w:val="20"/>
                <w:szCs w:val="20"/>
                <w:lang w:val="ru-RU"/>
              </w:rPr>
              <w:t>бъем   15 м</w:t>
            </w:r>
            <w:r w:rsidRPr="00B6248F">
              <w:rPr>
                <w:sz w:val="20"/>
                <w:szCs w:val="20"/>
                <w:vertAlign w:val="superscript"/>
                <w:lang w:val="ru-RU"/>
              </w:rPr>
              <w:t>3</w:t>
            </w:r>
            <w:r>
              <w:rPr>
                <w:sz w:val="20"/>
                <w:szCs w:val="20"/>
                <w:lang w:val="ru-RU"/>
              </w:rPr>
              <w:t xml:space="preserve">, </w:t>
            </w:r>
            <w:r w:rsidRPr="00D9132F">
              <w:rPr>
                <w:sz w:val="20"/>
                <w:szCs w:val="20"/>
                <w:lang w:val="ru-RU"/>
              </w:rPr>
              <w:t>водопроводная сеть</w:t>
            </w:r>
          </w:p>
        </w:tc>
        <w:tc>
          <w:tcPr>
            <w:tcW w:w="851" w:type="dxa"/>
            <w:shd w:val="clear" w:color="auto" w:fill="auto"/>
            <w:vAlign w:val="center"/>
          </w:tcPr>
          <w:p w14:paraId="4724CD18" w14:textId="1C06F742" w:rsidR="00230CFF" w:rsidRPr="00844628" w:rsidRDefault="00230CFF" w:rsidP="00230CFF">
            <w:pPr>
              <w:pStyle w:val="TableParagraph"/>
              <w:ind w:left="8"/>
              <w:jc w:val="center"/>
              <w:rPr>
                <w:sz w:val="20"/>
                <w:szCs w:val="20"/>
                <w:lang w:val="ru-RU"/>
              </w:rPr>
            </w:pPr>
            <w:r>
              <w:rPr>
                <w:sz w:val="20"/>
                <w:szCs w:val="20"/>
                <w:lang w:val="ru-RU"/>
              </w:rPr>
              <w:t>1967</w:t>
            </w:r>
          </w:p>
        </w:tc>
        <w:tc>
          <w:tcPr>
            <w:tcW w:w="1701" w:type="dxa"/>
            <w:shd w:val="clear" w:color="auto" w:fill="auto"/>
            <w:vAlign w:val="center"/>
          </w:tcPr>
          <w:p w14:paraId="69DCDA2C" w14:textId="25C2AA18" w:rsidR="00230CFF" w:rsidRPr="00844628" w:rsidRDefault="00230CFF" w:rsidP="00230CFF">
            <w:pPr>
              <w:pStyle w:val="TableParagraph"/>
              <w:ind w:left="7"/>
              <w:jc w:val="center"/>
              <w:rPr>
                <w:sz w:val="20"/>
                <w:szCs w:val="20"/>
                <w:lang w:val="ru-RU"/>
              </w:rPr>
            </w:pPr>
            <w:r>
              <w:rPr>
                <w:sz w:val="20"/>
                <w:szCs w:val="20"/>
                <w:lang w:val="ru-RU"/>
              </w:rPr>
              <w:t>ЭЦВ 6-10-110</w:t>
            </w:r>
          </w:p>
        </w:tc>
        <w:tc>
          <w:tcPr>
            <w:tcW w:w="992" w:type="dxa"/>
            <w:shd w:val="clear" w:color="auto" w:fill="auto"/>
            <w:vAlign w:val="center"/>
          </w:tcPr>
          <w:p w14:paraId="58AABCA0" w14:textId="32AF3AD0" w:rsidR="00230CFF" w:rsidRPr="00844628" w:rsidRDefault="00230CFF" w:rsidP="00230CFF">
            <w:pPr>
              <w:pStyle w:val="TableParagraph"/>
              <w:ind w:left="10"/>
              <w:jc w:val="center"/>
              <w:rPr>
                <w:sz w:val="20"/>
                <w:szCs w:val="20"/>
                <w:lang w:val="ru-RU"/>
              </w:rPr>
            </w:pPr>
            <w:r>
              <w:rPr>
                <w:sz w:val="20"/>
                <w:szCs w:val="20"/>
                <w:lang w:val="ru-RU"/>
              </w:rPr>
              <w:t>157</w:t>
            </w:r>
          </w:p>
        </w:tc>
        <w:tc>
          <w:tcPr>
            <w:tcW w:w="1276" w:type="dxa"/>
            <w:shd w:val="clear" w:color="auto" w:fill="auto"/>
            <w:vAlign w:val="center"/>
          </w:tcPr>
          <w:p w14:paraId="29131C85" w14:textId="552B0D95" w:rsidR="00230CFF" w:rsidRPr="00844628" w:rsidRDefault="00230CFF" w:rsidP="00230CFF">
            <w:pPr>
              <w:pStyle w:val="TableParagraph"/>
              <w:ind w:left="20"/>
              <w:jc w:val="center"/>
              <w:rPr>
                <w:sz w:val="20"/>
                <w:szCs w:val="20"/>
                <w:lang w:val="ru-RU"/>
              </w:rPr>
            </w:pPr>
            <w:r>
              <w:rPr>
                <w:sz w:val="20"/>
                <w:szCs w:val="20"/>
                <w:lang w:val="ru-RU"/>
              </w:rPr>
              <w:t>+</w:t>
            </w:r>
          </w:p>
        </w:tc>
      </w:tr>
      <w:tr w:rsidR="00230CFF" w:rsidRPr="00D87C75" w14:paraId="73187631" w14:textId="77777777" w:rsidTr="00D9132F">
        <w:trPr>
          <w:trHeight w:val="275"/>
          <w:jc w:val="center"/>
        </w:trPr>
        <w:tc>
          <w:tcPr>
            <w:tcW w:w="569" w:type="dxa"/>
            <w:shd w:val="clear" w:color="auto" w:fill="auto"/>
            <w:vAlign w:val="center"/>
          </w:tcPr>
          <w:p w14:paraId="49AC4533" w14:textId="76725D55" w:rsidR="00230CFF" w:rsidRPr="00844628" w:rsidRDefault="00230CFF" w:rsidP="00230CFF">
            <w:pPr>
              <w:pStyle w:val="TableParagraph"/>
              <w:ind w:left="3"/>
              <w:jc w:val="center"/>
              <w:rPr>
                <w:sz w:val="20"/>
                <w:szCs w:val="20"/>
                <w:lang w:val="ru-RU"/>
              </w:rPr>
            </w:pPr>
            <w:r>
              <w:rPr>
                <w:sz w:val="20"/>
                <w:szCs w:val="20"/>
                <w:lang w:val="ru-RU"/>
              </w:rPr>
              <w:t>9</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70E7968F" w14:textId="5D7C5430" w:rsidR="00230CFF" w:rsidRPr="0006201D" w:rsidRDefault="00230CFF" w:rsidP="00230CFF">
            <w:pPr>
              <w:pStyle w:val="TableParagraph"/>
              <w:ind w:left="5"/>
              <w:rPr>
                <w:sz w:val="20"/>
                <w:szCs w:val="20"/>
                <w:lang w:val="ru-RU"/>
              </w:rPr>
            </w:pPr>
            <w:r>
              <w:rPr>
                <w:bCs/>
                <w:color w:val="000000"/>
                <w:sz w:val="20"/>
                <w:szCs w:val="20"/>
                <w:lang w:val="ru-RU"/>
              </w:rPr>
              <w:t>башня</w:t>
            </w:r>
            <w:r w:rsidRPr="0006201D">
              <w:rPr>
                <w:bCs/>
                <w:color w:val="000000"/>
                <w:sz w:val="20"/>
                <w:szCs w:val="20"/>
                <w:lang w:val="ru-RU"/>
              </w:rPr>
              <w:t xml:space="preserve"> (микрорайон №1) №12 (</w:t>
            </w:r>
            <w:r>
              <w:rPr>
                <w:bCs/>
                <w:color w:val="000000"/>
                <w:sz w:val="20"/>
                <w:szCs w:val="20"/>
                <w:lang w:val="ru-RU"/>
              </w:rPr>
              <w:t>п. Липовка</w:t>
            </w:r>
            <w:r w:rsidRPr="0006201D">
              <w:rPr>
                <w:bCs/>
                <w:color w:val="000000"/>
                <w:sz w:val="20"/>
                <w:szCs w:val="20"/>
                <w:lang w:val="ru-RU"/>
              </w:rPr>
              <w:t>)</w:t>
            </w:r>
          </w:p>
        </w:tc>
        <w:tc>
          <w:tcPr>
            <w:tcW w:w="2552" w:type="dxa"/>
            <w:shd w:val="clear" w:color="auto" w:fill="auto"/>
            <w:vAlign w:val="center"/>
          </w:tcPr>
          <w:p w14:paraId="7F87CE67" w14:textId="7C2D93EA" w:rsidR="00230CFF" w:rsidRPr="0052140C" w:rsidRDefault="00230CFF" w:rsidP="00230CFF">
            <w:pPr>
              <w:pStyle w:val="TableParagraph"/>
              <w:ind w:left="9"/>
              <w:rPr>
                <w:sz w:val="20"/>
                <w:szCs w:val="20"/>
                <w:lang w:val="ru-RU"/>
              </w:rPr>
            </w:pPr>
            <w:r w:rsidRPr="0052140C">
              <w:rPr>
                <w:sz w:val="20"/>
                <w:szCs w:val="20"/>
                <w:lang w:val="ru-RU"/>
              </w:rPr>
              <w:t>Скважина, водонапорная башня</w:t>
            </w:r>
            <w:r w:rsidRPr="00290BCC">
              <w:rPr>
                <w:lang w:val="ru-RU"/>
              </w:rPr>
              <w:t xml:space="preserve"> </w:t>
            </w:r>
            <w:r>
              <w:rPr>
                <w:lang w:val="ru-RU"/>
              </w:rPr>
              <w:t>в</w:t>
            </w:r>
            <w:r w:rsidRPr="00290BCC">
              <w:rPr>
                <w:sz w:val="20"/>
                <w:szCs w:val="20"/>
                <w:lang w:val="ru-RU"/>
              </w:rPr>
              <w:t>ысота</w:t>
            </w:r>
            <w:r>
              <w:rPr>
                <w:sz w:val="20"/>
                <w:szCs w:val="20"/>
                <w:lang w:val="ru-RU"/>
              </w:rPr>
              <w:t xml:space="preserve"> 2</w:t>
            </w:r>
            <w:r w:rsidRPr="00290BCC">
              <w:rPr>
                <w:sz w:val="20"/>
                <w:szCs w:val="20"/>
                <w:lang w:val="ru-RU"/>
              </w:rPr>
              <w:t>5,48 м,</w:t>
            </w:r>
            <w:r>
              <w:rPr>
                <w:sz w:val="20"/>
                <w:szCs w:val="20"/>
                <w:lang w:val="ru-RU"/>
              </w:rPr>
              <w:t xml:space="preserve"> о</w:t>
            </w:r>
            <w:r w:rsidRPr="00290BCC">
              <w:rPr>
                <w:sz w:val="20"/>
                <w:szCs w:val="20"/>
                <w:lang w:val="ru-RU"/>
              </w:rPr>
              <w:t>бъем  50 м</w:t>
            </w:r>
            <w:r w:rsidRPr="00290BCC">
              <w:rPr>
                <w:sz w:val="20"/>
                <w:szCs w:val="20"/>
                <w:vertAlign w:val="superscript"/>
                <w:lang w:val="ru-RU"/>
              </w:rPr>
              <w:t>3</w:t>
            </w:r>
            <w:r w:rsidRPr="0052140C">
              <w:rPr>
                <w:sz w:val="20"/>
                <w:szCs w:val="20"/>
                <w:lang w:val="ru-RU"/>
              </w:rPr>
              <w:t>, водопроводная сеть</w:t>
            </w:r>
          </w:p>
        </w:tc>
        <w:tc>
          <w:tcPr>
            <w:tcW w:w="851" w:type="dxa"/>
            <w:shd w:val="clear" w:color="auto" w:fill="auto"/>
            <w:vAlign w:val="center"/>
          </w:tcPr>
          <w:p w14:paraId="18063956" w14:textId="76855D90" w:rsidR="00230CFF" w:rsidRPr="0052140C" w:rsidRDefault="00230CFF" w:rsidP="00230CFF">
            <w:pPr>
              <w:pStyle w:val="TableParagraph"/>
              <w:ind w:left="8"/>
              <w:jc w:val="center"/>
              <w:rPr>
                <w:sz w:val="20"/>
                <w:szCs w:val="20"/>
                <w:lang w:val="ru-RU"/>
              </w:rPr>
            </w:pPr>
            <w:r>
              <w:rPr>
                <w:sz w:val="20"/>
                <w:szCs w:val="20"/>
                <w:lang w:val="ru-RU"/>
              </w:rPr>
              <w:t>2001</w:t>
            </w:r>
          </w:p>
        </w:tc>
        <w:tc>
          <w:tcPr>
            <w:tcW w:w="1701" w:type="dxa"/>
            <w:shd w:val="clear" w:color="auto" w:fill="auto"/>
            <w:vAlign w:val="center"/>
          </w:tcPr>
          <w:p w14:paraId="41D24BB8" w14:textId="26104BAB" w:rsidR="00230CFF" w:rsidRPr="00E3455E" w:rsidRDefault="00230CFF" w:rsidP="00230CFF">
            <w:pPr>
              <w:pStyle w:val="TableParagraph"/>
              <w:ind w:left="7"/>
              <w:jc w:val="center"/>
              <w:rPr>
                <w:sz w:val="20"/>
                <w:szCs w:val="20"/>
                <w:lang w:val="ru-RU"/>
              </w:rPr>
            </w:pPr>
            <w:r>
              <w:rPr>
                <w:sz w:val="20"/>
                <w:szCs w:val="20"/>
                <w:lang w:val="ru-RU"/>
              </w:rPr>
              <w:t>ЭЦВ 6-10-140</w:t>
            </w:r>
          </w:p>
        </w:tc>
        <w:tc>
          <w:tcPr>
            <w:tcW w:w="992" w:type="dxa"/>
            <w:shd w:val="clear" w:color="auto" w:fill="auto"/>
            <w:vAlign w:val="center"/>
          </w:tcPr>
          <w:p w14:paraId="3BAFA384" w14:textId="3B874D23" w:rsidR="00230CFF" w:rsidRPr="0052140C" w:rsidRDefault="00230CFF" w:rsidP="00230CFF">
            <w:pPr>
              <w:pStyle w:val="TableParagraph"/>
              <w:ind w:left="10"/>
              <w:jc w:val="center"/>
              <w:rPr>
                <w:sz w:val="20"/>
                <w:szCs w:val="20"/>
                <w:lang w:val="ru-RU"/>
              </w:rPr>
            </w:pPr>
            <w:r>
              <w:rPr>
                <w:sz w:val="20"/>
                <w:szCs w:val="20"/>
                <w:lang w:val="ru-RU"/>
              </w:rPr>
              <w:t>168</w:t>
            </w:r>
          </w:p>
        </w:tc>
        <w:tc>
          <w:tcPr>
            <w:tcW w:w="1276" w:type="dxa"/>
            <w:shd w:val="clear" w:color="auto" w:fill="auto"/>
            <w:vAlign w:val="center"/>
          </w:tcPr>
          <w:p w14:paraId="5C20D857" w14:textId="0924B43F" w:rsidR="00230CFF" w:rsidRPr="0052140C" w:rsidRDefault="00230CFF" w:rsidP="00230CFF">
            <w:pPr>
              <w:pStyle w:val="TableParagraph"/>
              <w:ind w:left="20"/>
              <w:jc w:val="center"/>
              <w:rPr>
                <w:sz w:val="20"/>
                <w:szCs w:val="20"/>
                <w:lang w:val="ru-RU"/>
              </w:rPr>
            </w:pPr>
            <w:r>
              <w:rPr>
                <w:sz w:val="20"/>
                <w:szCs w:val="20"/>
                <w:lang w:val="ru-RU"/>
              </w:rPr>
              <w:t>+</w:t>
            </w:r>
          </w:p>
        </w:tc>
      </w:tr>
      <w:tr w:rsidR="00230CFF" w:rsidRPr="00D87C75" w14:paraId="7B55AC09" w14:textId="77777777" w:rsidTr="00D9132F">
        <w:trPr>
          <w:trHeight w:val="275"/>
          <w:jc w:val="center"/>
        </w:trPr>
        <w:tc>
          <w:tcPr>
            <w:tcW w:w="569" w:type="dxa"/>
            <w:shd w:val="clear" w:color="auto" w:fill="auto"/>
            <w:vAlign w:val="center"/>
          </w:tcPr>
          <w:p w14:paraId="0C7B27EC" w14:textId="1C737334" w:rsidR="00230CFF" w:rsidRPr="00844628" w:rsidRDefault="00230CFF" w:rsidP="00230CFF">
            <w:pPr>
              <w:pStyle w:val="TableParagraph"/>
              <w:ind w:left="3"/>
              <w:jc w:val="center"/>
              <w:rPr>
                <w:sz w:val="20"/>
                <w:szCs w:val="20"/>
                <w:lang w:val="ru-RU"/>
              </w:rPr>
            </w:pPr>
            <w:r>
              <w:rPr>
                <w:sz w:val="20"/>
                <w:szCs w:val="20"/>
                <w:lang w:val="ru-RU"/>
              </w:rPr>
              <w:t>10</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6BB72E6C" w14:textId="20269ABC" w:rsidR="00230CFF" w:rsidRPr="00E3455E" w:rsidRDefault="00230CFF" w:rsidP="00230CFF">
            <w:pPr>
              <w:pStyle w:val="TableParagraph"/>
              <w:ind w:left="5"/>
              <w:rPr>
                <w:sz w:val="20"/>
                <w:szCs w:val="20"/>
                <w:lang w:val="ru-RU"/>
              </w:rPr>
            </w:pPr>
            <w:r>
              <w:rPr>
                <w:bCs/>
                <w:color w:val="000000"/>
                <w:sz w:val="20"/>
                <w:szCs w:val="20"/>
                <w:lang w:val="ru-RU"/>
              </w:rPr>
              <w:t xml:space="preserve">пгт. Дубровка, ул. </w:t>
            </w:r>
            <w:r w:rsidRPr="00E3455E">
              <w:rPr>
                <w:bCs/>
                <w:color w:val="000000"/>
                <w:sz w:val="20"/>
                <w:szCs w:val="20"/>
                <w:lang w:val="ru-RU"/>
              </w:rPr>
              <w:t>Драгунского (водоз..№2)</w:t>
            </w:r>
          </w:p>
        </w:tc>
        <w:tc>
          <w:tcPr>
            <w:tcW w:w="2552" w:type="dxa"/>
            <w:shd w:val="clear" w:color="auto" w:fill="auto"/>
            <w:vAlign w:val="center"/>
          </w:tcPr>
          <w:p w14:paraId="6D7CCD15" w14:textId="5F7DDAC4" w:rsidR="00230CFF" w:rsidRPr="00E3455E" w:rsidRDefault="00230CFF" w:rsidP="00230CFF">
            <w:pPr>
              <w:pStyle w:val="TableParagraph"/>
              <w:ind w:left="9"/>
              <w:rPr>
                <w:sz w:val="20"/>
                <w:szCs w:val="20"/>
                <w:lang w:val="ru-RU"/>
              </w:rPr>
            </w:pPr>
            <w:r w:rsidRPr="0012008B">
              <w:rPr>
                <w:sz w:val="20"/>
                <w:szCs w:val="20"/>
                <w:lang w:val="ru-RU"/>
              </w:rPr>
              <w:t>Скважина, водонапорная башня</w:t>
            </w:r>
            <w:r>
              <w:rPr>
                <w:sz w:val="20"/>
                <w:szCs w:val="20"/>
                <w:lang w:val="ru-RU"/>
              </w:rPr>
              <w:t xml:space="preserve"> в</w:t>
            </w:r>
            <w:r w:rsidRPr="00076C7B">
              <w:rPr>
                <w:sz w:val="20"/>
                <w:szCs w:val="20"/>
                <w:lang w:val="ru-RU"/>
              </w:rPr>
              <w:t>ысота</w:t>
            </w:r>
            <w:r>
              <w:rPr>
                <w:sz w:val="20"/>
                <w:szCs w:val="20"/>
                <w:lang w:val="ru-RU"/>
              </w:rPr>
              <w:t xml:space="preserve"> </w:t>
            </w:r>
            <w:r w:rsidRPr="00076C7B">
              <w:rPr>
                <w:sz w:val="20"/>
                <w:szCs w:val="20"/>
                <w:lang w:val="ru-RU"/>
              </w:rPr>
              <w:t>12,5 м,</w:t>
            </w:r>
            <w:r>
              <w:rPr>
                <w:sz w:val="20"/>
                <w:szCs w:val="20"/>
                <w:lang w:val="ru-RU"/>
              </w:rPr>
              <w:t xml:space="preserve"> о</w:t>
            </w:r>
            <w:r w:rsidRPr="00076C7B">
              <w:rPr>
                <w:sz w:val="20"/>
                <w:szCs w:val="20"/>
                <w:lang w:val="ru-RU"/>
              </w:rPr>
              <w:t>бъем   15 м</w:t>
            </w:r>
            <w:r w:rsidRPr="00076C7B">
              <w:rPr>
                <w:sz w:val="20"/>
                <w:szCs w:val="20"/>
                <w:vertAlign w:val="superscript"/>
                <w:lang w:val="ru-RU"/>
              </w:rPr>
              <w:t>3</w:t>
            </w:r>
            <w:r w:rsidRPr="0012008B">
              <w:rPr>
                <w:sz w:val="20"/>
                <w:szCs w:val="20"/>
                <w:lang w:val="ru-RU"/>
              </w:rPr>
              <w:t>, водопроводная сеть</w:t>
            </w:r>
          </w:p>
        </w:tc>
        <w:tc>
          <w:tcPr>
            <w:tcW w:w="851" w:type="dxa"/>
            <w:shd w:val="clear" w:color="auto" w:fill="auto"/>
            <w:vAlign w:val="center"/>
          </w:tcPr>
          <w:p w14:paraId="67D4958A" w14:textId="3DFB44B4" w:rsidR="00230CFF" w:rsidRPr="00E3455E" w:rsidRDefault="00230CFF" w:rsidP="00230CFF">
            <w:pPr>
              <w:pStyle w:val="TableParagraph"/>
              <w:ind w:left="8"/>
              <w:jc w:val="center"/>
              <w:rPr>
                <w:sz w:val="20"/>
                <w:szCs w:val="20"/>
                <w:lang w:val="ru-RU"/>
              </w:rPr>
            </w:pPr>
            <w:r>
              <w:rPr>
                <w:sz w:val="20"/>
                <w:szCs w:val="20"/>
                <w:lang w:val="ru-RU"/>
              </w:rPr>
              <w:t>1961</w:t>
            </w:r>
          </w:p>
        </w:tc>
        <w:tc>
          <w:tcPr>
            <w:tcW w:w="1701" w:type="dxa"/>
            <w:shd w:val="clear" w:color="auto" w:fill="auto"/>
            <w:vAlign w:val="center"/>
          </w:tcPr>
          <w:p w14:paraId="6179B329" w14:textId="1FCCDB33" w:rsidR="00230CFF" w:rsidRPr="00E3455E" w:rsidRDefault="00230CFF" w:rsidP="00230CFF">
            <w:pPr>
              <w:pStyle w:val="TableParagraph"/>
              <w:ind w:left="7"/>
              <w:jc w:val="center"/>
              <w:rPr>
                <w:sz w:val="20"/>
                <w:szCs w:val="20"/>
                <w:lang w:val="ru-RU"/>
              </w:rPr>
            </w:pPr>
            <w:r>
              <w:rPr>
                <w:sz w:val="20"/>
                <w:szCs w:val="20"/>
                <w:lang w:val="ru-RU"/>
              </w:rPr>
              <w:t>ЭЦВ 10-65-110</w:t>
            </w:r>
          </w:p>
        </w:tc>
        <w:tc>
          <w:tcPr>
            <w:tcW w:w="992" w:type="dxa"/>
            <w:shd w:val="clear" w:color="auto" w:fill="auto"/>
            <w:vAlign w:val="center"/>
          </w:tcPr>
          <w:p w14:paraId="14DB188B" w14:textId="5342D73A" w:rsidR="00230CFF" w:rsidRPr="00E3455E" w:rsidRDefault="00230CFF" w:rsidP="00230CFF">
            <w:pPr>
              <w:pStyle w:val="TableParagraph"/>
              <w:ind w:left="10"/>
              <w:jc w:val="center"/>
              <w:rPr>
                <w:sz w:val="20"/>
                <w:szCs w:val="20"/>
                <w:lang w:val="ru-RU"/>
              </w:rPr>
            </w:pPr>
            <w:r>
              <w:rPr>
                <w:sz w:val="20"/>
                <w:szCs w:val="20"/>
                <w:lang w:val="ru-RU"/>
              </w:rPr>
              <w:t>150</w:t>
            </w:r>
          </w:p>
        </w:tc>
        <w:tc>
          <w:tcPr>
            <w:tcW w:w="1276" w:type="dxa"/>
            <w:shd w:val="clear" w:color="auto" w:fill="auto"/>
            <w:vAlign w:val="center"/>
          </w:tcPr>
          <w:p w14:paraId="34494E82" w14:textId="4C6CFDE4" w:rsidR="00230CFF" w:rsidRPr="00E3455E" w:rsidRDefault="00230CFF" w:rsidP="00230CFF">
            <w:pPr>
              <w:pStyle w:val="TableParagraph"/>
              <w:ind w:left="20"/>
              <w:jc w:val="center"/>
              <w:rPr>
                <w:sz w:val="20"/>
                <w:szCs w:val="20"/>
                <w:lang w:val="ru-RU"/>
              </w:rPr>
            </w:pPr>
            <w:r>
              <w:rPr>
                <w:sz w:val="20"/>
                <w:szCs w:val="20"/>
                <w:lang w:val="ru-RU"/>
              </w:rPr>
              <w:t>+</w:t>
            </w:r>
          </w:p>
        </w:tc>
      </w:tr>
      <w:tr w:rsidR="00230CFF" w:rsidRPr="00D87C75" w14:paraId="1438CC62" w14:textId="77777777" w:rsidTr="00D9132F">
        <w:trPr>
          <w:trHeight w:val="275"/>
          <w:jc w:val="center"/>
        </w:trPr>
        <w:tc>
          <w:tcPr>
            <w:tcW w:w="569" w:type="dxa"/>
            <w:shd w:val="clear" w:color="auto" w:fill="auto"/>
            <w:vAlign w:val="center"/>
          </w:tcPr>
          <w:p w14:paraId="20B5DB2B" w14:textId="141745F8" w:rsidR="00230CFF" w:rsidRPr="00844628" w:rsidRDefault="00230CFF" w:rsidP="00230CFF">
            <w:pPr>
              <w:pStyle w:val="TableParagraph"/>
              <w:ind w:left="3"/>
              <w:jc w:val="center"/>
              <w:rPr>
                <w:sz w:val="20"/>
                <w:szCs w:val="20"/>
                <w:lang w:val="ru-RU"/>
              </w:rPr>
            </w:pPr>
            <w:r>
              <w:rPr>
                <w:sz w:val="20"/>
                <w:szCs w:val="20"/>
                <w:lang w:val="ru-RU"/>
              </w:rPr>
              <w:t>11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7BA5CADF" w14:textId="03E52AF8" w:rsidR="00230CFF" w:rsidRPr="00E3455E" w:rsidRDefault="00230CFF" w:rsidP="00230CFF">
            <w:pPr>
              <w:pStyle w:val="TableParagraph"/>
              <w:ind w:left="5"/>
              <w:rPr>
                <w:sz w:val="20"/>
                <w:szCs w:val="20"/>
                <w:lang w:val="ru-RU"/>
              </w:rPr>
            </w:pPr>
            <w:r w:rsidRPr="00E3455E">
              <w:rPr>
                <w:bCs/>
                <w:color w:val="000000"/>
                <w:sz w:val="20"/>
                <w:szCs w:val="20"/>
                <w:lang w:val="ru-RU"/>
              </w:rPr>
              <w:t xml:space="preserve">башня </w:t>
            </w:r>
            <w:r>
              <w:rPr>
                <w:bCs/>
                <w:color w:val="000000"/>
                <w:sz w:val="20"/>
                <w:szCs w:val="20"/>
                <w:lang w:val="ru-RU"/>
              </w:rPr>
              <w:t xml:space="preserve">пгт. </w:t>
            </w:r>
            <w:r w:rsidRPr="00E3455E">
              <w:rPr>
                <w:bCs/>
                <w:color w:val="000000"/>
                <w:sz w:val="20"/>
                <w:szCs w:val="20"/>
                <w:lang w:val="ru-RU"/>
              </w:rPr>
              <w:t>Дубровка (Микрорайон №1) водоз. №1</w:t>
            </w:r>
          </w:p>
        </w:tc>
        <w:tc>
          <w:tcPr>
            <w:tcW w:w="2552" w:type="dxa"/>
            <w:shd w:val="clear" w:color="auto" w:fill="auto"/>
            <w:vAlign w:val="center"/>
          </w:tcPr>
          <w:p w14:paraId="2264CD71" w14:textId="1F116F51" w:rsidR="00230CFF" w:rsidRPr="00E3455E" w:rsidRDefault="00230CFF" w:rsidP="00230CFF">
            <w:pPr>
              <w:pStyle w:val="TableParagraph"/>
              <w:ind w:left="9"/>
              <w:rPr>
                <w:sz w:val="20"/>
                <w:szCs w:val="20"/>
                <w:lang w:val="ru-RU"/>
              </w:rPr>
            </w:pPr>
            <w:r>
              <w:rPr>
                <w:sz w:val="20"/>
                <w:szCs w:val="20"/>
                <w:lang w:val="ru-RU"/>
              </w:rPr>
              <w:t>Скважина, водонапорная башня</w:t>
            </w:r>
            <w:r w:rsidRPr="00F61955">
              <w:rPr>
                <w:lang w:val="ru-RU"/>
              </w:rPr>
              <w:t xml:space="preserve"> </w:t>
            </w:r>
            <w:r>
              <w:rPr>
                <w:lang w:val="ru-RU"/>
              </w:rPr>
              <w:t>в</w:t>
            </w:r>
            <w:r w:rsidRPr="00F61955">
              <w:rPr>
                <w:sz w:val="20"/>
                <w:szCs w:val="20"/>
                <w:lang w:val="ru-RU"/>
              </w:rPr>
              <w:t>ысота</w:t>
            </w:r>
            <w:r>
              <w:rPr>
                <w:sz w:val="20"/>
                <w:szCs w:val="20"/>
                <w:lang w:val="ru-RU"/>
              </w:rPr>
              <w:t xml:space="preserve"> </w:t>
            </w:r>
            <w:r w:rsidRPr="00F61955">
              <w:rPr>
                <w:sz w:val="20"/>
                <w:szCs w:val="20"/>
                <w:lang w:val="ru-RU"/>
              </w:rPr>
              <w:t>21,5 м,</w:t>
            </w:r>
            <w:r>
              <w:rPr>
                <w:sz w:val="20"/>
                <w:szCs w:val="20"/>
                <w:lang w:val="ru-RU"/>
              </w:rPr>
              <w:t xml:space="preserve"> о</w:t>
            </w:r>
            <w:r w:rsidRPr="00F61955">
              <w:rPr>
                <w:sz w:val="20"/>
                <w:szCs w:val="20"/>
                <w:lang w:val="ru-RU"/>
              </w:rPr>
              <w:t>бъем</w:t>
            </w:r>
            <w:r>
              <w:rPr>
                <w:sz w:val="20"/>
                <w:szCs w:val="20"/>
                <w:lang w:val="ru-RU"/>
              </w:rPr>
              <w:t xml:space="preserve"> </w:t>
            </w:r>
            <w:r w:rsidRPr="00F61955">
              <w:rPr>
                <w:sz w:val="20"/>
                <w:szCs w:val="20"/>
                <w:lang w:val="ru-RU"/>
              </w:rPr>
              <w:t>50 м</w:t>
            </w:r>
            <w:r w:rsidRPr="00F61955">
              <w:rPr>
                <w:sz w:val="20"/>
                <w:szCs w:val="20"/>
                <w:vertAlign w:val="superscript"/>
                <w:lang w:val="ru-RU"/>
              </w:rPr>
              <w:t>3</w:t>
            </w:r>
            <w:r>
              <w:rPr>
                <w:sz w:val="20"/>
                <w:szCs w:val="20"/>
                <w:lang w:val="ru-RU"/>
              </w:rPr>
              <w:t>, водопроводная сеть</w:t>
            </w:r>
          </w:p>
        </w:tc>
        <w:tc>
          <w:tcPr>
            <w:tcW w:w="851" w:type="dxa"/>
            <w:shd w:val="clear" w:color="auto" w:fill="auto"/>
            <w:vAlign w:val="center"/>
          </w:tcPr>
          <w:p w14:paraId="102A286B" w14:textId="1522CCE4" w:rsidR="00230CFF" w:rsidRPr="00E3455E" w:rsidRDefault="00230CFF" w:rsidP="00230CFF">
            <w:pPr>
              <w:pStyle w:val="TableParagraph"/>
              <w:ind w:left="8"/>
              <w:jc w:val="center"/>
              <w:rPr>
                <w:sz w:val="20"/>
                <w:szCs w:val="20"/>
                <w:lang w:val="ru-RU"/>
              </w:rPr>
            </w:pPr>
            <w:r>
              <w:rPr>
                <w:sz w:val="20"/>
                <w:szCs w:val="20"/>
                <w:lang w:val="ru-RU"/>
              </w:rPr>
              <w:t>1965</w:t>
            </w:r>
          </w:p>
        </w:tc>
        <w:tc>
          <w:tcPr>
            <w:tcW w:w="1701" w:type="dxa"/>
            <w:shd w:val="clear" w:color="auto" w:fill="auto"/>
            <w:vAlign w:val="center"/>
          </w:tcPr>
          <w:p w14:paraId="3C5D4579" w14:textId="53E26FAE" w:rsidR="00230CFF" w:rsidRPr="00E3455E" w:rsidRDefault="00230CFF" w:rsidP="00230CFF">
            <w:pPr>
              <w:pStyle w:val="TableParagraph"/>
              <w:ind w:left="7"/>
              <w:jc w:val="center"/>
              <w:rPr>
                <w:sz w:val="20"/>
                <w:szCs w:val="20"/>
                <w:lang w:val="ru-RU"/>
              </w:rPr>
            </w:pPr>
            <w:r>
              <w:rPr>
                <w:sz w:val="20"/>
                <w:szCs w:val="20"/>
                <w:lang w:val="ru-RU"/>
              </w:rPr>
              <w:t>ЭЦВ 10-65-110</w:t>
            </w:r>
          </w:p>
        </w:tc>
        <w:tc>
          <w:tcPr>
            <w:tcW w:w="992" w:type="dxa"/>
            <w:shd w:val="clear" w:color="auto" w:fill="auto"/>
            <w:vAlign w:val="center"/>
          </w:tcPr>
          <w:p w14:paraId="613EFA10" w14:textId="7FF2CF12" w:rsidR="00230CFF" w:rsidRPr="00E3455E" w:rsidRDefault="00230CFF" w:rsidP="00230CFF">
            <w:pPr>
              <w:pStyle w:val="TableParagraph"/>
              <w:ind w:left="10"/>
              <w:jc w:val="center"/>
              <w:rPr>
                <w:sz w:val="20"/>
                <w:szCs w:val="20"/>
                <w:lang w:val="ru-RU"/>
              </w:rPr>
            </w:pPr>
            <w:r>
              <w:rPr>
                <w:sz w:val="20"/>
                <w:szCs w:val="20"/>
                <w:lang w:val="ru-RU"/>
              </w:rPr>
              <w:t>160</w:t>
            </w:r>
          </w:p>
        </w:tc>
        <w:tc>
          <w:tcPr>
            <w:tcW w:w="1276" w:type="dxa"/>
            <w:shd w:val="clear" w:color="auto" w:fill="auto"/>
            <w:vAlign w:val="center"/>
          </w:tcPr>
          <w:p w14:paraId="480C201D" w14:textId="30F50D61" w:rsidR="00230CFF" w:rsidRPr="00E3455E" w:rsidRDefault="00230CFF" w:rsidP="00230CFF">
            <w:pPr>
              <w:pStyle w:val="TableParagraph"/>
              <w:ind w:left="20"/>
              <w:jc w:val="center"/>
              <w:rPr>
                <w:sz w:val="20"/>
                <w:szCs w:val="20"/>
                <w:lang w:val="ru-RU"/>
              </w:rPr>
            </w:pPr>
            <w:r>
              <w:rPr>
                <w:sz w:val="20"/>
                <w:szCs w:val="20"/>
                <w:lang w:val="ru-RU"/>
              </w:rPr>
              <w:t>+</w:t>
            </w:r>
          </w:p>
        </w:tc>
      </w:tr>
      <w:tr w:rsidR="00230CFF" w:rsidRPr="00D87C75" w14:paraId="598E6584" w14:textId="77777777" w:rsidTr="00D9132F">
        <w:trPr>
          <w:trHeight w:val="275"/>
          <w:jc w:val="center"/>
        </w:trPr>
        <w:tc>
          <w:tcPr>
            <w:tcW w:w="569" w:type="dxa"/>
            <w:shd w:val="clear" w:color="auto" w:fill="auto"/>
            <w:vAlign w:val="center"/>
          </w:tcPr>
          <w:p w14:paraId="615E8876" w14:textId="5BE3F7C9" w:rsidR="00230CFF" w:rsidRPr="00844628" w:rsidRDefault="00230CFF" w:rsidP="00230CFF">
            <w:pPr>
              <w:pStyle w:val="TableParagraph"/>
              <w:ind w:left="3"/>
              <w:jc w:val="center"/>
              <w:rPr>
                <w:sz w:val="20"/>
                <w:szCs w:val="20"/>
                <w:lang w:val="ru-RU"/>
              </w:rPr>
            </w:pPr>
            <w:r>
              <w:rPr>
                <w:sz w:val="20"/>
                <w:szCs w:val="20"/>
                <w:lang w:val="ru-RU"/>
              </w:rPr>
              <w:t>12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2A5FEF2" w14:textId="0DAB8AFA" w:rsidR="00230CFF" w:rsidRPr="0006201D" w:rsidRDefault="00230CFF" w:rsidP="00230CFF">
            <w:pPr>
              <w:pStyle w:val="TableParagraph"/>
              <w:ind w:left="5"/>
              <w:rPr>
                <w:sz w:val="20"/>
                <w:szCs w:val="20"/>
                <w:lang w:val="ru-RU"/>
              </w:rPr>
            </w:pPr>
            <w:r w:rsidRPr="0006201D">
              <w:rPr>
                <w:bCs/>
                <w:color w:val="000000"/>
                <w:sz w:val="20"/>
                <w:szCs w:val="20"/>
                <w:lang w:val="ru-RU"/>
              </w:rPr>
              <w:t xml:space="preserve">д. Немерь, </w:t>
            </w:r>
            <w:r w:rsidRPr="0006201D">
              <w:rPr>
                <w:rFonts w:eastAsia="SimSun"/>
                <w:sz w:val="20"/>
                <w:szCs w:val="20"/>
                <w:lang w:val="ru-RU"/>
              </w:rPr>
              <w:t xml:space="preserve">в районе ул. </w:t>
            </w:r>
            <w:r w:rsidRPr="0006201D">
              <w:rPr>
                <w:rFonts w:eastAsia="SimSun"/>
                <w:sz w:val="20"/>
                <w:szCs w:val="20"/>
              </w:rPr>
              <w:t>Садовая</w:t>
            </w:r>
            <w:r w:rsidRPr="0006201D">
              <w:rPr>
                <w:bCs/>
                <w:color w:val="000000"/>
                <w:sz w:val="20"/>
                <w:szCs w:val="20"/>
                <w:lang w:val="ru-RU"/>
              </w:rPr>
              <w:t xml:space="preserve"> (скв. №11)</w:t>
            </w:r>
          </w:p>
        </w:tc>
        <w:tc>
          <w:tcPr>
            <w:tcW w:w="2552" w:type="dxa"/>
            <w:shd w:val="clear" w:color="auto" w:fill="auto"/>
            <w:vAlign w:val="center"/>
          </w:tcPr>
          <w:p w14:paraId="353248DB" w14:textId="39B9F7ED" w:rsidR="00230CFF" w:rsidRPr="00E3455E" w:rsidRDefault="00230CFF" w:rsidP="00230CFF">
            <w:pPr>
              <w:pStyle w:val="TableParagraph"/>
              <w:ind w:left="9"/>
              <w:rPr>
                <w:sz w:val="20"/>
                <w:szCs w:val="20"/>
                <w:lang w:val="ru-RU"/>
              </w:rPr>
            </w:pPr>
            <w:r w:rsidRPr="00126D6A">
              <w:rPr>
                <w:sz w:val="20"/>
                <w:szCs w:val="20"/>
                <w:lang w:val="ru-RU"/>
              </w:rPr>
              <w:t>Скважина, водонапорная башня</w:t>
            </w:r>
            <w:r>
              <w:rPr>
                <w:sz w:val="20"/>
                <w:szCs w:val="20"/>
                <w:lang w:val="ru-RU"/>
              </w:rPr>
              <w:t xml:space="preserve"> в</w:t>
            </w:r>
            <w:r w:rsidRPr="006139D6">
              <w:rPr>
                <w:sz w:val="20"/>
                <w:szCs w:val="20"/>
                <w:lang w:val="ru-RU"/>
              </w:rPr>
              <w:t>ысота</w:t>
            </w:r>
            <w:r>
              <w:rPr>
                <w:sz w:val="20"/>
                <w:szCs w:val="20"/>
                <w:lang w:val="ru-RU"/>
              </w:rPr>
              <w:t xml:space="preserve"> </w:t>
            </w:r>
            <w:r w:rsidRPr="006139D6">
              <w:rPr>
                <w:sz w:val="20"/>
                <w:szCs w:val="20"/>
                <w:lang w:val="ru-RU"/>
              </w:rPr>
              <w:t>12,5 м,</w:t>
            </w:r>
            <w:r>
              <w:rPr>
                <w:sz w:val="20"/>
                <w:szCs w:val="20"/>
                <w:lang w:val="ru-RU"/>
              </w:rPr>
              <w:t xml:space="preserve"> о</w:t>
            </w:r>
            <w:r w:rsidRPr="006139D6">
              <w:rPr>
                <w:sz w:val="20"/>
                <w:szCs w:val="20"/>
                <w:lang w:val="ru-RU"/>
              </w:rPr>
              <w:t>бъем  10 м</w:t>
            </w:r>
            <w:r w:rsidRPr="006139D6">
              <w:rPr>
                <w:sz w:val="20"/>
                <w:szCs w:val="20"/>
                <w:vertAlign w:val="superscript"/>
                <w:lang w:val="ru-RU"/>
              </w:rPr>
              <w:t>3</w:t>
            </w:r>
            <w:r w:rsidRPr="00126D6A">
              <w:rPr>
                <w:sz w:val="20"/>
                <w:szCs w:val="20"/>
                <w:lang w:val="ru-RU"/>
              </w:rPr>
              <w:t>, водопроводная сеть</w:t>
            </w:r>
          </w:p>
        </w:tc>
        <w:tc>
          <w:tcPr>
            <w:tcW w:w="851" w:type="dxa"/>
            <w:shd w:val="clear" w:color="auto" w:fill="auto"/>
            <w:vAlign w:val="center"/>
          </w:tcPr>
          <w:p w14:paraId="6521C337" w14:textId="1412FE66" w:rsidR="00230CFF" w:rsidRPr="00E3455E" w:rsidRDefault="00230CFF" w:rsidP="00230CFF">
            <w:pPr>
              <w:pStyle w:val="TableParagraph"/>
              <w:ind w:left="8"/>
              <w:jc w:val="center"/>
              <w:rPr>
                <w:sz w:val="20"/>
                <w:szCs w:val="20"/>
                <w:lang w:val="ru-RU"/>
              </w:rPr>
            </w:pPr>
            <w:r>
              <w:rPr>
                <w:sz w:val="20"/>
                <w:szCs w:val="20"/>
                <w:lang w:val="ru-RU"/>
              </w:rPr>
              <w:t>1976</w:t>
            </w:r>
          </w:p>
        </w:tc>
        <w:tc>
          <w:tcPr>
            <w:tcW w:w="1701" w:type="dxa"/>
            <w:shd w:val="clear" w:color="auto" w:fill="auto"/>
            <w:vAlign w:val="center"/>
          </w:tcPr>
          <w:p w14:paraId="5B4AF4AA" w14:textId="06A3A1C7" w:rsidR="00230CFF" w:rsidRPr="00E3455E" w:rsidRDefault="00230CFF" w:rsidP="00230CFF">
            <w:pPr>
              <w:pStyle w:val="TableParagraph"/>
              <w:ind w:left="7"/>
              <w:jc w:val="center"/>
              <w:rPr>
                <w:sz w:val="20"/>
                <w:szCs w:val="20"/>
                <w:lang w:val="ru-RU"/>
              </w:rPr>
            </w:pPr>
            <w:r>
              <w:rPr>
                <w:sz w:val="20"/>
                <w:szCs w:val="20"/>
                <w:lang w:val="ru-RU"/>
              </w:rPr>
              <w:t>ЭЦВ 6-10-100</w:t>
            </w:r>
          </w:p>
        </w:tc>
        <w:tc>
          <w:tcPr>
            <w:tcW w:w="992" w:type="dxa"/>
            <w:shd w:val="clear" w:color="auto" w:fill="auto"/>
            <w:vAlign w:val="center"/>
          </w:tcPr>
          <w:p w14:paraId="6598F5DF" w14:textId="6DBB347E" w:rsidR="00230CFF" w:rsidRPr="00E3455E" w:rsidRDefault="00230CFF" w:rsidP="00230CFF">
            <w:pPr>
              <w:pStyle w:val="TableParagraph"/>
              <w:ind w:left="10"/>
              <w:jc w:val="center"/>
              <w:rPr>
                <w:sz w:val="20"/>
                <w:szCs w:val="20"/>
                <w:lang w:val="ru-RU"/>
              </w:rPr>
            </w:pPr>
            <w:r>
              <w:rPr>
                <w:sz w:val="20"/>
                <w:szCs w:val="20"/>
                <w:lang w:val="ru-RU"/>
              </w:rPr>
              <w:t>138</w:t>
            </w:r>
          </w:p>
        </w:tc>
        <w:tc>
          <w:tcPr>
            <w:tcW w:w="1276" w:type="dxa"/>
            <w:shd w:val="clear" w:color="auto" w:fill="auto"/>
            <w:vAlign w:val="center"/>
          </w:tcPr>
          <w:p w14:paraId="381D5D3B" w14:textId="137E33E3" w:rsidR="00230CFF" w:rsidRPr="00E3455E" w:rsidRDefault="00230CFF" w:rsidP="00230CFF">
            <w:pPr>
              <w:pStyle w:val="TableParagraph"/>
              <w:ind w:left="20"/>
              <w:jc w:val="center"/>
              <w:rPr>
                <w:sz w:val="20"/>
                <w:szCs w:val="20"/>
                <w:lang w:val="ru-RU"/>
              </w:rPr>
            </w:pPr>
            <w:r>
              <w:rPr>
                <w:sz w:val="20"/>
                <w:szCs w:val="20"/>
                <w:lang w:val="ru-RU"/>
              </w:rPr>
              <w:t>+</w:t>
            </w:r>
          </w:p>
        </w:tc>
      </w:tr>
      <w:tr w:rsidR="00230CFF" w:rsidRPr="00D87C75" w14:paraId="17A21474" w14:textId="77777777" w:rsidTr="00D4735F">
        <w:trPr>
          <w:trHeight w:val="550"/>
          <w:jc w:val="center"/>
        </w:trPr>
        <w:tc>
          <w:tcPr>
            <w:tcW w:w="569" w:type="dxa"/>
            <w:shd w:val="clear" w:color="auto" w:fill="auto"/>
            <w:vAlign w:val="center"/>
          </w:tcPr>
          <w:p w14:paraId="46D964ED" w14:textId="17AF8810" w:rsidR="00230CFF" w:rsidRPr="00844628" w:rsidRDefault="00230CFF" w:rsidP="00230CFF">
            <w:pPr>
              <w:pStyle w:val="TableParagraph"/>
              <w:ind w:left="3"/>
              <w:jc w:val="center"/>
              <w:rPr>
                <w:sz w:val="20"/>
                <w:szCs w:val="20"/>
                <w:lang w:val="ru-RU"/>
              </w:rPr>
            </w:pPr>
            <w:r>
              <w:rPr>
                <w:sz w:val="20"/>
                <w:szCs w:val="20"/>
                <w:lang w:val="ru-RU"/>
              </w:rPr>
              <w:t>13</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1D01A820" w14:textId="22FF3168" w:rsidR="00230CFF" w:rsidRPr="00E3455E" w:rsidRDefault="005B7417" w:rsidP="005B7417">
            <w:pPr>
              <w:pStyle w:val="TableParagraph"/>
              <w:ind w:left="5"/>
              <w:rPr>
                <w:sz w:val="20"/>
                <w:szCs w:val="20"/>
                <w:lang w:val="ru-RU"/>
              </w:rPr>
            </w:pPr>
            <w:r>
              <w:rPr>
                <w:bCs/>
                <w:color w:val="000000"/>
                <w:sz w:val="20"/>
                <w:szCs w:val="20"/>
                <w:lang w:val="ru-RU"/>
              </w:rPr>
              <w:t xml:space="preserve">пгт. Дубровка, </w:t>
            </w:r>
            <w:r w:rsidR="00230CFF" w:rsidRPr="00E3455E">
              <w:rPr>
                <w:bCs/>
                <w:color w:val="000000"/>
                <w:sz w:val="20"/>
                <w:szCs w:val="20"/>
                <w:lang w:val="ru-RU"/>
              </w:rPr>
              <w:t>АЗС</w:t>
            </w:r>
          </w:p>
        </w:tc>
        <w:tc>
          <w:tcPr>
            <w:tcW w:w="2552" w:type="dxa"/>
            <w:shd w:val="clear" w:color="auto" w:fill="auto"/>
            <w:vAlign w:val="center"/>
          </w:tcPr>
          <w:p w14:paraId="639B86CD" w14:textId="1695C4DC" w:rsidR="00230CFF" w:rsidRPr="00E3455E" w:rsidRDefault="00230CFF" w:rsidP="00230CFF">
            <w:pPr>
              <w:pStyle w:val="TableParagraph"/>
              <w:ind w:left="9"/>
              <w:rPr>
                <w:sz w:val="20"/>
                <w:szCs w:val="20"/>
                <w:lang w:val="ru-RU"/>
              </w:rPr>
            </w:pPr>
            <w:r w:rsidRPr="00B00A67">
              <w:rPr>
                <w:sz w:val="20"/>
                <w:szCs w:val="20"/>
                <w:lang w:val="ru-RU"/>
              </w:rPr>
              <w:t>Скважина, водонапорная башня, водопроводная сеть</w:t>
            </w:r>
          </w:p>
        </w:tc>
        <w:tc>
          <w:tcPr>
            <w:tcW w:w="851" w:type="dxa"/>
            <w:shd w:val="clear" w:color="auto" w:fill="auto"/>
            <w:vAlign w:val="center"/>
          </w:tcPr>
          <w:p w14:paraId="608F42A2" w14:textId="48CCC68D" w:rsidR="00230CFF" w:rsidRPr="00E3455E" w:rsidRDefault="00230CFF" w:rsidP="00230CFF">
            <w:pPr>
              <w:pStyle w:val="TableParagraph"/>
              <w:ind w:left="8"/>
              <w:jc w:val="center"/>
              <w:rPr>
                <w:sz w:val="20"/>
                <w:szCs w:val="20"/>
                <w:lang w:val="ru-RU"/>
              </w:rPr>
            </w:pPr>
            <w:r>
              <w:rPr>
                <w:sz w:val="20"/>
                <w:szCs w:val="20"/>
                <w:lang w:val="ru-RU"/>
              </w:rPr>
              <w:t>-</w:t>
            </w:r>
          </w:p>
        </w:tc>
        <w:tc>
          <w:tcPr>
            <w:tcW w:w="1701" w:type="dxa"/>
            <w:shd w:val="clear" w:color="auto" w:fill="auto"/>
            <w:vAlign w:val="center"/>
          </w:tcPr>
          <w:p w14:paraId="72FC2AB9" w14:textId="631E164C" w:rsidR="00230CFF" w:rsidRPr="00E3455E" w:rsidRDefault="00230CFF" w:rsidP="00230CFF">
            <w:pPr>
              <w:pStyle w:val="TableParagraph"/>
              <w:ind w:left="7"/>
              <w:jc w:val="center"/>
              <w:rPr>
                <w:sz w:val="20"/>
                <w:szCs w:val="20"/>
                <w:lang w:val="ru-RU"/>
              </w:rPr>
            </w:pPr>
            <w:r>
              <w:rPr>
                <w:sz w:val="20"/>
                <w:szCs w:val="20"/>
                <w:lang w:val="ru-RU"/>
              </w:rPr>
              <w:t>ЭЦВ 6-10-110</w:t>
            </w:r>
          </w:p>
        </w:tc>
        <w:tc>
          <w:tcPr>
            <w:tcW w:w="992" w:type="dxa"/>
            <w:shd w:val="clear" w:color="auto" w:fill="auto"/>
            <w:vAlign w:val="center"/>
          </w:tcPr>
          <w:p w14:paraId="4EFFEE4C" w14:textId="6D044600" w:rsidR="00230CFF" w:rsidRPr="00E3455E" w:rsidRDefault="00230CFF" w:rsidP="00230CFF">
            <w:pPr>
              <w:pStyle w:val="TableParagraph"/>
              <w:ind w:left="10"/>
              <w:jc w:val="center"/>
              <w:rPr>
                <w:sz w:val="20"/>
                <w:szCs w:val="20"/>
                <w:lang w:val="ru-RU"/>
              </w:rPr>
            </w:pPr>
            <w:r>
              <w:rPr>
                <w:sz w:val="20"/>
                <w:szCs w:val="20"/>
                <w:lang w:val="ru-RU"/>
              </w:rPr>
              <w:t>150</w:t>
            </w:r>
          </w:p>
        </w:tc>
        <w:tc>
          <w:tcPr>
            <w:tcW w:w="1276" w:type="dxa"/>
            <w:shd w:val="clear" w:color="auto" w:fill="auto"/>
            <w:vAlign w:val="center"/>
          </w:tcPr>
          <w:p w14:paraId="4B65B373" w14:textId="73C2562E" w:rsidR="00230CFF" w:rsidRPr="00E3455E" w:rsidRDefault="00230CFF" w:rsidP="00230CFF">
            <w:pPr>
              <w:pStyle w:val="TableParagraph"/>
              <w:ind w:left="20"/>
              <w:jc w:val="center"/>
              <w:rPr>
                <w:sz w:val="20"/>
                <w:szCs w:val="20"/>
                <w:lang w:val="ru-RU"/>
              </w:rPr>
            </w:pPr>
            <w:r>
              <w:rPr>
                <w:sz w:val="20"/>
                <w:szCs w:val="20"/>
                <w:lang w:val="ru-RU"/>
              </w:rPr>
              <w:t>+</w:t>
            </w:r>
          </w:p>
        </w:tc>
      </w:tr>
    </w:tbl>
    <w:p w14:paraId="7EDA3AA6" w14:textId="3C936B27" w:rsidR="00A2396A" w:rsidRDefault="00A2396A" w:rsidP="009B7630">
      <w:pPr>
        <w:pStyle w:val="ab"/>
        <w:spacing w:after="0" w:line="240" w:lineRule="auto"/>
        <w:ind w:right="-2" w:firstLine="709"/>
        <w:jc w:val="both"/>
        <w:rPr>
          <w:sz w:val="24"/>
          <w:szCs w:val="24"/>
        </w:rPr>
      </w:pPr>
    </w:p>
    <w:p w14:paraId="5EC93112" w14:textId="0CCC5E05" w:rsidR="0019204E" w:rsidRDefault="0019204E" w:rsidP="0083491D">
      <w:pPr>
        <w:pStyle w:val="ab"/>
        <w:spacing w:after="0"/>
        <w:ind w:right="-2" w:firstLine="709"/>
        <w:jc w:val="both"/>
        <w:rPr>
          <w:sz w:val="24"/>
        </w:rPr>
      </w:pPr>
      <w:r w:rsidRPr="009D06F4">
        <w:rPr>
          <w:sz w:val="24"/>
        </w:rPr>
        <w:lastRenderedPageBreak/>
        <w:t>Существующие водопроводные сети проложены из чугунных, стальных, асбестоцементных,</w:t>
      </w:r>
      <w:r w:rsidR="009D06F4" w:rsidRPr="009D06F4">
        <w:rPr>
          <w:sz w:val="24"/>
        </w:rPr>
        <w:t xml:space="preserve"> полипропиленовых трубопроводов</w:t>
      </w:r>
      <w:r w:rsidR="009C74C9">
        <w:rPr>
          <w:sz w:val="24"/>
        </w:rPr>
        <w:t>, протяженность представлена в таблице 1.7.</w:t>
      </w:r>
    </w:p>
    <w:p w14:paraId="51418BA0" w14:textId="3AFFE098" w:rsidR="009C74C9" w:rsidRPr="009C74C9" w:rsidRDefault="009C74C9" w:rsidP="009C74C9">
      <w:pPr>
        <w:pStyle w:val="ab"/>
        <w:spacing w:after="0"/>
        <w:ind w:right="-2" w:firstLine="567"/>
        <w:jc w:val="both"/>
        <w:rPr>
          <w:b/>
          <w:sz w:val="22"/>
        </w:rPr>
      </w:pPr>
      <w:r w:rsidRPr="009C74C9">
        <w:rPr>
          <w:b/>
          <w:sz w:val="22"/>
        </w:rPr>
        <w:t>Таблица 1.7. Протяженность водопроводных сетей по населенным пунктам Дубровское городское поселение</w:t>
      </w:r>
      <w:r>
        <w:rPr>
          <w:b/>
          <w:sz w:val="22"/>
        </w:rPr>
        <w:t xml:space="preserve"> на 01.01.2025 года</w:t>
      </w:r>
    </w:p>
    <w:tbl>
      <w:tblPr>
        <w:tblStyle w:val="af"/>
        <w:tblW w:w="0" w:type="auto"/>
        <w:jc w:val="center"/>
        <w:tblLook w:val="04A0" w:firstRow="1" w:lastRow="0" w:firstColumn="1" w:lastColumn="0" w:noHBand="0" w:noVBand="1"/>
      </w:tblPr>
      <w:tblGrid>
        <w:gridCol w:w="562"/>
        <w:gridCol w:w="3828"/>
        <w:gridCol w:w="4394"/>
      </w:tblGrid>
      <w:tr w:rsidR="009C74C9" w:rsidRPr="009C74C9" w14:paraId="0F569680" w14:textId="77777777" w:rsidTr="00FA2B97">
        <w:trPr>
          <w:jc w:val="center"/>
        </w:trPr>
        <w:tc>
          <w:tcPr>
            <w:tcW w:w="562" w:type="dxa"/>
            <w:shd w:val="clear" w:color="auto" w:fill="F2F2F2" w:themeFill="background1" w:themeFillShade="F2"/>
            <w:vAlign w:val="center"/>
          </w:tcPr>
          <w:p w14:paraId="58DB1188" w14:textId="77777777" w:rsidR="009C74C9" w:rsidRPr="009C74C9" w:rsidRDefault="009C74C9" w:rsidP="008373C8">
            <w:pPr>
              <w:pStyle w:val="ab"/>
              <w:spacing w:after="0" w:line="240" w:lineRule="auto"/>
              <w:ind w:right="-2"/>
              <w:jc w:val="center"/>
              <w:rPr>
                <w:sz w:val="22"/>
                <w:szCs w:val="22"/>
              </w:rPr>
            </w:pPr>
            <w:r w:rsidRPr="009C74C9">
              <w:rPr>
                <w:sz w:val="22"/>
                <w:szCs w:val="22"/>
              </w:rPr>
              <w:t>№</w:t>
            </w:r>
          </w:p>
          <w:p w14:paraId="4E5A04F2" w14:textId="4E46BF77" w:rsidR="009C74C9" w:rsidRPr="009C74C9" w:rsidRDefault="009C74C9" w:rsidP="008373C8">
            <w:pPr>
              <w:pStyle w:val="ab"/>
              <w:spacing w:after="0" w:line="240" w:lineRule="auto"/>
              <w:ind w:right="-2"/>
              <w:jc w:val="center"/>
              <w:rPr>
                <w:sz w:val="22"/>
                <w:szCs w:val="22"/>
              </w:rPr>
            </w:pPr>
            <w:r w:rsidRPr="009C74C9">
              <w:rPr>
                <w:sz w:val="22"/>
                <w:szCs w:val="22"/>
              </w:rPr>
              <w:t>п/п</w:t>
            </w:r>
          </w:p>
        </w:tc>
        <w:tc>
          <w:tcPr>
            <w:tcW w:w="3828" w:type="dxa"/>
            <w:shd w:val="clear" w:color="auto" w:fill="F2F2F2" w:themeFill="background1" w:themeFillShade="F2"/>
            <w:vAlign w:val="center"/>
          </w:tcPr>
          <w:p w14:paraId="6E7C8F0E" w14:textId="63419EF7" w:rsidR="009C74C9" w:rsidRPr="009C74C9" w:rsidRDefault="009C74C9" w:rsidP="008373C8">
            <w:pPr>
              <w:pStyle w:val="ab"/>
              <w:spacing w:after="0" w:line="240" w:lineRule="auto"/>
              <w:ind w:right="-2"/>
              <w:jc w:val="center"/>
              <w:rPr>
                <w:sz w:val="22"/>
                <w:szCs w:val="22"/>
              </w:rPr>
            </w:pPr>
            <w:r w:rsidRPr="009C74C9">
              <w:rPr>
                <w:sz w:val="22"/>
                <w:szCs w:val="22"/>
              </w:rPr>
              <w:t>Наименование</w:t>
            </w:r>
          </w:p>
        </w:tc>
        <w:tc>
          <w:tcPr>
            <w:tcW w:w="4394" w:type="dxa"/>
            <w:shd w:val="clear" w:color="auto" w:fill="F2F2F2" w:themeFill="background1" w:themeFillShade="F2"/>
            <w:vAlign w:val="center"/>
          </w:tcPr>
          <w:p w14:paraId="3B88EF71" w14:textId="5701B8DB" w:rsidR="009C74C9" w:rsidRPr="009C74C9" w:rsidRDefault="009C74C9" w:rsidP="008373C8">
            <w:pPr>
              <w:pStyle w:val="ab"/>
              <w:spacing w:after="0" w:line="240" w:lineRule="auto"/>
              <w:ind w:right="-2"/>
              <w:jc w:val="center"/>
              <w:rPr>
                <w:sz w:val="22"/>
                <w:szCs w:val="22"/>
              </w:rPr>
            </w:pPr>
            <w:r w:rsidRPr="009C74C9">
              <w:rPr>
                <w:sz w:val="22"/>
                <w:szCs w:val="22"/>
              </w:rPr>
              <w:t>Протяженность водопровода, км</w:t>
            </w:r>
          </w:p>
        </w:tc>
      </w:tr>
      <w:tr w:rsidR="009C74C9" w:rsidRPr="009C74C9" w14:paraId="7005BD45" w14:textId="77777777" w:rsidTr="00D4735F">
        <w:trPr>
          <w:trHeight w:val="84"/>
          <w:jc w:val="center"/>
        </w:trPr>
        <w:tc>
          <w:tcPr>
            <w:tcW w:w="562" w:type="dxa"/>
            <w:vAlign w:val="center"/>
          </w:tcPr>
          <w:p w14:paraId="07D854D1" w14:textId="099BC7E6" w:rsidR="009C74C9" w:rsidRPr="009C74C9" w:rsidRDefault="009C74C9" w:rsidP="008373C8">
            <w:pPr>
              <w:pStyle w:val="ab"/>
              <w:spacing w:after="0" w:line="240" w:lineRule="auto"/>
              <w:ind w:right="-2"/>
              <w:jc w:val="center"/>
              <w:rPr>
                <w:sz w:val="22"/>
                <w:szCs w:val="22"/>
              </w:rPr>
            </w:pPr>
            <w:r>
              <w:rPr>
                <w:sz w:val="22"/>
                <w:szCs w:val="22"/>
              </w:rPr>
              <w:t>1</w:t>
            </w:r>
          </w:p>
        </w:tc>
        <w:tc>
          <w:tcPr>
            <w:tcW w:w="3828" w:type="dxa"/>
            <w:vAlign w:val="center"/>
          </w:tcPr>
          <w:p w14:paraId="113A7EC4" w14:textId="09ADD1D2" w:rsidR="009C74C9" w:rsidRPr="009C74C9" w:rsidRDefault="009C74C9" w:rsidP="008373C8">
            <w:pPr>
              <w:pStyle w:val="ab"/>
              <w:spacing w:after="0" w:line="240" w:lineRule="auto"/>
              <w:ind w:right="-2"/>
              <w:jc w:val="center"/>
              <w:rPr>
                <w:sz w:val="22"/>
                <w:szCs w:val="22"/>
              </w:rPr>
            </w:pPr>
            <w:r>
              <w:rPr>
                <w:sz w:val="22"/>
                <w:szCs w:val="22"/>
              </w:rPr>
              <w:t>пгт. Дубровка</w:t>
            </w:r>
          </w:p>
        </w:tc>
        <w:tc>
          <w:tcPr>
            <w:tcW w:w="4394" w:type="dxa"/>
            <w:vAlign w:val="center"/>
          </w:tcPr>
          <w:p w14:paraId="0C1DD875" w14:textId="51B6ECFD" w:rsidR="009C74C9" w:rsidRPr="009C74C9" w:rsidRDefault="009C74C9" w:rsidP="008373C8">
            <w:pPr>
              <w:pStyle w:val="ab"/>
              <w:spacing w:after="0" w:line="240" w:lineRule="auto"/>
              <w:ind w:right="-2"/>
              <w:jc w:val="center"/>
              <w:rPr>
                <w:sz w:val="22"/>
                <w:szCs w:val="22"/>
              </w:rPr>
            </w:pPr>
            <w:r>
              <w:rPr>
                <w:sz w:val="22"/>
                <w:szCs w:val="22"/>
              </w:rPr>
              <w:t>48,7</w:t>
            </w:r>
          </w:p>
        </w:tc>
      </w:tr>
      <w:tr w:rsidR="009C74C9" w:rsidRPr="009C74C9" w14:paraId="77BB6126" w14:textId="77777777" w:rsidTr="009C74C9">
        <w:trPr>
          <w:jc w:val="center"/>
        </w:trPr>
        <w:tc>
          <w:tcPr>
            <w:tcW w:w="562" w:type="dxa"/>
            <w:vAlign w:val="center"/>
          </w:tcPr>
          <w:p w14:paraId="273AE5D2" w14:textId="13B7B6B8" w:rsidR="009C74C9" w:rsidRPr="009C74C9" w:rsidRDefault="009C74C9" w:rsidP="008373C8">
            <w:pPr>
              <w:pStyle w:val="ab"/>
              <w:spacing w:after="0" w:line="240" w:lineRule="auto"/>
              <w:ind w:right="-2"/>
              <w:jc w:val="center"/>
              <w:rPr>
                <w:sz w:val="22"/>
                <w:szCs w:val="22"/>
              </w:rPr>
            </w:pPr>
            <w:r>
              <w:rPr>
                <w:sz w:val="22"/>
                <w:szCs w:val="22"/>
              </w:rPr>
              <w:t>2</w:t>
            </w:r>
          </w:p>
        </w:tc>
        <w:tc>
          <w:tcPr>
            <w:tcW w:w="3828" w:type="dxa"/>
            <w:vAlign w:val="center"/>
          </w:tcPr>
          <w:p w14:paraId="198F768B" w14:textId="2171CDCC" w:rsidR="009C74C9" w:rsidRPr="009C74C9" w:rsidRDefault="009C74C9" w:rsidP="008373C8">
            <w:pPr>
              <w:pStyle w:val="ab"/>
              <w:spacing w:after="0" w:line="240" w:lineRule="auto"/>
              <w:ind w:right="-2"/>
              <w:jc w:val="center"/>
              <w:rPr>
                <w:sz w:val="22"/>
                <w:szCs w:val="22"/>
              </w:rPr>
            </w:pPr>
            <w:r>
              <w:rPr>
                <w:sz w:val="22"/>
                <w:szCs w:val="22"/>
              </w:rPr>
              <w:t>д. Немерь</w:t>
            </w:r>
          </w:p>
        </w:tc>
        <w:tc>
          <w:tcPr>
            <w:tcW w:w="4394" w:type="dxa"/>
            <w:vAlign w:val="center"/>
          </w:tcPr>
          <w:p w14:paraId="2FC37063" w14:textId="12954BCD" w:rsidR="009C74C9" w:rsidRPr="009C74C9" w:rsidRDefault="00D4735F" w:rsidP="00D4735F">
            <w:pPr>
              <w:pStyle w:val="ab"/>
              <w:spacing w:after="0" w:line="240" w:lineRule="auto"/>
              <w:ind w:right="-2"/>
              <w:jc w:val="center"/>
              <w:rPr>
                <w:sz w:val="22"/>
                <w:szCs w:val="22"/>
              </w:rPr>
            </w:pPr>
            <w:r>
              <w:rPr>
                <w:sz w:val="22"/>
                <w:szCs w:val="22"/>
              </w:rPr>
              <w:t>7,9</w:t>
            </w:r>
          </w:p>
        </w:tc>
      </w:tr>
      <w:tr w:rsidR="009C74C9" w:rsidRPr="009C74C9" w14:paraId="34AC7FDC" w14:textId="77777777" w:rsidTr="009C74C9">
        <w:trPr>
          <w:jc w:val="center"/>
        </w:trPr>
        <w:tc>
          <w:tcPr>
            <w:tcW w:w="562" w:type="dxa"/>
            <w:vAlign w:val="center"/>
          </w:tcPr>
          <w:p w14:paraId="536962C6" w14:textId="049F8855" w:rsidR="009C74C9" w:rsidRPr="009C74C9" w:rsidRDefault="00FA2B97" w:rsidP="008373C8">
            <w:pPr>
              <w:pStyle w:val="ab"/>
              <w:spacing w:after="0" w:line="240" w:lineRule="auto"/>
              <w:ind w:right="-2"/>
              <w:jc w:val="center"/>
              <w:rPr>
                <w:sz w:val="22"/>
                <w:szCs w:val="22"/>
              </w:rPr>
            </w:pPr>
            <w:r>
              <w:rPr>
                <w:sz w:val="22"/>
                <w:szCs w:val="22"/>
              </w:rPr>
              <w:t>4</w:t>
            </w:r>
          </w:p>
        </w:tc>
        <w:tc>
          <w:tcPr>
            <w:tcW w:w="3828" w:type="dxa"/>
            <w:vAlign w:val="center"/>
          </w:tcPr>
          <w:p w14:paraId="0CFF1A14" w14:textId="09A79031" w:rsidR="009C74C9" w:rsidRPr="009C74C9" w:rsidRDefault="009C74C9" w:rsidP="008373C8">
            <w:pPr>
              <w:pStyle w:val="ab"/>
              <w:spacing w:after="0" w:line="240" w:lineRule="auto"/>
              <w:ind w:right="-2"/>
              <w:jc w:val="center"/>
              <w:rPr>
                <w:sz w:val="22"/>
                <w:szCs w:val="22"/>
              </w:rPr>
            </w:pPr>
            <w:r>
              <w:rPr>
                <w:sz w:val="22"/>
                <w:szCs w:val="22"/>
              </w:rPr>
              <w:t>д. Новый Свет</w:t>
            </w:r>
          </w:p>
        </w:tc>
        <w:tc>
          <w:tcPr>
            <w:tcW w:w="4394" w:type="dxa"/>
            <w:vAlign w:val="center"/>
          </w:tcPr>
          <w:p w14:paraId="31982411" w14:textId="280C49A7" w:rsidR="009C74C9" w:rsidRPr="009C74C9" w:rsidRDefault="009C74C9" w:rsidP="008373C8">
            <w:pPr>
              <w:pStyle w:val="ab"/>
              <w:spacing w:after="0" w:line="240" w:lineRule="auto"/>
              <w:ind w:right="-2"/>
              <w:jc w:val="center"/>
              <w:rPr>
                <w:sz w:val="22"/>
                <w:szCs w:val="22"/>
              </w:rPr>
            </w:pPr>
            <w:r>
              <w:rPr>
                <w:sz w:val="22"/>
                <w:szCs w:val="22"/>
              </w:rPr>
              <w:t>2,8</w:t>
            </w:r>
          </w:p>
        </w:tc>
      </w:tr>
      <w:tr w:rsidR="009C74C9" w:rsidRPr="009C74C9" w14:paraId="2DBD26BF" w14:textId="77777777" w:rsidTr="009C74C9">
        <w:trPr>
          <w:jc w:val="center"/>
        </w:trPr>
        <w:tc>
          <w:tcPr>
            <w:tcW w:w="562" w:type="dxa"/>
            <w:vAlign w:val="center"/>
          </w:tcPr>
          <w:p w14:paraId="58B1F309" w14:textId="5D4DCB68" w:rsidR="009C74C9" w:rsidRPr="009C74C9" w:rsidRDefault="00FA2B97" w:rsidP="008373C8">
            <w:pPr>
              <w:pStyle w:val="ab"/>
              <w:spacing w:after="0" w:line="240" w:lineRule="auto"/>
              <w:ind w:right="-2"/>
              <w:jc w:val="center"/>
              <w:rPr>
                <w:sz w:val="22"/>
                <w:szCs w:val="22"/>
              </w:rPr>
            </w:pPr>
            <w:r>
              <w:rPr>
                <w:sz w:val="22"/>
                <w:szCs w:val="22"/>
              </w:rPr>
              <w:t>5</w:t>
            </w:r>
          </w:p>
        </w:tc>
        <w:tc>
          <w:tcPr>
            <w:tcW w:w="3828" w:type="dxa"/>
            <w:vAlign w:val="center"/>
          </w:tcPr>
          <w:p w14:paraId="3DC5917D" w14:textId="07F06271" w:rsidR="009C74C9" w:rsidRPr="009C74C9" w:rsidRDefault="009C74C9" w:rsidP="008373C8">
            <w:pPr>
              <w:pStyle w:val="ab"/>
              <w:spacing w:after="0" w:line="240" w:lineRule="auto"/>
              <w:ind w:right="-2"/>
              <w:jc w:val="center"/>
              <w:rPr>
                <w:sz w:val="22"/>
                <w:szCs w:val="22"/>
              </w:rPr>
            </w:pPr>
            <w:r>
              <w:rPr>
                <w:sz w:val="22"/>
                <w:szCs w:val="22"/>
              </w:rPr>
              <w:t>д. Яблоневый сад</w:t>
            </w:r>
          </w:p>
        </w:tc>
        <w:tc>
          <w:tcPr>
            <w:tcW w:w="4394" w:type="dxa"/>
            <w:vAlign w:val="center"/>
          </w:tcPr>
          <w:p w14:paraId="5F6B2D7E" w14:textId="39BC2A94" w:rsidR="009C74C9" w:rsidRPr="009C74C9" w:rsidRDefault="009C74C9" w:rsidP="008373C8">
            <w:pPr>
              <w:pStyle w:val="ab"/>
              <w:spacing w:after="0" w:line="240" w:lineRule="auto"/>
              <w:ind w:right="-2"/>
              <w:jc w:val="center"/>
              <w:rPr>
                <w:sz w:val="22"/>
                <w:szCs w:val="22"/>
              </w:rPr>
            </w:pPr>
            <w:r>
              <w:rPr>
                <w:sz w:val="22"/>
                <w:szCs w:val="22"/>
              </w:rPr>
              <w:t>8,0</w:t>
            </w:r>
          </w:p>
        </w:tc>
      </w:tr>
      <w:tr w:rsidR="009C74C9" w:rsidRPr="009C74C9" w14:paraId="6928E52B" w14:textId="77777777" w:rsidTr="009C74C9">
        <w:trPr>
          <w:jc w:val="center"/>
        </w:trPr>
        <w:tc>
          <w:tcPr>
            <w:tcW w:w="562" w:type="dxa"/>
            <w:vAlign w:val="center"/>
          </w:tcPr>
          <w:p w14:paraId="4C843D69" w14:textId="3BD0B934" w:rsidR="009C74C9" w:rsidRPr="009C74C9" w:rsidRDefault="00FA2B97" w:rsidP="008373C8">
            <w:pPr>
              <w:pStyle w:val="ab"/>
              <w:spacing w:after="0" w:line="240" w:lineRule="auto"/>
              <w:ind w:right="-2"/>
              <w:jc w:val="center"/>
              <w:rPr>
                <w:sz w:val="22"/>
                <w:szCs w:val="22"/>
              </w:rPr>
            </w:pPr>
            <w:r>
              <w:rPr>
                <w:sz w:val="22"/>
                <w:szCs w:val="22"/>
              </w:rPr>
              <w:t>6</w:t>
            </w:r>
          </w:p>
        </w:tc>
        <w:tc>
          <w:tcPr>
            <w:tcW w:w="3828" w:type="dxa"/>
            <w:vAlign w:val="center"/>
          </w:tcPr>
          <w:p w14:paraId="0834BEB0" w14:textId="106F0F47" w:rsidR="009C74C9" w:rsidRPr="009C74C9" w:rsidRDefault="009C74C9" w:rsidP="008373C8">
            <w:pPr>
              <w:pStyle w:val="ab"/>
              <w:spacing w:after="0" w:line="240" w:lineRule="auto"/>
              <w:ind w:right="-2"/>
              <w:jc w:val="center"/>
              <w:rPr>
                <w:sz w:val="22"/>
                <w:szCs w:val="22"/>
              </w:rPr>
            </w:pPr>
            <w:r>
              <w:rPr>
                <w:sz w:val="22"/>
                <w:szCs w:val="22"/>
              </w:rPr>
              <w:t>д. Давыдчи</w:t>
            </w:r>
          </w:p>
        </w:tc>
        <w:tc>
          <w:tcPr>
            <w:tcW w:w="4394" w:type="dxa"/>
            <w:vAlign w:val="center"/>
          </w:tcPr>
          <w:p w14:paraId="6A841BBC" w14:textId="5093E9A7" w:rsidR="009C74C9" w:rsidRPr="009C74C9" w:rsidRDefault="009C74C9" w:rsidP="008373C8">
            <w:pPr>
              <w:pStyle w:val="ab"/>
              <w:spacing w:after="0" w:line="240" w:lineRule="auto"/>
              <w:ind w:right="-2"/>
              <w:jc w:val="center"/>
              <w:rPr>
                <w:sz w:val="22"/>
                <w:szCs w:val="22"/>
              </w:rPr>
            </w:pPr>
            <w:r>
              <w:rPr>
                <w:sz w:val="22"/>
                <w:szCs w:val="22"/>
              </w:rPr>
              <w:t>6,9</w:t>
            </w:r>
          </w:p>
        </w:tc>
      </w:tr>
      <w:tr w:rsidR="009C74C9" w:rsidRPr="009C74C9" w14:paraId="70BF6E62" w14:textId="77777777" w:rsidTr="009C74C9">
        <w:trPr>
          <w:jc w:val="center"/>
        </w:trPr>
        <w:tc>
          <w:tcPr>
            <w:tcW w:w="562" w:type="dxa"/>
            <w:vAlign w:val="center"/>
          </w:tcPr>
          <w:p w14:paraId="60EC95B6" w14:textId="23AF2466" w:rsidR="009C74C9" w:rsidRPr="009C74C9" w:rsidRDefault="00FA2B97" w:rsidP="008373C8">
            <w:pPr>
              <w:pStyle w:val="ab"/>
              <w:spacing w:after="0" w:line="240" w:lineRule="auto"/>
              <w:ind w:right="-2"/>
              <w:jc w:val="center"/>
              <w:rPr>
                <w:sz w:val="22"/>
                <w:szCs w:val="22"/>
              </w:rPr>
            </w:pPr>
            <w:r>
              <w:rPr>
                <w:sz w:val="22"/>
                <w:szCs w:val="22"/>
              </w:rPr>
              <w:t>7</w:t>
            </w:r>
          </w:p>
        </w:tc>
        <w:tc>
          <w:tcPr>
            <w:tcW w:w="3828" w:type="dxa"/>
            <w:vAlign w:val="center"/>
          </w:tcPr>
          <w:p w14:paraId="6F3840F4" w14:textId="31E712F6" w:rsidR="009C74C9" w:rsidRPr="009C74C9" w:rsidRDefault="009C74C9" w:rsidP="008373C8">
            <w:pPr>
              <w:pStyle w:val="ab"/>
              <w:spacing w:after="0" w:line="240" w:lineRule="auto"/>
              <w:ind w:right="-2"/>
              <w:jc w:val="center"/>
              <w:rPr>
                <w:sz w:val="22"/>
                <w:szCs w:val="22"/>
              </w:rPr>
            </w:pPr>
            <w:r>
              <w:rPr>
                <w:sz w:val="22"/>
                <w:szCs w:val="22"/>
              </w:rPr>
              <w:t>д. Понизовка</w:t>
            </w:r>
          </w:p>
        </w:tc>
        <w:tc>
          <w:tcPr>
            <w:tcW w:w="4394" w:type="dxa"/>
            <w:vAlign w:val="center"/>
          </w:tcPr>
          <w:p w14:paraId="5C20C8AD" w14:textId="1F132DD2" w:rsidR="009C74C9" w:rsidRPr="009C74C9" w:rsidRDefault="009C74C9" w:rsidP="008373C8">
            <w:pPr>
              <w:pStyle w:val="ab"/>
              <w:spacing w:after="0" w:line="240" w:lineRule="auto"/>
              <w:ind w:right="-2"/>
              <w:jc w:val="center"/>
              <w:rPr>
                <w:sz w:val="22"/>
                <w:szCs w:val="22"/>
              </w:rPr>
            </w:pPr>
            <w:r>
              <w:rPr>
                <w:sz w:val="22"/>
                <w:szCs w:val="22"/>
              </w:rPr>
              <w:t>2,0</w:t>
            </w:r>
          </w:p>
        </w:tc>
      </w:tr>
      <w:tr w:rsidR="009C74C9" w:rsidRPr="009C74C9" w14:paraId="09EC5A77" w14:textId="77777777" w:rsidTr="009C74C9">
        <w:trPr>
          <w:jc w:val="center"/>
        </w:trPr>
        <w:tc>
          <w:tcPr>
            <w:tcW w:w="562" w:type="dxa"/>
            <w:vAlign w:val="center"/>
          </w:tcPr>
          <w:p w14:paraId="040C1507" w14:textId="77777777" w:rsidR="009C74C9" w:rsidRPr="009C74C9" w:rsidRDefault="009C74C9" w:rsidP="008373C8">
            <w:pPr>
              <w:pStyle w:val="ab"/>
              <w:spacing w:after="0" w:line="240" w:lineRule="auto"/>
              <w:ind w:right="-2"/>
              <w:jc w:val="center"/>
              <w:rPr>
                <w:b/>
                <w:sz w:val="22"/>
              </w:rPr>
            </w:pPr>
          </w:p>
        </w:tc>
        <w:tc>
          <w:tcPr>
            <w:tcW w:w="3828" w:type="dxa"/>
            <w:vAlign w:val="center"/>
          </w:tcPr>
          <w:p w14:paraId="5E8F6EF4" w14:textId="4F492634" w:rsidR="009C74C9" w:rsidRPr="009C74C9" w:rsidRDefault="009C74C9" w:rsidP="00D4735F">
            <w:pPr>
              <w:pStyle w:val="ab"/>
              <w:spacing w:after="0" w:line="240" w:lineRule="auto"/>
              <w:ind w:right="-2"/>
              <w:jc w:val="center"/>
              <w:rPr>
                <w:b/>
                <w:sz w:val="22"/>
              </w:rPr>
            </w:pPr>
            <w:r w:rsidRPr="009C74C9">
              <w:rPr>
                <w:b/>
                <w:sz w:val="22"/>
              </w:rPr>
              <w:t>И</w:t>
            </w:r>
            <w:r w:rsidR="00D4735F">
              <w:rPr>
                <w:b/>
                <w:sz w:val="22"/>
              </w:rPr>
              <w:t>того:</w:t>
            </w:r>
          </w:p>
        </w:tc>
        <w:tc>
          <w:tcPr>
            <w:tcW w:w="4394" w:type="dxa"/>
            <w:vAlign w:val="center"/>
          </w:tcPr>
          <w:p w14:paraId="3FA0766F" w14:textId="04BBE5AE" w:rsidR="009C74C9" w:rsidRPr="009C74C9" w:rsidRDefault="009C74C9" w:rsidP="008373C8">
            <w:pPr>
              <w:pStyle w:val="ab"/>
              <w:spacing w:after="0" w:line="240" w:lineRule="auto"/>
              <w:ind w:right="-2"/>
              <w:jc w:val="center"/>
              <w:rPr>
                <w:b/>
                <w:sz w:val="22"/>
              </w:rPr>
            </w:pPr>
            <w:r w:rsidRPr="009C74C9">
              <w:rPr>
                <w:b/>
                <w:sz w:val="22"/>
              </w:rPr>
              <w:t>76,3</w:t>
            </w:r>
          </w:p>
        </w:tc>
      </w:tr>
    </w:tbl>
    <w:p w14:paraId="2204F3AD" w14:textId="08E17099" w:rsidR="008136A4" w:rsidRPr="009C74C9" w:rsidRDefault="008136A4" w:rsidP="0083491D">
      <w:pPr>
        <w:pStyle w:val="ab"/>
        <w:spacing w:after="0"/>
        <w:ind w:right="-2" w:firstLine="709"/>
        <w:jc w:val="both"/>
        <w:rPr>
          <w:sz w:val="22"/>
        </w:rPr>
      </w:pPr>
    </w:p>
    <w:p w14:paraId="4BA95614" w14:textId="23506575" w:rsidR="008136A4" w:rsidRPr="00317914" w:rsidRDefault="009C74C9" w:rsidP="0083491D">
      <w:pPr>
        <w:pStyle w:val="ab"/>
        <w:spacing w:after="0"/>
        <w:ind w:right="-2" w:firstLine="709"/>
        <w:jc w:val="both"/>
        <w:rPr>
          <w:b/>
          <w:sz w:val="22"/>
        </w:rPr>
      </w:pPr>
      <w:r w:rsidRPr="00317914">
        <w:rPr>
          <w:b/>
          <w:sz w:val="22"/>
        </w:rPr>
        <w:t>Таблица 1.8. Протяженность сетей по технологическим зонам</w:t>
      </w:r>
    </w:p>
    <w:tbl>
      <w:tblPr>
        <w:tblStyle w:val="af"/>
        <w:tblW w:w="0" w:type="auto"/>
        <w:jc w:val="center"/>
        <w:tblLook w:val="04A0" w:firstRow="1" w:lastRow="0" w:firstColumn="1" w:lastColumn="0" w:noHBand="0" w:noVBand="1"/>
      </w:tblPr>
      <w:tblGrid>
        <w:gridCol w:w="562"/>
        <w:gridCol w:w="3828"/>
        <w:gridCol w:w="4394"/>
      </w:tblGrid>
      <w:tr w:rsidR="00FA2B97" w:rsidRPr="00317914" w14:paraId="1FDBF695" w14:textId="77777777" w:rsidTr="00D219A8">
        <w:trPr>
          <w:tblHeader/>
          <w:jc w:val="center"/>
        </w:trPr>
        <w:tc>
          <w:tcPr>
            <w:tcW w:w="562" w:type="dxa"/>
            <w:shd w:val="clear" w:color="auto" w:fill="F2F2F2" w:themeFill="background1" w:themeFillShade="F2"/>
            <w:vAlign w:val="center"/>
          </w:tcPr>
          <w:p w14:paraId="45DDF16C" w14:textId="77777777" w:rsidR="00FA2B97" w:rsidRPr="00317914" w:rsidRDefault="00FA2B97" w:rsidP="008373C8">
            <w:pPr>
              <w:pStyle w:val="ab"/>
              <w:spacing w:after="0" w:line="240" w:lineRule="auto"/>
              <w:ind w:right="-2"/>
              <w:jc w:val="center"/>
              <w:rPr>
                <w:sz w:val="20"/>
              </w:rPr>
            </w:pPr>
            <w:r w:rsidRPr="00317914">
              <w:rPr>
                <w:sz w:val="20"/>
              </w:rPr>
              <w:t>№</w:t>
            </w:r>
          </w:p>
          <w:p w14:paraId="6E838609" w14:textId="77777777" w:rsidR="00FA2B97" w:rsidRPr="00317914" w:rsidRDefault="00FA2B97" w:rsidP="008373C8">
            <w:pPr>
              <w:pStyle w:val="ab"/>
              <w:spacing w:after="0" w:line="240" w:lineRule="auto"/>
              <w:ind w:right="-2"/>
              <w:jc w:val="center"/>
              <w:rPr>
                <w:sz w:val="20"/>
              </w:rPr>
            </w:pPr>
            <w:r w:rsidRPr="00317914">
              <w:rPr>
                <w:sz w:val="20"/>
              </w:rPr>
              <w:t>п/п</w:t>
            </w:r>
          </w:p>
        </w:tc>
        <w:tc>
          <w:tcPr>
            <w:tcW w:w="3828" w:type="dxa"/>
            <w:shd w:val="clear" w:color="auto" w:fill="F2F2F2" w:themeFill="background1" w:themeFillShade="F2"/>
            <w:vAlign w:val="center"/>
          </w:tcPr>
          <w:p w14:paraId="46BA0440" w14:textId="77777777" w:rsidR="00FA2B97" w:rsidRPr="00317914" w:rsidRDefault="00FA2B97" w:rsidP="008373C8">
            <w:pPr>
              <w:pStyle w:val="ab"/>
              <w:spacing w:after="0" w:line="240" w:lineRule="auto"/>
              <w:ind w:right="-2"/>
              <w:jc w:val="center"/>
              <w:rPr>
                <w:sz w:val="20"/>
              </w:rPr>
            </w:pPr>
            <w:r w:rsidRPr="00317914">
              <w:rPr>
                <w:sz w:val="20"/>
              </w:rPr>
              <w:t>Наименование</w:t>
            </w:r>
          </w:p>
        </w:tc>
        <w:tc>
          <w:tcPr>
            <w:tcW w:w="4394" w:type="dxa"/>
            <w:shd w:val="clear" w:color="auto" w:fill="F2F2F2" w:themeFill="background1" w:themeFillShade="F2"/>
            <w:vAlign w:val="center"/>
          </w:tcPr>
          <w:p w14:paraId="6941E430" w14:textId="77777777" w:rsidR="00FA2B97" w:rsidRPr="00317914" w:rsidRDefault="00FA2B97" w:rsidP="008373C8">
            <w:pPr>
              <w:pStyle w:val="ab"/>
              <w:spacing w:after="0" w:line="240" w:lineRule="auto"/>
              <w:ind w:right="-2"/>
              <w:jc w:val="center"/>
              <w:rPr>
                <w:sz w:val="20"/>
              </w:rPr>
            </w:pPr>
            <w:r w:rsidRPr="00317914">
              <w:rPr>
                <w:sz w:val="20"/>
              </w:rPr>
              <w:t>Протяженность водопровода, км</w:t>
            </w:r>
          </w:p>
        </w:tc>
      </w:tr>
      <w:tr w:rsidR="00FA2B97" w:rsidRPr="00317914" w14:paraId="5B70CC6B" w14:textId="77777777" w:rsidTr="00D219A8">
        <w:trPr>
          <w:jc w:val="center"/>
        </w:trPr>
        <w:tc>
          <w:tcPr>
            <w:tcW w:w="8784" w:type="dxa"/>
            <w:gridSpan w:val="3"/>
            <w:shd w:val="clear" w:color="auto" w:fill="F2F2F2" w:themeFill="background1" w:themeFillShade="F2"/>
            <w:vAlign w:val="center"/>
          </w:tcPr>
          <w:p w14:paraId="19227F0D" w14:textId="72C35A15" w:rsidR="00FA2B97" w:rsidRPr="00317914" w:rsidRDefault="00FA2B97" w:rsidP="008373C8">
            <w:pPr>
              <w:pStyle w:val="ab"/>
              <w:spacing w:after="0" w:line="240" w:lineRule="auto"/>
              <w:ind w:right="-2"/>
              <w:jc w:val="center"/>
              <w:rPr>
                <w:b/>
                <w:sz w:val="20"/>
              </w:rPr>
            </w:pPr>
            <w:r w:rsidRPr="00317914">
              <w:rPr>
                <w:b/>
                <w:sz w:val="20"/>
              </w:rPr>
              <w:t xml:space="preserve">башня </w:t>
            </w:r>
            <w:r w:rsidR="00D4735F">
              <w:rPr>
                <w:b/>
                <w:sz w:val="20"/>
              </w:rPr>
              <w:t xml:space="preserve">пгт. </w:t>
            </w:r>
            <w:r w:rsidRPr="00317914">
              <w:rPr>
                <w:b/>
                <w:sz w:val="20"/>
              </w:rPr>
              <w:t>Дубровка (Микрорайон №1) водоз. №1</w:t>
            </w:r>
          </w:p>
        </w:tc>
      </w:tr>
      <w:tr w:rsidR="00FA2B97" w:rsidRPr="00317914" w14:paraId="4D404333" w14:textId="77777777" w:rsidTr="00D219A8">
        <w:trPr>
          <w:jc w:val="center"/>
        </w:trPr>
        <w:tc>
          <w:tcPr>
            <w:tcW w:w="562" w:type="dxa"/>
            <w:vAlign w:val="center"/>
          </w:tcPr>
          <w:p w14:paraId="115F15A4" w14:textId="55930098" w:rsidR="00FA2B97" w:rsidRPr="00317914" w:rsidRDefault="00FA2B97" w:rsidP="008373C8">
            <w:pPr>
              <w:pStyle w:val="ab"/>
              <w:spacing w:after="0" w:line="240" w:lineRule="auto"/>
              <w:ind w:right="-2"/>
              <w:jc w:val="center"/>
              <w:rPr>
                <w:sz w:val="20"/>
              </w:rPr>
            </w:pPr>
            <w:r w:rsidRPr="00317914">
              <w:rPr>
                <w:sz w:val="20"/>
              </w:rPr>
              <w:t>1</w:t>
            </w:r>
          </w:p>
        </w:tc>
        <w:tc>
          <w:tcPr>
            <w:tcW w:w="3828" w:type="dxa"/>
            <w:tcBorders>
              <w:top w:val="nil"/>
              <w:left w:val="nil"/>
              <w:bottom w:val="single" w:sz="8" w:space="0" w:color="auto"/>
              <w:right w:val="single" w:sz="8" w:space="0" w:color="auto"/>
            </w:tcBorders>
            <w:shd w:val="clear" w:color="000000" w:fill="FFFFFF"/>
            <w:vAlign w:val="center"/>
          </w:tcPr>
          <w:p w14:paraId="07CDF638" w14:textId="606C48C3"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Рылько</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tcPr>
          <w:p w14:paraId="036B7A52" w14:textId="2EE9C385" w:rsidR="00FA2B97" w:rsidRPr="00317914" w:rsidRDefault="00FA2B97" w:rsidP="008373C8">
            <w:pPr>
              <w:pStyle w:val="ab"/>
              <w:spacing w:after="0" w:line="240" w:lineRule="auto"/>
              <w:ind w:right="-2"/>
              <w:rPr>
                <w:sz w:val="20"/>
              </w:rPr>
            </w:pPr>
            <w:r w:rsidRPr="00317914">
              <w:rPr>
                <w:color w:val="000000"/>
                <w:sz w:val="20"/>
              </w:rPr>
              <w:t>Протяженность 600 м., диаметр труб 100 мм., материал труб - чугунная</w:t>
            </w:r>
          </w:p>
        </w:tc>
      </w:tr>
      <w:tr w:rsidR="00FA2B97" w:rsidRPr="00317914" w14:paraId="5111EECE" w14:textId="77777777" w:rsidTr="00D219A8">
        <w:trPr>
          <w:jc w:val="center"/>
        </w:trPr>
        <w:tc>
          <w:tcPr>
            <w:tcW w:w="562" w:type="dxa"/>
            <w:vAlign w:val="center"/>
          </w:tcPr>
          <w:p w14:paraId="355EEA33" w14:textId="285C533B" w:rsidR="00FA2B97" w:rsidRPr="00317914" w:rsidRDefault="00FA2B97" w:rsidP="008373C8">
            <w:pPr>
              <w:pStyle w:val="ab"/>
              <w:spacing w:after="0" w:line="240" w:lineRule="auto"/>
              <w:ind w:right="-2"/>
              <w:jc w:val="center"/>
              <w:rPr>
                <w:sz w:val="20"/>
              </w:rPr>
            </w:pPr>
            <w:r w:rsidRPr="00317914">
              <w:rPr>
                <w:sz w:val="20"/>
              </w:rPr>
              <w:t>2</w:t>
            </w:r>
          </w:p>
        </w:tc>
        <w:tc>
          <w:tcPr>
            <w:tcW w:w="3828" w:type="dxa"/>
            <w:tcBorders>
              <w:top w:val="nil"/>
              <w:left w:val="nil"/>
              <w:bottom w:val="single" w:sz="8" w:space="0" w:color="auto"/>
              <w:right w:val="single" w:sz="8" w:space="0" w:color="auto"/>
            </w:tcBorders>
            <w:shd w:val="clear" w:color="000000" w:fill="FFFFFF"/>
            <w:vAlign w:val="center"/>
          </w:tcPr>
          <w:p w14:paraId="154B64DF" w14:textId="35304F0F"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Интернационалистов</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08697749" w14:textId="58FE8BE3" w:rsidR="00FA2B97" w:rsidRPr="00317914" w:rsidRDefault="00FA2B97" w:rsidP="008373C8">
            <w:pPr>
              <w:pStyle w:val="ab"/>
              <w:spacing w:after="0" w:line="240" w:lineRule="auto"/>
              <w:ind w:right="-2"/>
              <w:rPr>
                <w:sz w:val="20"/>
              </w:rPr>
            </w:pPr>
            <w:r w:rsidRPr="00317914">
              <w:rPr>
                <w:color w:val="000000"/>
                <w:sz w:val="20"/>
              </w:rPr>
              <w:t>Протяженность 300 м., диаметр труб 100 мм., материал труб - чугунная</w:t>
            </w:r>
          </w:p>
        </w:tc>
      </w:tr>
      <w:tr w:rsidR="00FA2B97" w:rsidRPr="00317914" w14:paraId="3E9578D1" w14:textId="77777777" w:rsidTr="00D219A8">
        <w:trPr>
          <w:jc w:val="center"/>
        </w:trPr>
        <w:tc>
          <w:tcPr>
            <w:tcW w:w="562" w:type="dxa"/>
            <w:vAlign w:val="center"/>
          </w:tcPr>
          <w:p w14:paraId="38033306" w14:textId="7EDB8F3D" w:rsidR="00FA2B97" w:rsidRPr="00317914" w:rsidRDefault="00FA2B97" w:rsidP="008373C8">
            <w:pPr>
              <w:pStyle w:val="ab"/>
              <w:spacing w:after="0" w:line="240" w:lineRule="auto"/>
              <w:ind w:right="-2"/>
              <w:jc w:val="center"/>
              <w:rPr>
                <w:sz w:val="20"/>
              </w:rPr>
            </w:pPr>
            <w:r w:rsidRPr="00317914">
              <w:rPr>
                <w:sz w:val="20"/>
              </w:rPr>
              <w:t>3</w:t>
            </w:r>
          </w:p>
        </w:tc>
        <w:tc>
          <w:tcPr>
            <w:tcW w:w="3828" w:type="dxa"/>
            <w:tcBorders>
              <w:top w:val="nil"/>
              <w:left w:val="nil"/>
              <w:bottom w:val="single" w:sz="8" w:space="0" w:color="auto"/>
              <w:right w:val="single" w:sz="8" w:space="0" w:color="auto"/>
            </w:tcBorders>
            <w:shd w:val="clear" w:color="000000" w:fill="FFFFFF"/>
            <w:vAlign w:val="center"/>
          </w:tcPr>
          <w:p w14:paraId="6DC92D04" w14:textId="1955D3B5"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Яна Маньковского</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59D0E95D" w14:textId="38497877" w:rsidR="00FA2B97" w:rsidRPr="00317914" w:rsidRDefault="00FA2B97" w:rsidP="008373C8">
            <w:pPr>
              <w:pStyle w:val="ab"/>
              <w:spacing w:after="0" w:line="240" w:lineRule="auto"/>
              <w:ind w:right="-2"/>
              <w:rPr>
                <w:sz w:val="20"/>
              </w:rPr>
            </w:pPr>
            <w:r w:rsidRPr="00317914">
              <w:rPr>
                <w:color w:val="000000"/>
                <w:sz w:val="20"/>
              </w:rPr>
              <w:t>Протяженность 300 м., диаметр труб 100 мм., материал труб – чугунная</w:t>
            </w:r>
          </w:p>
        </w:tc>
      </w:tr>
      <w:tr w:rsidR="00FA2B97" w:rsidRPr="00317914" w14:paraId="01486983" w14:textId="77777777" w:rsidTr="00D219A8">
        <w:trPr>
          <w:jc w:val="center"/>
        </w:trPr>
        <w:tc>
          <w:tcPr>
            <w:tcW w:w="562" w:type="dxa"/>
            <w:vAlign w:val="center"/>
          </w:tcPr>
          <w:p w14:paraId="0748B036" w14:textId="2E9D3D81" w:rsidR="00FA2B97" w:rsidRPr="00317914" w:rsidRDefault="00FA2B97" w:rsidP="008373C8">
            <w:pPr>
              <w:pStyle w:val="ab"/>
              <w:spacing w:after="0" w:line="240" w:lineRule="auto"/>
              <w:ind w:right="-2"/>
              <w:jc w:val="center"/>
              <w:rPr>
                <w:sz w:val="20"/>
              </w:rPr>
            </w:pPr>
            <w:r w:rsidRPr="00317914">
              <w:rPr>
                <w:sz w:val="20"/>
              </w:rPr>
              <w:t>4</w:t>
            </w:r>
          </w:p>
        </w:tc>
        <w:tc>
          <w:tcPr>
            <w:tcW w:w="3828" w:type="dxa"/>
            <w:tcBorders>
              <w:top w:val="nil"/>
              <w:left w:val="nil"/>
              <w:bottom w:val="single" w:sz="8" w:space="0" w:color="auto"/>
              <w:right w:val="single" w:sz="8" w:space="0" w:color="auto"/>
            </w:tcBorders>
            <w:shd w:val="clear" w:color="000000" w:fill="FFFFFF"/>
            <w:vAlign w:val="center"/>
          </w:tcPr>
          <w:p w14:paraId="0A9CC9A2" w14:textId="0CA797C1"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Гаруськина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3BF0004D" w14:textId="759F4C16" w:rsidR="00FA2B97" w:rsidRPr="00317914" w:rsidRDefault="00FA2B97" w:rsidP="008373C8">
            <w:pPr>
              <w:pStyle w:val="ab"/>
              <w:spacing w:after="0" w:line="240" w:lineRule="auto"/>
              <w:ind w:right="-2"/>
              <w:rPr>
                <w:sz w:val="20"/>
              </w:rPr>
            </w:pPr>
            <w:r w:rsidRPr="00317914">
              <w:rPr>
                <w:color w:val="000000"/>
                <w:sz w:val="20"/>
              </w:rPr>
              <w:t xml:space="preserve">Протяженность 300 м., диаметр труб 100 мм., материал труб – чугунная </w:t>
            </w:r>
          </w:p>
        </w:tc>
      </w:tr>
      <w:tr w:rsidR="00FA2B97" w:rsidRPr="00317914" w14:paraId="280E37C5" w14:textId="77777777" w:rsidTr="00D219A8">
        <w:trPr>
          <w:jc w:val="center"/>
        </w:trPr>
        <w:tc>
          <w:tcPr>
            <w:tcW w:w="562" w:type="dxa"/>
            <w:vAlign w:val="center"/>
          </w:tcPr>
          <w:p w14:paraId="52046A68" w14:textId="0548B7B2" w:rsidR="00FA2B97" w:rsidRPr="00317914" w:rsidRDefault="00FA2B97" w:rsidP="008373C8">
            <w:pPr>
              <w:pStyle w:val="ab"/>
              <w:spacing w:after="0" w:line="240" w:lineRule="auto"/>
              <w:ind w:right="-2"/>
              <w:jc w:val="center"/>
              <w:rPr>
                <w:sz w:val="20"/>
              </w:rPr>
            </w:pPr>
            <w:r w:rsidRPr="00317914">
              <w:rPr>
                <w:sz w:val="20"/>
              </w:rPr>
              <w:t>5</w:t>
            </w:r>
          </w:p>
        </w:tc>
        <w:tc>
          <w:tcPr>
            <w:tcW w:w="3828" w:type="dxa"/>
            <w:tcBorders>
              <w:top w:val="nil"/>
              <w:left w:val="nil"/>
              <w:bottom w:val="single" w:sz="8" w:space="0" w:color="auto"/>
              <w:right w:val="single" w:sz="8" w:space="0" w:color="auto"/>
            </w:tcBorders>
            <w:shd w:val="clear" w:color="000000" w:fill="FFFFFF"/>
            <w:vAlign w:val="center"/>
          </w:tcPr>
          <w:p w14:paraId="0E72EAE2" w14:textId="14758827"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Кости Поварова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9A98989" w14:textId="7B36E68B" w:rsidR="00FA2B97" w:rsidRPr="00317914" w:rsidRDefault="00FA2B97" w:rsidP="008373C8">
            <w:pPr>
              <w:pStyle w:val="ab"/>
              <w:spacing w:after="0" w:line="240" w:lineRule="auto"/>
              <w:ind w:right="-2"/>
              <w:rPr>
                <w:sz w:val="20"/>
              </w:rPr>
            </w:pPr>
            <w:r w:rsidRPr="00317914">
              <w:rPr>
                <w:color w:val="000000"/>
                <w:sz w:val="20"/>
              </w:rPr>
              <w:t>Протяженность 300 м., диаметр труб 100 мм., материал труб - чугунная</w:t>
            </w:r>
          </w:p>
        </w:tc>
      </w:tr>
      <w:tr w:rsidR="00FA2B97" w:rsidRPr="00317914" w14:paraId="34CB3F8F" w14:textId="77777777" w:rsidTr="00D219A8">
        <w:trPr>
          <w:jc w:val="center"/>
        </w:trPr>
        <w:tc>
          <w:tcPr>
            <w:tcW w:w="562" w:type="dxa"/>
            <w:vAlign w:val="center"/>
          </w:tcPr>
          <w:p w14:paraId="447E42BA" w14:textId="53379D58" w:rsidR="00FA2B97" w:rsidRPr="00317914" w:rsidRDefault="00FA2B97" w:rsidP="008373C8">
            <w:pPr>
              <w:pStyle w:val="ab"/>
              <w:spacing w:after="0" w:line="240" w:lineRule="auto"/>
              <w:ind w:right="-2"/>
              <w:jc w:val="center"/>
              <w:rPr>
                <w:sz w:val="20"/>
              </w:rPr>
            </w:pPr>
            <w:r w:rsidRPr="00317914">
              <w:rPr>
                <w:sz w:val="20"/>
              </w:rPr>
              <w:t>6</w:t>
            </w:r>
          </w:p>
        </w:tc>
        <w:tc>
          <w:tcPr>
            <w:tcW w:w="3828" w:type="dxa"/>
            <w:tcBorders>
              <w:top w:val="nil"/>
              <w:left w:val="nil"/>
              <w:bottom w:val="single" w:sz="8" w:space="0" w:color="auto"/>
              <w:right w:val="single" w:sz="8" w:space="0" w:color="auto"/>
            </w:tcBorders>
            <w:shd w:val="clear" w:color="000000" w:fill="FFFFFF"/>
            <w:vAlign w:val="center"/>
          </w:tcPr>
          <w:p w14:paraId="3AD2C252" w14:textId="7BF50D1E"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Юбилейная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2759B15" w14:textId="04375AC3" w:rsidR="00FA2B97" w:rsidRPr="00317914" w:rsidRDefault="00FA2B97" w:rsidP="008373C8">
            <w:pPr>
              <w:pStyle w:val="ab"/>
              <w:spacing w:after="0" w:line="240" w:lineRule="auto"/>
              <w:ind w:right="-2"/>
              <w:rPr>
                <w:sz w:val="20"/>
              </w:rPr>
            </w:pPr>
            <w:r w:rsidRPr="00317914">
              <w:rPr>
                <w:color w:val="000000"/>
                <w:sz w:val="20"/>
              </w:rPr>
              <w:t>Протяженность 400 м., диаметр труб 100 мм., материал труб - чугунная</w:t>
            </w:r>
          </w:p>
        </w:tc>
      </w:tr>
      <w:tr w:rsidR="00FA2B97" w:rsidRPr="00317914" w14:paraId="2ADFFBFB" w14:textId="77777777" w:rsidTr="00D219A8">
        <w:trPr>
          <w:jc w:val="center"/>
        </w:trPr>
        <w:tc>
          <w:tcPr>
            <w:tcW w:w="562" w:type="dxa"/>
            <w:vAlign w:val="center"/>
          </w:tcPr>
          <w:p w14:paraId="74521D00" w14:textId="5CEA63C2" w:rsidR="00FA2B97" w:rsidRPr="00317914" w:rsidRDefault="00FA2B97" w:rsidP="008373C8">
            <w:pPr>
              <w:pStyle w:val="ab"/>
              <w:spacing w:after="0" w:line="240" w:lineRule="auto"/>
              <w:ind w:right="-2"/>
              <w:jc w:val="center"/>
              <w:rPr>
                <w:sz w:val="20"/>
              </w:rPr>
            </w:pPr>
            <w:r w:rsidRPr="00317914">
              <w:rPr>
                <w:sz w:val="20"/>
              </w:rPr>
              <w:t>7</w:t>
            </w:r>
          </w:p>
        </w:tc>
        <w:tc>
          <w:tcPr>
            <w:tcW w:w="3828" w:type="dxa"/>
            <w:tcBorders>
              <w:top w:val="nil"/>
              <w:left w:val="nil"/>
              <w:bottom w:val="single" w:sz="8" w:space="0" w:color="auto"/>
              <w:right w:val="single" w:sz="8" w:space="0" w:color="auto"/>
            </w:tcBorders>
            <w:shd w:val="clear" w:color="000000" w:fill="FFFFFF"/>
            <w:vAlign w:val="center"/>
          </w:tcPr>
          <w:p w14:paraId="0D2F70DB" w14:textId="030526A6"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Луначарского</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70092BBE" w14:textId="5AA18C7B" w:rsidR="00FA2B97" w:rsidRPr="00317914" w:rsidRDefault="00FA2B97" w:rsidP="008373C8">
            <w:pPr>
              <w:pStyle w:val="ab"/>
              <w:spacing w:after="0" w:line="240" w:lineRule="auto"/>
              <w:ind w:right="-2"/>
              <w:rPr>
                <w:b/>
                <w:sz w:val="20"/>
              </w:rPr>
            </w:pPr>
            <w:r w:rsidRPr="00317914">
              <w:rPr>
                <w:color w:val="000000"/>
                <w:sz w:val="20"/>
              </w:rPr>
              <w:t>Протяженность 400 м., диаметр труб 100 мм., материал труб - чугунная</w:t>
            </w:r>
          </w:p>
        </w:tc>
      </w:tr>
      <w:tr w:rsidR="00FA2B97" w:rsidRPr="00317914" w14:paraId="3702FE85" w14:textId="77777777" w:rsidTr="00D219A8">
        <w:trPr>
          <w:jc w:val="center"/>
        </w:trPr>
        <w:tc>
          <w:tcPr>
            <w:tcW w:w="562" w:type="dxa"/>
            <w:vAlign w:val="center"/>
          </w:tcPr>
          <w:p w14:paraId="540ADFFF" w14:textId="6587E2A4" w:rsidR="00FA2B97" w:rsidRPr="00317914" w:rsidRDefault="00FA2B97" w:rsidP="008373C8">
            <w:pPr>
              <w:pStyle w:val="ab"/>
              <w:spacing w:after="0" w:line="240" w:lineRule="auto"/>
              <w:ind w:right="-2"/>
              <w:jc w:val="center"/>
              <w:rPr>
                <w:sz w:val="20"/>
              </w:rPr>
            </w:pPr>
            <w:r w:rsidRPr="00317914">
              <w:rPr>
                <w:sz w:val="20"/>
              </w:rPr>
              <w:t>8</w:t>
            </w:r>
          </w:p>
        </w:tc>
        <w:tc>
          <w:tcPr>
            <w:tcW w:w="3828" w:type="dxa"/>
            <w:tcBorders>
              <w:top w:val="nil"/>
              <w:left w:val="nil"/>
              <w:bottom w:val="single" w:sz="8" w:space="0" w:color="auto"/>
              <w:right w:val="single" w:sz="8" w:space="0" w:color="auto"/>
            </w:tcBorders>
            <w:shd w:val="clear" w:color="000000" w:fill="FFFFFF"/>
            <w:vAlign w:val="center"/>
          </w:tcPr>
          <w:p w14:paraId="40402E4D" w14:textId="77A84D66"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Щорса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793D12B1" w14:textId="029739E2" w:rsidR="00FA2B97" w:rsidRPr="00317914" w:rsidRDefault="00FA2B97" w:rsidP="008373C8">
            <w:pPr>
              <w:pStyle w:val="ab"/>
              <w:spacing w:after="0" w:line="240" w:lineRule="auto"/>
              <w:ind w:right="-2"/>
              <w:rPr>
                <w:sz w:val="20"/>
              </w:rPr>
            </w:pPr>
            <w:r w:rsidRPr="00317914">
              <w:rPr>
                <w:color w:val="000000"/>
                <w:sz w:val="20"/>
              </w:rPr>
              <w:t>Протяженность 400 м., диаметр труб 100 мм., материал труб - чугунная</w:t>
            </w:r>
          </w:p>
        </w:tc>
      </w:tr>
      <w:tr w:rsidR="00FA2B97" w:rsidRPr="00317914" w14:paraId="7A9B16A8" w14:textId="77777777" w:rsidTr="00D219A8">
        <w:trPr>
          <w:jc w:val="center"/>
        </w:trPr>
        <w:tc>
          <w:tcPr>
            <w:tcW w:w="562" w:type="dxa"/>
            <w:vAlign w:val="center"/>
          </w:tcPr>
          <w:p w14:paraId="08EB15A7" w14:textId="29B9A691" w:rsidR="00FA2B97" w:rsidRPr="00317914" w:rsidRDefault="00FA2B97" w:rsidP="008373C8">
            <w:pPr>
              <w:pStyle w:val="ab"/>
              <w:spacing w:after="0" w:line="240" w:lineRule="auto"/>
              <w:ind w:right="-2"/>
              <w:jc w:val="center"/>
              <w:rPr>
                <w:sz w:val="20"/>
              </w:rPr>
            </w:pPr>
            <w:r w:rsidRPr="00317914">
              <w:rPr>
                <w:sz w:val="20"/>
              </w:rPr>
              <w:t>9</w:t>
            </w:r>
          </w:p>
        </w:tc>
        <w:tc>
          <w:tcPr>
            <w:tcW w:w="3828" w:type="dxa"/>
            <w:tcBorders>
              <w:top w:val="nil"/>
              <w:left w:val="nil"/>
              <w:bottom w:val="single" w:sz="8" w:space="0" w:color="auto"/>
              <w:right w:val="single" w:sz="8" w:space="0" w:color="auto"/>
            </w:tcBorders>
            <w:shd w:val="clear" w:color="000000" w:fill="FFFFFF"/>
            <w:vAlign w:val="center"/>
          </w:tcPr>
          <w:p w14:paraId="3DAA5945" w14:textId="0EAE2A83"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Некрасова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B2F8F59" w14:textId="7E94357D" w:rsidR="00FA2B97" w:rsidRPr="00317914" w:rsidRDefault="00FA2B97" w:rsidP="008373C8">
            <w:pPr>
              <w:pStyle w:val="ab"/>
              <w:spacing w:after="0" w:line="240" w:lineRule="auto"/>
              <w:ind w:right="-2"/>
              <w:rPr>
                <w:b/>
                <w:sz w:val="20"/>
              </w:rPr>
            </w:pPr>
            <w:r w:rsidRPr="00317914">
              <w:rPr>
                <w:color w:val="000000"/>
                <w:sz w:val="20"/>
              </w:rPr>
              <w:t>Протяженность 260 м., диаметр труб 100 мм., материал труб - чугунная</w:t>
            </w:r>
          </w:p>
        </w:tc>
      </w:tr>
      <w:tr w:rsidR="00FA2B97" w:rsidRPr="00317914" w14:paraId="4ABB13FB" w14:textId="77777777" w:rsidTr="00D219A8">
        <w:trPr>
          <w:jc w:val="center"/>
        </w:trPr>
        <w:tc>
          <w:tcPr>
            <w:tcW w:w="562" w:type="dxa"/>
            <w:vAlign w:val="center"/>
          </w:tcPr>
          <w:p w14:paraId="4D323D0A" w14:textId="65BBAB4B" w:rsidR="00FA2B97" w:rsidRPr="00317914" w:rsidRDefault="00FA2B97" w:rsidP="008373C8">
            <w:pPr>
              <w:pStyle w:val="ab"/>
              <w:spacing w:after="0" w:line="240" w:lineRule="auto"/>
              <w:ind w:right="-2"/>
              <w:jc w:val="center"/>
              <w:rPr>
                <w:sz w:val="20"/>
              </w:rPr>
            </w:pPr>
            <w:r w:rsidRPr="00317914">
              <w:rPr>
                <w:sz w:val="20"/>
              </w:rPr>
              <w:t>10</w:t>
            </w:r>
          </w:p>
        </w:tc>
        <w:tc>
          <w:tcPr>
            <w:tcW w:w="3828" w:type="dxa"/>
            <w:tcBorders>
              <w:top w:val="nil"/>
              <w:left w:val="nil"/>
              <w:bottom w:val="single" w:sz="8" w:space="0" w:color="auto"/>
              <w:right w:val="single" w:sz="8" w:space="0" w:color="auto"/>
            </w:tcBorders>
            <w:shd w:val="clear" w:color="000000" w:fill="FFFFFF"/>
            <w:vAlign w:val="center"/>
          </w:tcPr>
          <w:p w14:paraId="1B5C94E8" w14:textId="4AA18FB9"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30 лет Победы</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9C94DD0" w14:textId="16D50AEE" w:rsidR="00FA2B97" w:rsidRPr="00317914" w:rsidRDefault="00FA2B97" w:rsidP="008373C8">
            <w:pPr>
              <w:pStyle w:val="ab"/>
              <w:spacing w:after="0" w:line="240" w:lineRule="auto"/>
              <w:ind w:right="-2"/>
              <w:rPr>
                <w:sz w:val="20"/>
              </w:rPr>
            </w:pPr>
            <w:r w:rsidRPr="00317914">
              <w:rPr>
                <w:color w:val="000000"/>
                <w:sz w:val="20"/>
              </w:rPr>
              <w:t>Протяженность 600 м., диаметр труб 100 мм., материал труб - чугунная</w:t>
            </w:r>
          </w:p>
        </w:tc>
      </w:tr>
      <w:tr w:rsidR="00FA2B97" w:rsidRPr="00317914" w14:paraId="7CABBC0E" w14:textId="77777777" w:rsidTr="00D219A8">
        <w:trPr>
          <w:jc w:val="center"/>
        </w:trPr>
        <w:tc>
          <w:tcPr>
            <w:tcW w:w="562" w:type="dxa"/>
            <w:vAlign w:val="center"/>
          </w:tcPr>
          <w:p w14:paraId="05FA61D9" w14:textId="1A73E70B" w:rsidR="00FA2B97" w:rsidRPr="00317914" w:rsidRDefault="00FA2B97" w:rsidP="008373C8">
            <w:pPr>
              <w:pStyle w:val="ab"/>
              <w:spacing w:after="0" w:line="240" w:lineRule="auto"/>
              <w:ind w:right="-2"/>
              <w:jc w:val="center"/>
              <w:rPr>
                <w:sz w:val="20"/>
              </w:rPr>
            </w:pPr>
            <w:r w:rsidRPr="00317914">
              <w:rPr>
                <w:sz w:val="20"/>
              </w:rPr>
              <w:t>11</w:t>
            </w:r>
          </w:p>
        </w:tc>
        <w:tc>
          <w:tcPr>
            <w:tcW w:w="3828" w:type="dxa"/>
            <w:tcBorders>
              <w:top w:val="nil"/>
              <w:left w:val="nil"/>
              <w:bottom w:val="single" w:sz="8" w:space="0" w:color="auto"/>
              <w:right w:val="single" w:sz="8" w:space="0" w:color="auto"/>
            </w:tcBorders>
            <w:shd w:val="clear" w:color="000000" w:fill="FFFFFF"/>
            <w:vAlign w:val="center"/>
          </w:tcPr>
          <w:p w14:paraId="71887741" w14:textId="33138586"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Комсомольская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1B53E603" w14:textId="06110316" w:rsidR="00FA2B97" w:rsidRPr="00317914" w:rsidRDefault="00FA2B97" w:rsidP="008373C8">
            <w:pPr>
              <w:pStyle w:val="ab"/>
              <w:spacing w:after="0" w:line="240" w:lineRule="auto"/>
              <w:ind w:right="-2"/>
              <w:rPr>
                <w:b/>
                <w:sz w:val="20"/>
              </w:rPr>
            </w:pPr>
            <w:r w:rsidRPr="00317914">
              <w:rPr>
                <w:color w:val="000000"/>
                <w:sz w:val="20"/>
              </w:rPr>
              <w:t>Протяженность 600 м., диаметр труб 100 мм., материал труб - чугунная</w:t>
            </w:r>
          </w:p>
        </w:tc>
      </w:tr>
      <w:tr w:rsidR="00FA2B97" w:rsidRPr="00317914" w14:paraId="42AD978F" w14:textId="77777777" w:rsidTr="00D219A8">
        <w:trPr>
          <w:jc w:val="center"/>
        </w:trPr>
        <w:tc>
          <w:tcPr>
            <w:tcW w:w="562" w:type="dxa"/>
            <w:vAlign w:val="center"/>
          </w:tcPr>
          <w:p w14:paraId="69789047" w14:textId="26FB9B93" w:rsidR="00FA2B97" w:rsidRPr="00317914" w:rsidRDefault="00FA2B97" w:rsidP="008373C8">
            <w:pPr>
              <w:pStyle w:val="ab"/>
              <w:spacing w:after="0" w:line="240" w:lineRule="auto"/>
              <w:ind w:right="-2"/>
              <w:jc w:val="center"/>
              <w:rPr>
                <w:sz w:val="20"/>
              </w:rPr>
            </w:pPr>
            <w:r w:rsidRPr="00317914">
              <w:rPr>
                <w:sz w:val="20"/>
              </w:rPr>
              <w:t>12</w:t>
            </w:r>
          </w:p>
        </w:tc>
        <w:tc>
          <w:tcPr>
            <w:tcW w:w="3828" w:type="dxa"/>
            <w:tcBorders>
              <w:top w:val="nil"/>
              <w:left w:val="nil"/>
              <w:bottom w:val="single" w:sz="8" w:space="0" w:color="auto"/>
              <w:right w:val="single" w:sz="8" w:space="0" w:color="auto"/>
            </w:tcBorders>
            <w:shd w:val="clear" w:color="000000" w:fill="FFFFFF"/>
            <w:vAlign w:val="center"/>
          </w:tcPr>
          <w:p w14:paraId="5143D426" w14:textId="0EF62CF1"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Мичурина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322EA646" w14:textId="55B0266D" w:rsidR="00FA2B97" w:rsidRPr="00317914" w:rsidRDefault="00FA2B97" w:rsidP="008373C8">
            <w:pPr>
              <w:pStyle w:val="ab"/>
              <w:spacing w:after="0" w:line="240" w:lineRule="auto"/>
              <w:ind w:right="-2"/>
              <w:rPr>
                <w:sz w:val="20"/>
              </w:rPr>
            </w:pPr>
            <w:r w:rsidRPr="00317914">
              <w:rPr>
                <w:color w:val="000000"/>
                <w:sz w:val="20"/>
              </w:rPr>
              <w:t>Протяженность 800 м., диаметр труб 100 мм., материал труб - чугунная</w:t>
            </w:r>
          </w:p>
        </w:tc>
      </w:tr>
      <w:tr w:rsidR="00FA2B97" w:rsidRPr="00317914" w14:paraId="73BD0A80" w14:textId="77777777" w:rsidTr="00D219A8">
        <w:trPr>
          <w:jc w:val="center"/>
        </w:trPr>
        <w:tc>
          <w:tcPr>
            <w:tcW w:w="562" w:type="dxa"/>
            <w:vAlign w:val="center"/>
          </w:tcPr>
          <w:p w14:paraId="189C1168" w14:textId="66F866B8" w:rsidR="00FA2B97" w:rsidRPr="00317914" w:rsidRDefault="00FA2B97" w:rsidP="008373C8">
            <w:pPr>
              <w:pStyle w:val="ab"/>
              <w:spacing w:after="0" w:line="240" w:lineRule="auto"/>
              <w:ind w:right="-2"/>
              <w:jc w:val="center"/>
              <w:rPr>
                <w:sz w:val="20"/>
              </w:rPr>
            </w:pPr>
            <w:r w:rsidRPr="00317914">
              <w:rPr>
                <w:sz w:val="20"/>
              </w:rPr>
              <w:t>13</w:t>
            </w:r>
          </w:p>
        </w:tc>
        <w:tc>
          <w:tcPr>
            <w:tcW w:w="3828" w:type="dxa"/>
            <w:tcBorders>
              <w:top w:val="nil"/>
              <w:left w:val="nil"/>
              <w:bottom w:val="single" w:sz="8" w:space="0" w:color="auto"/>
              <w:right w:val="single" w:sz="8" w:space="0" w:color="auto"/>
            </w:tcBorders>
            <w:shd w:val="clear" w:color="000000" w:fill="FFFFFF"/>
            <w:vAlign w:val="center"/>
          </w:tcPr>
          <w:p w14:paraId="36548F0F" w14:textId="1526C310"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Чехова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50108D7" w14:textId="61BF0FB8" w:rsidR="00FA2B97" w:rsidRPr="00317914" w:rsidRDefault="00FA2B97" w:rsidP="008373C8">
            <w:pPr>
              <w:pStyle w:val="ab"/>
              <w:spacing w:after="0" w:line="240" w:lineRule="auto"/>
              <w:ind w:right="-2"/>
              <w:rPr>
                <w:b/>
                <w:sz w:val="20"/>
              </w:rPr>
            </w:pPr>
            <w:r w:rsidRPr="00317914">
              <w:rPr>
                <w:color w:val="000000"/>
                <w:sz w:val="20"/>
              </w:rPr>
              <w:t>Протяженность 150/550 м., диаметр труб 150/100 мм., материал труб - чугунная</w:t>
            </w:r>
          </w:p>
        </w:tc>
      </w:tr>
      <w:tr w:rsidR="00FA2B97" w:rsidRPr="00317914" w14:paraId="7FCACEB7" w14:textId="77777777" w:rsidTr="00D219A8">
        <w:trPr>
          <w:jc w:val="center"/>
        </w:trPr>
        <w:tc>
          <w:tcPr>
            <w:tcW w:w="562" w:type="dxa"/>
            <w:vAlign w:val="center"/>
          </w:tcPr>
          <w:p w14:paraId="00D4461E" w14:textId="70572EA6" w:rsidR="00FA2B97" w:rsidRPr="00317914" w:rsidRDefault="00FA2B97" w:rsidP="008373C8">
            <w:pPr>
              <w:pStyle w:val="ab"/>
              <w:spacing w:after="0" w:line="240" w:lineRule="auto"/>
              <w:ind w:right="-2"/>
              <w:jc w:val="center"/>
              <w:rPr>
                <w:sz w:val="20"/>
              </w:rPr>
            </w:pPr>
            <w:r w:rsidRPr="00317914">
              <w:rPr>
                <w:sz w:val="20"/>
              </w:rPr>
              <w:t>14</w:t>
            </w:r>
          </w:p>
        </w:tc>
        <w:tc>
          <w:tcPr>
            <w:tcW w:w="3828" w:type="dxa"/>
            <w:tcBorders>
              <w:top w:val="nil"/>
              <w:left w:val="nil"/>
              <w:bottom w:val="single" w:sz="8" w:space="0" w:color="auto"/>
              <w:right w:val="single" w:sz="8" w:space="0" w:color="auto"/>
            </w:tcBorders>
            <w:shd w:val="clear" w:color="000000" w:fill="FFFFFF"/>
            <w:vAlign w:val="center"/>
          </w:tcPr>
          <w:p w14:paraId="6A92AEC2" w14:textId="0B16086B"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Олега Кошевого</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18473BB8" w14:textId="79CAE3CD" w:rsidR="00FA2B97" w:rsidRPr="00317914" w:rsidRDefault="00FA2B97" w:rsidP="008373C8">
            <w:pPr>
              <w:pStyle w:val="ab"/>
              <w:spacing w:after="0" w:line="240" w:lineRule="auto"/>
              <w:ind w:right="-2"/>
              <w:rPr>
                <w:sz w:val="20"/>
              </w:rPr>
            </w:pPr>
            <w:r w:rsidRPr="00317914">
              <w:rPr>
                <w:color w:val="000000"/>
                <w:sz w:val="20"/>
              </w:rPr>
              <w:t>Протяженность 1000 м., диаметр труб 100 мм., материал труб - чугунная</w:t>
            </w:r>
          </w:p>
        </w:tc>
      </w:tr>
      <w:tr w:rsidR="00FA2B97" w:rsidRPr="00317914" w14:paraId="3C49F0A0" w14:textId="77777777" w:rsidTr="00D219A8">
        <w:trPr>
          <w:jc w:val="center"/>
        </w:trPr>
        <w:tc>
          <w:tcPr>
            <w:tcW w:w="562" w:type="dxa"/>
            <w:vAlign w:val="center"/>
          </w:tcPr>
          <w:p w14:paraId="2269509F" w14:textId="1F864215" w:rsidR="00FA2B97" w:rsidRPr="00317914" w:rsidRDefault="00FA2B97" w:rsidP="008373C8">
            <w:pPr>
              <w:pStyle w:val="ab"/>
              <w:spacing w:after="0" w:line="240" w:lineRule="auto"/>
              <w:ind w:right="-2"/>
              <w:jc w:val="center"/>
              <w:rPr>
                <w:sz w:val="20"/>
              </w:rPr>
            </w:pPr>
            <w:r w:rsidRPr="00317914">
              <w:rPr>
                <w:sz w:val="20"/>
              </w:rPr>
              <w:t>15</w:t>
            </w:r>
          </w:p>
        </w:tc>
        <w:tc>
          <w:tcPr>
            <w:tcW w:w="3828" w:type="dxa"/>
            <w:tcBorders>
              <w:top w:val="nil"/>
              <w:left w:val="nil"/>
              <w:bottom w:val="single" w:sz="8" w:space="0" w:color="auto"/>
              <w:right w:val="single" w:sz="8" w:space="0" w:color="auto"/>
            </w:tcBorders>
            <w:shd w:val="clear" w:color="000000" w:fill="FFFFFF"/>
            <w:vAlign w:val="center"/>
          </w:tcPr>
          <w:p w14:paraId="3D46AD44" w14:textId="674DAEE9"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Военкоматская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5B71EACF" w14:textId="77922721" w:rsidR="00FA2B97" w:rsidRPr="00317914" w:rsidRDefault="00FA2B97" w:rsidP="008373C8">
            <w:pPr>
              <w:pStyle w:val="ab"/>
              <w:spacing w:after="0" w:line="240" w:lineRule="auto"/>
              <w:ind w:right="-2"/>
              <w:rPr>
                <w:b/>
                <w:sz w:val="20"/>
              </w:rPr>
            </w:pPr>
            <w:r w:rsidRPr="00317914">
              <w:rPr>
                <w:color w:val="000000"/>
                <w:sz w:val="20"/>
              </w:rPr>
              <w:t>Протяженность 300 м., диаметр труб 100 мм., материал труб - чугунная</w:t>
            </w:r>
          </w:p>
        </w:tc>
      </w:tr>
      <w:tr w:rsidR="00FA2B97" w:rsidRPr="00317914" w14:paraId="165206ED" w14:textId="77777777" w:rsidTr="00D219A8">
        <w:trPr>
          <w:jc w:val="center"/>
        </w:trPr>
        <w:tc>
          <w:tcPr>
            <w:tcW w:w="562" w:type="dxa"/>
            <w:vAlign w:val="center"/>
          </w:tcPr>
          <w:p w14:paraId="44911AE7" w14:textId="6A28DB59" w:rsidR="00FA2B97" w:rsidRPr="00317914" w:rsidRDefault="00FA2B97" w:rsidP="008373C8">
            <w:pPr>
              <w:pStyle w:val="ab"/>
              <w:spacing w:after="0" w:line="240" w:lineRule="auto"/>
              <w:ind w:right="-2"/>
              <w:jc w:val="center"/>
              <w:rPr>
                <w:sz w:val="20"/>
              </w:rPr>
            </w:pPr>
            <w:r w:rsidRPr="00317914">
              <w:rPr>
                <w:sz w:val="20"/>
              </w:rPr>
              <w:t>16</w:t>
            </w:r>
          </w:p>
        </w:tc>
        <w:tc>
          <w:tcPr>
            <w:tcW w:w="3828" w:type="dxa"/>
            <w:tcBorders>
              <w:top w:val="nil"/>
              <w:left w:val="nil"/>
              <w:bottom w:val="single" w:sz="8" w:space="0" w:color="auto"/>
              <w:right w:val="single" w:sz="8" w:space="0" w:color="auto"/>
            </w:tcBorders>
            <w:shd w:val="clear" w:color="000000" w:fill="FFFFFF"/>
            <w:vAlign w:val="center"/>
          </w:tcPr>
          <w:p w14:paraId="0DC1DE4C" w14:textId="2A3C09C5"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Лесная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179BCEF" w14:textId="3CF42057" w:rsidR="00FA2B97" w:rsidRPr="00317914" w:rsidRDefault="00FA2B97" w:rsidP="008373C8">
            <w:pPr>
              <w:pStyle w:val="ab"/>
              <w:spacing w:after="0" w:line="240" w:lineRule="auto"/>
              <w:ind w:right="-2"/>
              <w:rPr>
                <w:sz w:val="20"/>
              </w:rPr>
            </w:pPr>
            <w:r w:rsidRPr="00317914">
              <w:rPr>
                <w:color w:val="000000"/>
                <w:sz w:val="20"/>
              </w:rPr>
              <w:t>Протяженность 400 м., диаметр труб 100 мм., материал труб - чугунная</w:t>
            </w:r>
          </w:p>
        </w:tc>
      </w:tr>
      <w:tr w:rsidR="00FA2B97" w:rsidRPr="00317914" w14:paraId="0C13A490" w14:textId="77777777" w:rsidTr="00D219A8">
        <w:trPr>
          <w:jc w:val="center"/>
        </w:trPr>
        <w:tc>
          <w:tcPr>
            <w:tcW w:w="562" w:type="dxa"/>
            <w:vAlign w:val="center"/>
          </w:tcPr>
          <w:p w14:paraId="63E06D5D" w14:textId="778D0988" w:rsidR="00FA2B97" w:rsidRPr="00317914" w:rsidRDefault="00FA2B97" w:rsidP="008373C8">
            <w:pPr>
              <w:pStyle w:val="ab"/>
              <w:spacing w:after="0" w:line="240" w:lineRule="auto"/>
              <w:ind w:right="-2"/>
              <w:jc w:val="center"/>
              <w:rPr>
                <w:sz w:val="20"/>
              </w:rPr>
            </w:pPr>
            <w:r w:rsidRPr="00317914">
              <w:rPr>
                <w:sz w:val="20"/>
              </w:rPr>
              <w:t>17</w:t>
            </w:r>
          </w:p>
        </w:tc>
        <w:tc>
          <w:tcPr>
            <w:tcW w:w="3828" w:type="dxa"/>
            <w:tcBorders>
              <w:top w:val="nil"/>
              <w:left w:val="nil"/>
              <w:bottom w:val="single" w:sz="8" w:space="0" w:color="auto"/>
              <w:right w:val="single" w:sz="8" w:space="0" w:color="auto"/>
            </w:tcBorders>
            <w:shd w:val="clear" w:color="000000" w:fill="FFFFFF"/>
            <w:vAlign w:val="center"/>
          </w:tcPr>
          <w:p w14:paraId="33D07CA0" w14:textId="5C4F9E56"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Лермонтова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049D8EB" w14:textId="7C896D1D" w:rsidR="00FA2B97" w:rsidRPr="00317914" w:rsidRDefault="00FA2B97" w:rsidP="008373C8">
            <w:pPr>
              <w:pStyle w:val="ab"/>
              <w:spacing w:after="0" w:line="240" w:lineRule="auto"/>
              <w:ind w:right="-2"/>
              <w:rPr>
                <w:b/>
                <w:sz w:val="20"/>
              </w:rPr>
            </w:pPr>
            <w:r w:rsidRPr="00317914">
              <w:rPr>
                <w:color w:val="000000"/>
                <w:sz w:val="20"/>
              </w:rPr>
              <w:t>Протяженность 600 м., диаметр труб 100 мм.. материал труб - чугунная</w:t>
            </w:r>
          </w:p>
        </w:tc>
      </w:tr>
      <w:tr w:rsidR="00FA2B97" w:rsidRPr="00317914" w14:paraId="1D8F1F78" w14:textId="77777777" w:rsidTr="00D219A8">
        <w:trPr>
          <w:jc w:val="center"/>
        </w:trPr>
        <w:tc>
          <w:tcPr>
            <w:tcW w:w="562" w:type="dxa"/>
            <w:vAlign w:val="center"/>
          </w:tcPr>
          <w:p w14:paraId="689CDF15" w14:textId="5EB16116" w:rsidR="00FA2B97" w:rsidRPr="00317914" w:rsidRDefault="00FA2B97" w:rsidP="008373C8">
            <w:pPr>
              <w:pStyle w:val="ab"/>
              <w:spacing w:after="0" w:line="240" w:lineRule="auto"/>
              <w:ind w:right="-2"/>
              <w:jc w:val="center"/>
              <w:rPr>
                <w:sz w:val="20"/>
              </w:rPr>
            </w:pPr>
            <w:r w:rsidRPr="00317914">
              <w:rPr>
                <w:sz w:val="20"/>
              </w:rPr>
              <w:t>18</w:t>
            </w:r>
          </w:p>
        </w:tc>
        <w:tc>
          <w:tcPr>
            <w:tcW w:w="3828" w:type="dxa"/>
            <w:tcBorders>
              <w:top w:val="nil"/>
              <w:left w:val="nil"/>
              <w:bottom w:val="single" w:sz="8" w:space="0" w:color="auto"/>
              <w:right w:val="single" w:sz="8" w:space="0" w:color="auto"/>
            </w:tcBorders>
            <w:shd w:val="clear" w:color="000000" w:fill="FFFFFF"/>
            <w:vAlign w:val="center"/>
          </w:tcPr>
          <w:p w14:paraId="6527205D" w14:textId="757A25ED"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Гоголя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91173AB" w14:textId="3F2BE4A0" w:rsidR="00FA2B97" w:rsidRPr="00317914" w:rsidRDefault="00FA2B97" w:rsidP="008373C8">
            <w:pPr>
              <w:pStyle w:val="ab"/>
              <w:spacing w:after="0" w:line="240" w:lineRule="auto"/>
              <w:ind w:right="-2"/>
              <w:rPr>
                <w:sz w:val="20"/>
              </w:rPr>
            </w:pPr>
            <w:r w:rsidRPr="00317914">
              <w:rPr>
                <w:color w:val="000000"/>
                <w:sz w:val="20"/>
              </w:rPr>
              <w:t xml:space="preserve">Протяженность 450 м., диаметр труб 50 мм., материал труб – полиэтилен </w:t>
            </w:r>
          </w:p>
        </w:tc>
      </w:tr>
      <w:tr w:rsidR="00FA2B97" w:rsidRPr="00317914" w14:paraId="7C534397" w14:textId="77777777" w:rsidTr="00D219A8">
        <w:trPr>
          <w:jc w:val="center"/>
        </w:trPr>
        <w:tc>
          <w:tcPr>
            <w:tcW w:w="562" w:type="dxa"/>
            <w:vAlign w:val="center"/>
          </w:tcPr>
          <w:p w14:paraId="16B708DA" w14:textId="470200DD" w:rsidR="00FA2B97" w:rsidRPr="00317914" w:rsidRDefault="00FA2B97" w:rsidP="008373C8">
            <w:pPr>
              <w:pStyle w:val="ab"/>
              <w:spacing w:after="0" w:line="240" w:lineRule="auto"/>
              <w:ind w:right="-2"/>
              <w:jc w:val="center"/>
              <w:rPr>
                <w:sz w:val="20"/>
              </w:rPr>
            </w:pPr>
            <w:r w:rsidRPr="00317914">
              <w:rPr>
                <w:sz w:val="20"/>
              </w:rPr>
              <w:lastRenderedPageBreak/>
              <w:t>19</w:t>
            </w:r>
          </w:p>
        </w:tc>
        <w:tc>
          <w:tcPr>
            <w:tcW w:w="3828" w:type="dxa"/>
            <w:tcBorders>
              <w:top w:val="nil"/>
              <w:left w:val="nil"/>
              <w:bottom w:val="single" w:sz="8" w:space="0" w:color="auto"/>
              <w:right w:val="single" w:sz="8" w:space="0" w:color="auto"/>
            </w:tcBorders>
            <w:shd w:val="clear" w:color="000000" w:fill="FFFFFF"/>
            <w:vAlign w:val="center"/>
          </w:tcPr>
          <w:p w14:paraId="06DB46E6" w14:textId="6A0DE962"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Пушкина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53BA5C5" w14:textId="11EEA7F8" w:rsidR="00FA2B97" w:rsidRPr="00317914" w:rsidRDefault="00FA2B97" w:rsidP="008373C8">
            <w:pPr>
              <w:pStyle w:val="ab"/>
              <w:spacing w:after="0" w:line="240" w:lineRule="auto"/>
              <w:ind w:right="-2"/>
              <w:rPr>
                <w:b/>
                <w:sz w:val="20"/>
              </w:rPr>
            </w:pPr>
            <w:r w:rsidRPr="00317914">
              <w:rPr>
                <w:color w:val="000000"/>
                <w:sz w:val="20"/>
              </w:rPr>
              <w:t>Протяженность 300 м., диаметр труб 100 мм., материал труб - полиэтилен</w:t>
            </w:r>
          </w:p>
        </w:tc>
      </w:tr>
      <w:tr w:rsidR="00FA2B97" w:rsidRPr="00317914" w14:paraId="27895966" w14:textId="77777777" w:rsidTr="00D219A8">
        <w:trPr>
          <w:jc w:val="center"/>
        </w:trPr>
        <w:tc>
          <w:tcPr>
            <w:tcW w:w="562" w:type="dxa"/>
            <w:vAlign w:val="center"/>
          </w:tcPr>
          <w:p w14:paraId="2154ED92" w14:textId="5E0AF71A" w:rsidR="00FA2B97" w:rsidRPr="00317914" w:rsidRDefault="00FA2B97" w:rsidP="008373C8">
            <w:pPr>
              <w:pStyle w:val="ab"/>
              <w:spacing w:after="0" w:line="240" w:lineRule="auto"/>
              <w:ind w:right="-2"/>
              <w:jc w:val="center"/>
              <w:rPr>
                <w:sz w:val="20"/>
              </w:rPr>
            </w:pPr>
            <w:r w:rsidRPr="00317914">
              <w:rPr>
                <w:sz w:val="20"/>
              </w:rPr>
              <w:t>20</w:t>
            </w:r>
          </w:p>
        </w:tc>
        <w:tc>
          <w:tcPr>
            <w:tcW w:w="3828" w:type="dxa"/>
            <w:tcBorders>
              <w:top w:val="nil"/>
              <w:left w:val="nil"/>
              <w:bottom w:val="single" w:sz="8" w:space="0" w:color="auto"/>
              <w:right w:val="single" w:sz="8" w:space="0" w:color="auto"/>
            </w:tcBorders>
            <w:shd w:val="clear" w:color="000000" w:fill="FFFFFF"/>
            <w:vAlign w:val="center"/>
          </w:tcPr>
          <w:p w14:paraId="522ABB4D" w14:textId="32BF5135"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территория больницы</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C605AD4" w14:textId="0BAE8068" w:rsidR="00FA2B97" w:rsidRPr="00317914" w:rsidRDefault="00FA2B97" w:rsidP="008373C8">
            <w:pPr>
              <w:pStyle w:val="ab"/>
              <w:spacing w:after="0" w:line="240" w:lineRule="auto"/>
              <w:ind w:right="-2"/>
              <w:rPr>
                <w:sz w:val="20"/>
              </w:rPr>
            </w:pPr>
            <w:r w:rsidRPr="00317914">
              <w:rPr>
                <w:color w:val="000000"/>
                <w:sz w:val="20"/>
              </w:rPr>
              <w:t>Протяженность 200 м., диаметр труб 100 мм., материал труб - чугунная</w:t>
            </w:r>
          </w:p>
        </w:tc>
      </w:tr>
      <w:tr w:rsidR="00FA2B97" w:rsidRPr="00317914" w14:paraId="2B7756B5" w14:textId="77777777" w:rsidTr="00D219A8">
        <w:trPr>
          <w:jc w:val="center"/>
        </w:trPr>
        <w:tc>
          <w:tcPr>
            <w:tcW w:w="562" w:type="dxa"/>
            <w:vAlign w:val="center"/>
          </w:tcPr>
          <w:p w14:paraId="5B37647C" w14:textId="36E822D9" w:rsidR="00FA2B97" w:rsidRPr="00317914" w:rsidRDefault="00FA2B97" w:rsidP="008373C8">
            <w:pPr>
              <w:pStyle w:val="ab"/>
              <w:spacing w:after="0" w:line="240" w:lineRule="auto"/>
              <w:ind w:right="-2"/>
              <w:jc w:val="center"/>
              <w:rPr>
                <w:sz w:val="20"/>
              </w:rPr>
            </w:pPr>
            <w:r w:rsidRPr="00317914">
              <w:rPr>
                <w:sz w:val="20"/>
              </w:rPr>
              <w:t>21</w:t>
            </w:r>
          </w:p>
        </w:tc>
        <w:tc>
          <w:tcPr>
            <w:tcW w:w="3828" w:type="dxa"/>
            <w:tcBorders>
              <w:top w:val="nil"/>
              <w:left w:val="nil"/>
              <w:bottom w:val="nil"/>
              <w:right w:val="single" w:sz="8" w:space="0" w:color="auto"/>
            </w:tcBorders>
            <w:shd w:val="clear" w:color="000000" w:fill="FFFFFF"/>
            <w:vAlign w:val="center"/>
          </w:tcPr>
          <w:p w14:paraId="7716DF5B" w14:textId="709B3AB6"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территория котельной</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3839EFE" w14:textId="4080C8CF" w:rsidR="00FA2B97" w:rsidRPr="00317914" w:rsidRDefault="00FA2B97" w:rsidP="008373C8">
            <w:pPr>
              <w:pStyle w:val="ab"/>
              <w:spacing w:after="0" w:line="240" w:lineRule="auto"/>
              <w:ind w:right="-2"/>
              <w:rPr>
                <w:b/>
                <w:sz w:val="20"/>
              </w:rPr>
            </w:pPr>
            <w:r w:rsidRPr="00317914">
              <w:rPr>
                <w:color w:val="000000"/>
                <w:sz w:val="20"/>
              </w:rPr>
              <w:t>Протяженность 200 м., диаметр труб 150 мм., материал труб - чугунная</w:t>
            </w:r>
          </w:p>
        </w:tc>
      </w:tr>
      <w:tr w:rsidR="00FA2B97" w:rsidRPr="00317914" w14:paraId="2F6269D9" w14:textId="77777777" w:rsidTr="00D219A8">
        <w:trPr>
          <w:jc w:val="center"/>
        </w:trPr>
        <w:tc>
          <w:tcPr>
            <w:tcW w:w="562" w:type="dxa"/>
            <w:vAlign w:val="center"/>
          </w:tcPr>
          <w:p w14:paraId="1C462ED4" w14:textId="578A5092" w:rsidR="00FA2B97" w:rsidRPr="00317914" w:rsidRDefault="00FA2B97" w:rsidP="008373C8">
            <w:pPr>
              <w:pStyle w:val="ab"/>
              <w:spacing w:after="0" w:line="240" w:lineRule="auto"/>
              <w:ind w:right="-2"/>
              <w:jc w:val="center"/>
              <w:rPr>
                <w:sz w:val="20"/>
              </w:rPr>
            </w:pPr>
            <w:r w:rsidRPr="00317914">
              <w:rPr>
                <w:sz w:val="20"/>
              </w:rPr>
              <w:t>22</w:t>
            </w:r>
          </w:p>
        </w:tc>
        <w:tc>
          <w:tcPr>
            <w:tcW w:w="3828" w:type="dxa"/>
            <w:tcBorders>
              <w:top w:val="single" w:sz="8" w:space="0" w:color="auto"/>
              <w:left w:val="nil"/>
              <w:bottom w:val="single" w:sz="8" w:space="0" w:color="auto"/>
              <w:right w:val="single" w:sz="8" w:space="0" w:color="auto"/>
            </w:tcBorders>
            <w:shd w:val="clear" w:color="000000" w:fill="FFFFFF"/>
            <w:vAlign w:val="center"/>
          </w:tcPr>
          <w:p w14:paraId="4B7F4305" w14:textId="0E285DDE"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Фокина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C3B0602" w14:textId="27A47B6D" w:rsidR="00FA2B97" w:rsidRPr="00317914" w:rsidRDefault="00FA2B97" w:rsidP="008373C8">
            <w:pPr>
              <w:pStyle w:val="ab"/>
              <w:spacing w:after="0" w:line="240" w:lineRule="auto"/>
              <w:ind w:right="-2"/>
              <w:rPr>
                <w:sz w:val="20"/>
              </w:rPr>
            </w:pPr>
            <w:r w:rsidRPr="00317914">
              <w:rPr>
                <w:color w:val="000000"/>
                <w:sz w:val="20"/>
              </w:rPr>
              <w:t>Протяженность 200 м., диаметр труб 100 мм., материал труб - чугунная</w:t>
            </w:r>
          </w:p>
        </w:tc>
      </w:tr>
      <w:tr w:rsidR="00FA2B97" w:rsidRPr="00317914" w14:paraId="3002ACD1" w14:textId="77777777" w:rsidTr="00D219A8">
        <w:trPr>
          <w:jc w:val="center"/>
        </w:trPr>
        <w:tc>
          <w:tcPr>
            <w:tcW w:w="562" w:type="dxa"/>
            <w:vAlign w:val="center"/>
          </w:tcPr>
          <w:p w14:paraId="6D836BB1" w14:textId="69AA60F1" w:rsidR="00FA2B97" w:rsidRPr="00317914" w:rsidRDefault="00FA2B97" w:rsidP="008373C8">
            <w:pPr>
              <w:pStyle w:val="ab"/>
              <w:spacing w:after="0" w:line="240" w:lineRule="auto"/>
              <w:ind w:right="-2"/>
              <w:jc w:val="center"/>
              <w:rPr>
                <w:sz w:val="20"/>
              </w:rPr>
            </w:pPr>
            <w:r w:rsidRPr="00317914">
              <w:rPr>
                <w:sz w:val="20"/>
              </w:rPr>
              <w:t>23</w:t>
            </w:r>
          </w:p>
        </w:tc>
        <w:tc>
          <w:tcPr>
            <w:tcW w:w="3828" w:type="dxa"/>
            <w:tcBorders>
              <w:top w:val="nil"/>
              <w:left w:val="nil"/>
              <w:bottom w:val="single" w:sz="8" w:space="0" w:color="auto"/>
              <w:right w:val="single" w:sz="8" w:space="0" w:color="auto"/>
            </w:tcBorders>
            <w:shd w:val="clear" w:color="000000" w:fill="FFFFFF"/>
            <w:vAlign w:val="center"/>
          </w:tcPr>
          <w:p w14:paraId="65C7588A" w14:textId="3DA5C9F7"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Ленина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B9C8E0F" w14:textId="6C1FD059" w:rsidR="00FA2B97" w:rsidRPr="00317914" w:rsidRDefault="00FA2B97" w:rsidP="008373C8">
            <w:pPr>
              <w:pStyle w:val="ab"/>
              <w:spacing w:after="0" w:line="240" w:lineRule="auto"/>
              <w:ind w:right="-2"/>
              <w:rPr>
                <w:b/>
                <w:sz w:val="20"/>
              </w:rPr>
            </w:pPr>
            <w:r w:rsidRPr="00317914">
              <w:rPr>
                <w:color w:val="000000"/>
                <w:sz w:val="20"/>
              </w:rPr>
              <w:t>Протяженность 1500 м., диаметр труб 150 мм., материал труб - чугунная</w:t>
            </w:r>
          </w:p>
        </w:tc>
      </w:tr>
      <w:tr w:rsidR="00FA2B97" w:rsidRPr="00317914" w14:paraId="0A906CF0" w14:textId="77777777" w:rsidTr="00D219A8">
        <w:trPr>
          <w:jc w:val="center"/>
        </w:trPr>
        <w:tc>
          <w:tcPr>
            <w:tcW w:w="562" w:type="dxa"/>
            <w:vAlign w:val="center"/>
          </w:tcPr>
          <w:p w14:paraId="71AC9FD2" w14:textId="6C03839D" w:rsidR="00FA2B97" w:rsidRPr="00317914" w:rsidRDefault="00FA2B97" w:rsidP="008373C8">
            <w:pPr>
              <w:pStyle w:val="ab"/>
              <w:spacing w:after="0" w:line="240" w:lineRule="auto"/>
              <w:ind w:right="-2"/>
              <w:jc w:val="center"/>
              <w:rPr>
                <w:sz w:val="20"/>
              </w:rPr>
            </w:pPr>
            <w:r w:rsidRPr="00317914">
              <w:rPr>
                <w:sz w:val="20"/>
              </w:rPr>
              <w:t>24</w:t>
            </w:r>
          </w:p>
        </w:tc>
        <w:tc>
          <w:tcPr>
            <w:tcW w:w="3828" w:type="dxa"/>
            <w:tcBorders>
              <w:top w:val="nil"/>
              <w:left w:val="nil"/>
              <w:bottom w:val="single" w:sz="8" w:space="0" w:color="auto"/>
              <w:right w:val="single" w:sz="8" w:space="0" w:color="auto"/>
            </w:tcBorders>
            <w:shd w:val="clear" w:color="000000" w:fill="FFFFFF"/>
            <w:vAlign w:val="center"/>
          </w:tcPr>
          <w:p w14:paraId="067C2996" w14:textId="1C41EB0A"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Школьная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454215A" w14:textId="1B88D8AD" w:rsidR="00FA2B97" w:rsidRPr="00317914" w:rsidRDefault="00FA2B97" w:rsidP="008373C8">
            <w:pPr>
              <w:pStyle w:val="ab"/>
              <w:spacing w:after="0" w:line="240" w:lineRule="auto"/>
              <w:ind w:right="-2"/>
              <w:rPr>
                <w:sz w:val="20"/>
              </w:rPr>
            </w:pPr>
            <w:r w:rsidRPr="00317914">
              <w:rPr>
                <w:color w:val="000000"/>
                <w:sz w:val="20"/>
              </w:rPr>
              <w:t>Протяженность 150/200 м., диаметр труб 150/100 мм., материал труб – чугунная/полиэтилен</w:t>
            </w:r>
          </w:p>
        </w:tc>
      </w:tr>
      <w:tr w:rsidR="00FA2B97" w:rsidRPr="00317914" w14:paraId="2661D2A3" w14:textId="77777777" w:rsidTr="00D219A8">
        <w:trPr>
          <w:jc w:val="center"/>
        </w:trPr>
        <w:tc>
          <w:tcPr>
            <w:tcW w:w="562" w:type="dxa"/>
            <w:vAlign w:val="center"/>
          </w:tcPr>
          <w:p w14:paraId="61AFF499" w14:textId="0463E4D9" w:rsidR="00FA2B97" w:rsidRPr="00317914" w:rsidRDefault="00FA2B97" w:rsidP="008373C8">
            <w:pPr>
              <w:pStyle w:val="ab"/>
              <w:spacing w:after="0" w:line="240" w:lineRule="auto"/>
              <w:ind w:right="-2"/>
              <w:jc w:val="center"/>
              <w:rPr>
                <w:sz w:val="20"/>
              </w:rPr>
            </w:pPr>
            <w:r w:rsidRPr="00317914">
              <w:rPr>
                <w:sz w:val="20"/>
              </w:rPr>
              <w:t>25</w:t>
            </w:r>
          </w:p>
        </w:tc>
        <w:tc>
          <w:tcPr>
            <w:tcW w:w="3828" w:type="dxa"/>
            <w:tcBorders>
              <w:top w:val="nil"/>
              <w:left w:val="nil"/>
              <w:bottom w:val="single" w:sz="8" w:space="0" w:color="auto"/>
              <w:right w:val="nil"/>
            </w:tcBorders>
            <w:shd w:val="clear" w:color="000000" w:fill="FFFFFF"/>
            <w:vAlign w:val="center"/>
          </w:tcPr>
          <w:p w14:paraId="36478160" w14:textId="27E29E19"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ул.60 лет Октября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703B1A03" w14:textId="6BED1F84" w:rsidR="00FA2B97" w:rsidRPr="00317914" w:rsidRDefault="00FA2B97" w:rsidP="008373C8">
            <w:pPr>
              <w:pStyle w:val="ab"/>
              <w:spacing w:after="0" w:line="240" w:lineRule="auto"/>
              <w:ind w:right="-2"/>
              <w:rPr>
                <w:b/>
                <w:sz w:val="20"/>
              </w:rPr>
            </w:pPr>
            <w:r w:rsidRPr="00317914">
              <w:rPr>
                <w:color w:val="000000"/>
                <w:sz w:val="20"/>
              </w:rPr>
              <w:t>Протяженность 250 м., диаметр труб 100 мм., материал труб - чугунная</w:t>
            </w:r>
          </w:p>
        </w:tc>
      </w:tr>
      <w:tr w:rsidR="00FA2B97" w:rsidRPr="00317914" w14:paraId="1B1C8E3C" w14:textId="77777777" w:rsidTr="00D219A8">
        <w:trPr>
          <w:jc w:val="center"/>
        </w:trPr>
        <w:tc>
          <w:tcPr>
            <w:tcW w:w="562" w:type="dxa"/>
            <w:vAlign w:val="center"/>
          </w:tcPr>
          <w:p w14:paraId="19C3B744" w14:textId="5A3CB03C" w:rsidR="00FA2B97" w:rsidRPr="00317914" w:rsidRDefault="00FA2B97" w:rsidP="008373C8">
            <w:pPr>
              <w:pStyle w:val="ab"/>
              <w:spacing w:after="0" w:line="240" w:lineRule="auto"/>
              <w:ind w:right="-2"/>
              <w:jc w:val="center"/>
              <w:rPr>
                <w:sz w:val="20"/>
              </w:rPr>
            </w:pPr>
            <w:r w:rsidRPr="00317914">
              <w:rPr>
                <w:sz w:val="20"/>
              </w:rPr>
              <w:t>26</w:t>
            </w:r>
          </w:p>
        </w:tc>
        <w:tc>
          <w:tcPr>
            <w:tcW w:w="3828" w:type="dxa"/>
            <w:tcBorders>
              <w:top w:val="nil"/>
              <w:left w:val="nil"/>
              <w:bottom w:val="single" w:sz="8" w:space="0" w:color="auto"/>
              <w:right w:val="single" w:sz="8" w:space="0" w:color="auto"/>
            </w:tcBorders>
            <w:shd w:val="clear" w:color="000000" w:fill="FFFFFF"/>
            <w:vAlign w:val="center"/>
          </w:tcPr>
          <w:p w14:paraId="045A6E18" w14:textId="3BD7F927"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ул. Садовая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1C3E3FA6" w14:textId="02DEED6A" w:rsidR="00FA2B97" w:rsidRPr="00317914" w:rsidRDefault="00FA2B97" w:rsidP="008373C8">
            <w:pPr>
              <w:pStyle w:val="ab"/>
              <w:spacing w:after="0" w:line="240" w:lineRule="auto"/>
              <w:ind w:right="-2"/>
              <w:rPr>
                <w:sz w:val="20"/>
              </w:rPr>
            </w:pPr>
            <w:r w:rsidRPr="00317914">
              <w:rPr>
                <w:color w:val="000000"/>
                <w:sz w:val="20"/>
              </w:rPr>
              <w:t>Протяженность 450 м., диаметр труб 100 мм., материал труб - чугунная</w:t>
            </w:r>
          </w:p>
        </w:tc>
      </w:tr>
      <w:tr w:rsidR="00FA2B97" w:rsidRPr="00317914" w14:paraId="4E03128D" w14:textId="77777777" w:rsidTr="00D219A8">
        <w:trPr>
          <w:jc w:val="center"/>
        </w:trPr>
        <w:tc>
          <w:tcPr>
            <w:tcW w:w="562" w:type="dxa"/>
            <w:vAlign w:val="center"/>
          </w:tcPr>
          <w:p w14:paraId="31895FDA" w14:textId="446226E5" w:rsidR="00FA2B97" w:rsidRPr="00317914" w:rsidRDefault="00FA2B97" w:rsidP="008373C8">
            <w:pPr>
              <w:pStyle w:val="ab"/>
              <w:spacing w:after="0" w:line="240" w:lineRule="auto"/>
              <w:ind w:right="-2"/>
              <w:jc w:val="center"/>
              <w:rPr>
                <w:sz w:val="20"/>
              </w:rPr>
            </w:pPr>
            <w:r w:rsidRPr="00317914">
              <w:rPr>
                <w:sz w:val="20"/>
              </w:rPr>
              <w:t>27</w:t>
            </w:r>
          </w:p>
        </w:tc>
        <w:tc>
          <w:tcPr>
            <w:tcW w:w="3828" w:type="dxa"/>
            <w:tcBorders>
              <w:top w:val="nil"/>
              <w:left w:val="nil"/>
              <w:bottom w:val="single" w:sz="8" w:space="0" w:color="auto"/>
              <w:right w:val="single" w:sz="8" w:space="0" w:color="auto"/>
            </w:tcBorders>
            <w:shd w:val="clear" w:color="000000" w:fill="FFFFFF"/>
            <w:vAlign w:val="center"/>
          </w:tcPr>
          <w:p w14:paraId="7E2EEFAE" w14:textId="677E1F5D"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от скважины до 2-го Микрорайона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9ADDCF8" w14:textId="3D46A2B2" w:rsidR="00FA2B97" w:rsidRPr="00317914" w:rsidRDefault="00FA2B97" w:rsidP="008373C8">
            <w:pPr>
              <w:pStyle w:val="ab"/>
              <w:spacing w:after="0" w:line="240" w:lineRule="auto"/>
              <w:ind w:right="-2"/>
              <w:rPr>
                <w:b/>
                <w:sz w:val="20"/>
              </w:rPr>
            </w:pPr>
            <w:r w:rsidRPr="00317914">
              <w:rPr>
                <w:color w:val="000000"/>
                <w:sz w:val="20"/>
              </w:rPr>
              <w:t>Протяженность 2265 м., диаметр труб 150 мм., материал труб - чугунная</w:t>
            </w:r>
          </w:p>
        </w:tc>
      </w:tr>
      <w:tr w:rsidR="00FA2B97" w:rsidRPr="00317914" w14:paraId="52E80672" w14:textId="77777777" w:rsidTr="00D219A8">
        <w:trPr>
          <w:jc w:val="center"/>
        </w:trPr>
        <w:tc>
          <w:tcPr>
            <w:tcW w:w="562" w:type="dxa"/>
            <w:vAlign w:val="center"/>
          </w:tcPr>
          <w:p w14:paraId="66EB79BF" w14:textId="501866A5" w:rsidR="00FA2B97" w:rsidRPr="00317914" w:rsidRDefault="00FA2B97" w:rsidP="008373C8">
            <w:pPr>
              <w:pStyle w:val="ab"/>
              <w:spacing w:after="0" w:line="240" w:lineRule="auto"/>
              <w:ind w:right="-2"/>
              <w:jc w:val="center"/>
              <w:rPr>
                <w:sz w:val="20"/>
              </w:rPr>
            </w:pPr>
            <w:r w:rsidRPr="00317914">
              <w:rPr>
                <w:sz w:val="20"/>
              </w:rPr>
              <w:t>28</w:t>
            </w:r>
          </w:p>
        </w:tc>
        <w:tc>
          <w:tcPr>
            <w:tcW w:w="3828" w:type="dxa"/>
            <w:tcBorders>
              <w:top w:val="nil"/>
              <w:left w:val="nil"/>
              <w:bottom w:val="single" w:sz="8" w:space="0" w:color="auto"/>
              <w:right w:val="single" w:sz="8" w:space="0" w:color="auto"/>
            </w:tcBorders>
            <w:shd w:val="clear" w:color="000000" w:fill="FFFFFF"/>
            <w:vAlign w:val="center"/>
          </w:tcPr>
          <w:p w14:paraId="72AA7C03" w14:textId="6C861696"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Красная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116460F3" w14:textId="59DC606E" w:rsidR="00FA2B97" w:rsidRPr="00317914" w:rsidRDefault="00FA2B97" w:rsidP="008373C8">
            <w:pPr>
              <w:pStyle w:val="ab"/>
              <w:spacing w:after="0" w:line="240" w:lineRule="auto"/>
              <w:ind w:right="-2"/>
              <w:rPr>
                <w:sz w:val="20"/>
              </w:rPr>
            </w:pPr>
            <w:r w:rsidRPr="00317914">
              <w:rPr>
                <w:color w:val="000000"/>
                <w:sz w:val="20"/>
              </w:rPr>
              <w:t>Протяженность 300 м., диаметр труб 100 мм., материал труб - чугунная</w:t>
            </w:r>
          </w:p>
        </w:tc>
      </w:tr>
      <w:tr w:rsidR="00FA2B97" w:rsidRPr="00317914" w14:paraId="5854B711" w14:textId="77777777" w:rsidTr="00D219A8">
        <w:trPr>
          <w:jc w:val="center"/>
        </w:trPr>
        <w:tc>
          <w:tcPr>
            <w:tcW w:w="562" w:type="dxa"/>
            <w:vAlign w:val="center"/>
          </w:tcPr>
          <w:p w14:paraId="2A4C17C9" w14:textId="32BE9A3F" w:rsidR="00FA2B97" w:rsidRPr="00317914" w:rsidRDefault="00FA2B97" w:rsidP="008373C8">
            <w:pPr>
              <w:pStyle w:val="ab"/>
              <w:spacing w:after="0" w:line="240" w:lineRule="auto"/>
              <w:ind w:right="-2"/>
              <w:jc w:val="center"/>
              <w:rPr>
                <w:sz w:val="20"/>
              </w:rPr>
            </w:pPr>
            <w:r w:rsidRPr="00317914">
              <w:rPr>
                <w:sz w:val="20"/>
              </w:rPr>
              <w:t>29</w:t>
            </w:r>
          </w:p>
        </w:tc>
        <w:tc>
          <w:tcPr>
            <w:tcW w:w="3828" w:type="dxa"/>
            <w:tcBorders>
              <w:top w:val="nil"/>
              <w:left w:val="nil"/>
              <w:bottom w:val="single" w:sz="8" w:space="0" w:color="auto"/>
              <w:right w:val="single" w:sz="8" w:space="0" w:color="auto"/>
            </w:tcBorders>
            <w:shd w:val="clear" w:color="000000" w:fill="FFFFFF"/>
            <w:vAlign w:val="center"/>
          </w:tcPr>
          <w:p w14:paraId="443941BA" w14:textId="6F1D7698"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переулок через гаражи от ул. Ленина до ул. Драгунского</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39B4FE4" w14:textId="766C3DAA" w:rsidR="00FA2B97" w:rsidRPr="00317914" w:rsidRDefault="00FA2B97" w:rsidP="008373C8">
            <w:pPr>
              <w:pStyle w:val="ab"/>
              <w:spacing w:after="0" w:line="240" w:lineRule="auto"/>
              <w:ind w:right="-2"/>
              <w:rPr>
                <w:b/>
                <w:sz w:val="20"/>
              </w:rPr>
            </w:pPr>
            <w:r w:rsidRPr="00317914">
              <w:rPr>
                <w:color w:val="000000"/>
                <w:sz w:val="20"/>
              </w:rPr>
              <w:t>Протяженность 350 м., диаметр труб 100 мм., материал труб - чугунная</w:t>
            </w:r>
          </w:p>
        </w:tc>
      </w:tr>
      <w:tr w:rsidR="00FA2B97" w:rsidRPr="00317914" w14:paraId="713D5359" w14:textId="77777777" w:rsidTr="00D219A8">
        <w:trPr>
          <w:jc w:val="center"/>
        </w:trPr>
        <w:tc>
          <w:tcPr>
            <w:tcW w:w="562" w:type="dxa"/>
            <w:vAlign w:val="center"/>
          </w:tcPr>
          <w:p w14:paraId="44FFEDD4" w14:textId="18C6D952" w:rsidR="00FA2B97" w:rsidRPr="00317914" w:rsidRDefault="00FA2B97" w:rsidP="008373C8">
            <w:pPr>
              <w:pStyle w:val="ab"/>
              <w:spacing w:after="0" w:line="240" w:lineRule="auto"/>
              <w:ind w:right="-2"/>
              <w:jc w:val="center"/>
              <w:rPr>
                <w:sz w:val="20"/>
              </w:rPr>
            </w:pPr>
            <w:r w:rsidRPr="00317914">
              <w:rPr>
                <w:sz w:val="20"/>
              </w:rPr>
              <w:t>30</w:t>
            </w:r>
          </w:p>
        </w:tc>
        <w:tc>
          <w:tcPr>
            <w:tcW w:w="3828" w:type="dxa"/>
            <w:tcBorders>
              <w:top w:val="nil"/>
              <w:left w:val="nil"/>
              <w:bottom w:val="single" w:sz="8" w:space="0" w:color="auto"/>
              <w:right w:val="single" w:sz="8" w:space="0" w:color="auto"/>
            </w:tcBorders>
            <w:shd w:val="clear" w:color="000000" w:fill="FFFFFF"/>
            <w:vAlign w:val="center"/>
          </w:tcPr>
          <w:p w14:paraId="2953B203" w14:textId="585B9A08"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переулок от ул. Чехова до ул. Мичурина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0AE0E852" w14:textId="31869D91" w:rsidR="00FA2B97" w:rsidRPr="00317914" w:rsidRDefault="00FA2B97" w:rsidP="008373C8">
            <w:pPr>
              <w:pStyle w:val="ab"/>
              <w:spacing w:after="0" w:line="240" w:lineRule="auto"/>
              <w:ind w:right="-2"/>
              <w:rPr>
                <w:sz w:val="20"/>
              </w:rPr>
            </w:pPr>
            <w:r w:rsidRPr="00317914">
              <w:rPr>
                <w:color w:val="000000"/>
                <w:sz w:val="20"/>
              </w:rPr>
              <w:t>Протяженность 80 м., диаметр труб 50 мм., материал труб - полиэтилен</w:t>
            </w:r>
          </w:p>
        </w:tc>
      </w:tr>
      <w:tr w:rsidR="00FA2B97" w:rsidRPr="00317914" w14:paraId="1F633485" w14:textId="77777777" w:rsidTr="00D219A8">
        <w:trPr>
          <w:jc w:val="center"/>
        </w:trPr>
        <w:tc>
          <w:tcPr>
            <w:tcW w:w="562" w:type="dxa"/>
            <w:vAlign w:val="center"/>
          </w:tcPr>
          <w:p w14:paraId="58B37B0F" w14:textId="69C907D6" w:rsidR="00FA2B97" w:rsidRPr="00317914" w:rsidRDefault="00FA2B97" w:rsidP="008373C8">
            <w:pPr>
              <w:pStyle w:val="ab"/>
              <w:spacing w:after="0" w:line="240" w:lineRule="auto"/>
              <w:ind w:right="-2"/>
              <w:jc w:val="center"/>
              <w:rPr>
                <w:sz w:val="20"/>
              </w:rPr>
            </w:pPr>
            <w:r w:rsidRPr="00317914">
              <w:rPr>
                <w:sz w:val="20"/>
              </w:rPr>
              <w:t>31</w:t>
            </w:r>
          </w:p>
        </w:tc>
        <w:tc>
          <w:tcPr>
            <w:tcW w:w="3828" w:type="dxa"/>
            <w:tcBorders>
              <w:top w:val="nil"/>
              <w:left w:val="nil"/>
              <w:bottom w:val="single" w:sz="8" w:space="0" w:color="auto"/>
              <w:right w:val="single" w:sz="8" w:space="0" w:color="auto"/>
            </w:tcBorders>
            <w:shd w:val="clear" w:color="000000" w:fill="FFFFFF"/>
            <w:vAlign w:val="center"/>
          </w:tcPr>
          <w:p w14:paraId="7884E6DB" w14:textId="4D3105A3"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Тургенева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1D995BCB" w14:textId="1457926E" w:rsidR="00FA2B97" w:rsidRPr="00317914" w:rsidRDefault="00FA2B97" w:rsidP="008373C8">
            <w:pPr>
              <w:pStyle w:val="ab"/>
              <w:spacing w:after="0" w:line="240" w:lineRule="auto"/>
              <w:ind w:right="-2"/>
              <w:rPr>
                <w:b/>
                <w:sz w:val="20"/>
              </w:rPr>
            </w:pPr>
            <w:r w:rsidRPr="00317914">
              <w:rPr>
                <w:color w:val="000000"/>
                <w:sz w:val="20"/>
              </w:rPr>
              <w:t>Протяженность 300 м., диаметр труб 100 мм., материал труб - чугунная</w:t>
            </w:r>
          </w:p>
        </w:tc>
      </w:tr>
      <w:tr w:rsidR="00FA2B97" w:rsidRPr="00317914" w14:paraId="104CA53B" w14:textId="77777777" w:rsidTr="00D219A8">
        <w:trPr>
          <w:jc w:val="center"/>
        </w:trPr>
        <w:tc>
          <w:tcPr>
            <w:tcW w:w="562" w:type="dxa"/>
            <w:vAlign w:val="center"/>
          </w:tcPr>
          <w:p w14:paraId="3BE28784" w14:textId="3E279CD5" w:rsidR="00FA2B97" w:rsidRPr="00317914" w:rsidRDefault="00FA2B97" w:rsidP="008373C8">
            <w:pPr>
              <w:pStyle w:val="ab"/>
              <w:spacing w:after="0" w:line="240" w:lineRule="auto"/>
              <w:ind w:right="-2"/>
              <w:jc w:val="center"/>
              <w:rPr>
                <w:sz w:val="20"/>
              </w:rPr>
            </w:pPr>
            <w:r w:rsidRPr="00317914">
              <w:rPr>
                <w:sz w:val="20"/>
              </w:rPr>
              <w:t>32</w:t>
            </w:r>
          </w:p>
        </w:tc>
        <w:tc>
          <w:tcPr>
            <w:tcW w:w="3828" w:type="dxa"/>
            <w:tcBorders>
              <w:top w:val="nil"/>
              <w:left w:val="nil"/>
              <w:bottom w:val="single" w:sz="8" w:space="0" w:color="auto"/>
              <w:right w:val="single" w:sz="8" w:space="0" w:color="auto"/>
            </w:tcBorders>
            <w:shd w:val="clear" w:color="000000" w:fill="FFFFFF"/>
            <w:vAlign w:val="center"/>
          </w:tcPr>
          <w:p w14:paraId="7C75AB71" w14:textId="6CB22B28"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Новосветская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93EFBBF" w14:textId="7E9935C3" w:rsidR="00FA2B97" w:rsidRPr="00317914" w:rsidRDefault="00FA2B97" w:rsidP="008373C8">
            <w:pPr>
              <w:pStyle w:val="ab"/>
              <w:spacing w:after="0" w:line="240" w:lineRule="auto"/>
              <w:ind w:right="-2"/>
              <w:rPr>
                <w:sz w:val="20"/>
              </w:rPr>
            </w:pPr>
            <w:r w:rsidRPr="00317914">
              <w:rPr>
                <w:color w:val="000000"/>
                <w:sz w:val="20"/>
              </w:rPr>
              <w:t>Протяженность 300/200 м., диаметр труб 150/50 мм., материал труб – асбестоцементная/полиэтилен</w:t>
            </w:r>
          </w:p>
        </w:tc>
      </w:tr>
      <w:tr w:rsidR="00FA2B97" w:rsidRPr="00317914" w14:paraId="51B7554A" w14:textId="77777777" w:rsidTr="00D219A8">
        <w:trPr>
          <w:jc w:val="center"/>
        </w:trPr>
        <w:tc>
          <w:tcPr>
            <w:tcW w:w="562" w:type="dxa"/>
            <w:vAlign w:val="center"/>
          </w:tcPr>
          <w:p w14:paraId="676B8FEA" w14:textId="5729F504" w:rsidR="00FA2B97" w:rsidRPr="00317914" w:rsidRDefault="00FA2B97" w:rsidP="008373C8">
            <w:pPr>
              <w:pStyle w:val="ab"/>
              <w:spacing w:after="0" w:line="240" w:lineRule="auto"/>
              <w:ind w:right="-2"/>
              <w:jc w:val="center"/>
              <w:rPr>
                <w:sz w:val="20"/>
              </w:rPr>
            </w:pPr>
            <w:r w:rsidRPr="00317914">
              <w:rPr>
                <w:sz w:val="20"/>
              </w:rPr>
              <w:t>33</w:t>
            </w:r>
          </w:p>
        </w:tc>
        <w:tc>
          <w:tcPr>
            <w:tcW w:w="3828" w:type="dxa"/>
            <w:tcBorders>
              <w:top w:val="nil"/>
              <w:left w:val="nil"/>
              <w:bottom w:val="single" w:sz="8" w:space="0" w:color="auto"/>
              <w:right w:val="single" w:sz="8" w:space="0" w:color="auto"/>
            </w:tcBorders>
            <w:shd w:val="clear" w:color="000000" w:fill="FFFFFF"/>
            <w:vAlign w:val="center"/>
          </w:tcPr>
          <w:p w14:paraId="247CE8CA" w14:textId="0A2EA1C9"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по ул. Журавлёва до интерната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6FB4C9F" w14:textId="11766664" w:rsidR="00FA2B97" w:rsidRPr="00317914" w:rsidRDefault="00FA2B97" w:rsidP="008373C8">
            <w:pPr>
              <w:pStyle w:val="ab"/>
              <w:spacing w:after="0" w:line="240" w:lineRule="auto"/>
              <w:ind w:right="-2"/>
              <w:rPr>
                <w:b/>
                <w:sz w:val="20"/>
              </w:rPr>
            </w:pPr>
            <w:r w:rsidRPr="00317914">
              <w:rPr>
                <w:color w:val="000000"/>
                <w:sz w:val="20"/>
              </w:rPr>
              <w:t xml:space="preserve">Протяженность 480/870/100 м., диаметр труб 150/100/150 мм., материал труб – чугунная/чугунная/асбестоцементная </w:t>
            </w:r>
          </w:p>
        </w:tc>
      </w:tr>
      <w:tr w:rsidR="00FA2B97" w:rsidRPr="00317914" w14:paraId="0FD7A488" w14:textId="77777777" w:rsidTr="00D219A8">
        <w:trPr>
          <w:jc w:val="center"/>
        </w:trPr>
        <w:tc>
          <w:tcPr>
            <w:tcW w:w="562" w:type="dxa"/>
            <w:vAlign w:val="center"/>
          </w:tcPr>
          <w:p w14:paraId="014FD672" w14:textId="7239B4DC" w:rsidR="00FA2B97" w:rsidRPr="00317914" w:rsidRDefault="00FA2B97" w:rsidP="008373C8">
            <w:pPr>
              <w:pStyle w:val="ab"/>
              <w:spacing w:after="0" w:line="240" w:lineRule="auto"/>
              <w:ind w:right="-2"/>
              <w:jc w:val="center"/>
              <w:rPr>
                <w:sz w:val="20"/>
              </w:rPr>
            </w:pPr>
            <w:r w:rsidRPr="00317914">
              <w:rPr>
                <w:sz w:val="20"/>
              </w:rPr>
              <w:t>34</w:t>
            </w:r>
          </w:p>
        </w:tc>
        <w:tc>
          <w:tcPr>
            <w:tcW w:w="3828" w:type="dxa"/>
            <w:tcBorders>
              <w:top w:val="nil"/>
              <w:left w:val="nil"/>
              <w:bottom w:val="single" w:sz="8" w:space="0" w:color="auto"/>
              <w:right w:val="single" w:sz="8" w:space="0" w:color="auto"/>
            </w:tcBorders>
            <w:shd w:val="clear" w:color="000000" w:fill="FFFFFF"/>
            <w:vAlign w:val="center"/>
          </w:tcPr>
          <w:p w14:paraId="6EE28FBB" w14:textId="3A014010"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50 лет ВЛКСМ</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04B0DB3F" w14:textId="4AA0113E" w:rsidR="00FA2B97" w:rsidRPr="00317914" w:rsidRDefault="00FA2B97" w:rsidP="008373C8">
            <w:pPr>
              <w:pStyle w:val="ab"/>
              <w:spacing w:after="0" w:line="240" w:lineRule="auto"/>
              <w:ind w:right="-2"/>
              <w:rPr>
                <w:sz w:val="20"/>
              </w:rPr>
            </w:pPr>
            <w:r w:rsidRPr="00317914">
              <w:rPr>
                <w:color w:val="000000"/>
                <w:sz w:val="20"/>
              </w:rPr>
              <w:t>Протяженность 350 м., диаметр труб 150 мм., материал труб - асбестоцементная</w:t>
            </w:r>
          </w:p>
        </w:tc>
      </w:tr>
      <w:tr w:rsidR="00FA2B97" w:rsidRPr="00317914" w14:paraId="0A519591" w14:textId="77777777" w:rsidTr="00D219A8">
        <w:trPr>
          <w:jc w:val="center"/>
        </w:trPr>
        <w:tc>
          <w:tcPr>
            <w:tcW w:w="562" w:type="dxa"/>
            <w:vAlign w:val="center"/>
          </w:tcPr>
          <w:p w14:paraId="5ECFA210" w14:textId="60491D63" w:rsidR="00FA2B97" w:rsidRPr="00317914" w:rsidRDefault="00FA2B97" w:rsidP="008373C8">
            <w:pPr>
              <w:pStyle w:val="ab"/>
              <w:spacing w:after="0" w:line="240" w:lineRule="auto"/>
              <w:ind w:right="-2"/>
              <w:jc w:val="center"/>
              <w:rPr>
                <w:sz w:val="20"/>
              </w:rPr>
            </w:pPr>
            <w:r w:rsidRPr="00317914">
              <w:rPr>
                <w:sz w:val="20"/>
              </w:rPr>
              <w:t>35</w:t>
            </w:r>
          </w:p>
        </w:tc>
        <w:tc>
          <w:tcPr>
            <w:tcW w:w="3828" w:type="dxa"/>
            <w:tcBorders>
              <w:top w:val="nil"/>
              <w:left w:val="nil"/>
              <w:bottom w:val="single" w:sz="8" w:space="0" w:color="auto"/>
              <w:right w:val="single" w:sz="8" w:space="0" w:color="auto"/>
            </w:tcBorders>
            <w:shd w:val="clear" w:color="000000" w:fill="FFFFFF"/>
            <w:vAlign w:val="center"/>
          </w:tcPr>
          <w:p w14:paraId="5E89238A" w14:textId="5D036773"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Никитина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E255C45" w14:textId="79C260B8" w:rsidR="00FA2B97" w:rsidRPr="00317914" w:rsidRDefault="00FA2B97" w:rsidP="008373C8">
            <w:pPr>
              <w:pStyle w:val="ab"/>
              <w:spacing w:after="0" w:line="240" w:lineRule="auto"/>
              <w:ind w:right="-2"/>
              <w:rPr>
                <w:b/>
                <w:sz w:val="20"/>
              </w:rPr>
            </w:pPr>
            <w:r w:rsidRPr="00317914">
              <w:rPr>
                <w:color w:val="000000"/>
                <w:sz w:val="20"/>
              </w:rPr>
              <w:t>Протяженность 470 м., диаметр труб 100 мм., материал труб - чугунная</w:t>
            </w:r>
          </w:p>
        </w:tc>
      </w:tr>
      <w:tr w:rsidR="00FA2B97" w:rsidRPr="00317914" w14:paraId="0075A8F5" w14:textId="77777777" w:rsidTr="00D219A8">
        <w:trPr>
          <w:jc w:val="center"/>
        </w:trPr>
        <w:tc>
          <w:tcPr>
            <w:tcW w:w="562" w:type="dxa"/>
            <w:vAlign w:val="center"/>
          </w:tcPr>
          <w:p w14:paraId="01CE4A77" w14:textId="574C7636" w:rsidR="00FA2B97" w:rsidRPr="00317914" w:rsidRDefault="00FA2B97" w:rsidP="008373C8">
            <w:pPr>
              <w:pStyle w:val="ab"/>
              <w:spacing w:after="0" w:line="240" w:lineRule="auto"/>
              <w:ind w:right="-2"/>
              <w:jc w:val="center"/>
              <w:rPr>
                <w:sz w:val="20"/>
              </w:rPr>
            </w:pPr>
            <w:r w:rsidRPr="00317914">
              <w:rPr>
                <w:sz w:val="20"/>
              </w:rPr>
              <w:t>36</w:t>
            </w:r>
          </w:p>
        </w:tc>
        <w:tc>
          <w:tcPr>
            <w:tcW w:w="3828" w:type="dxa"/>
            <w:tcBorders>
              <w:top w:val="nil"/>
              <w:left w:val="nil"/>
              <w:bottom w:val="single" w:sz="8" w:space="0" w:color="auto"/>
              <w:right w:val="single" w:sz="8" w:space="0" w:color="auto"/>
            </w:tcBorders>
            <w:shd w:val="clear" w:color="000000" w:fill="FFFFFF"/>
            <w:vAlign w:val="center"/>
          </w:tcPr>
          <w:p w14:paraId="620B5FC4" w14:textId="66A4851C"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пер. Пионерский</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6965C64F" w14:textId="310573F2" w:rsidR="00FA2B97" w:rsidRPr="00317914" w:rsidRDefault="00FA2B97" w:rsidP="008373C8">
            <w:pPr>
              <w:pStyle w:val="ab"/>
              <w:spacing w:after="0" w:line="240" w:lineRule="auto"/>
              <w:ind w:right="-2"/>
              <w:rPr>
                <w:sz w:val="20"/>
              </w:rPr>
            </w:pPr>
            <w:r w:rsidRPr="00317914">
              <w:rPr>
                <w:color w:val="000000"/>
                <w:sz w:val="20"/>
              </w:rPr>
              <w:t>Протяженность 350 м., диаметр труб 100 мм., материал труб - чугунная</w:t>
            </w:r>
          </w:p>
        </w:tc>
      </w:tr>
      <w:tr w:rsidR="00FA2B97" w:rsidRPr="00317914" w14:paraId="7470FFDD" w14:textId="77777777" w:rsidTr="00D219A8">
        <w:trPr>
          <w:jc w:val="center"/>
        </w:trPr>
        <w:tc>
          <w:tcPr>
            <w:tcW w:w="562" w:type="dxa"/>
            <w:vAlign w:val="center"/>
          </w:tcPr>
          <w:p w14:paraId="3CDF73D4" w14:textId="692078AF" w:rsidR="00FA2B97" w:rsidRPr="00317914" w:rsidRDefault="00FA2B97" w:rsidP="008373C8">
            <w:pPr>
              <w:pStyle w:val="ab"/>
              <w:spacing w:after="0" w:line="240" w:lineRule="auto"/>
              <w:ind w:right="-2"/>
              <w:jc w:val="center"/>
              <w:rPr>
                <w:sz w:val="20"/>
              </w:rPr>
            </w:pPr>
            <w:r w:rsidRPr="00317914">
              <w:rPr>
                <w:sz w:val="20"/>
              </w:rPr>
              <w:t>37</w:t>
            </w:r>
          </w:p>
        </w:tc>
        <w:tc>
          <w:tcPr>
            <w:tcW w:w="3828" w:type="dxa"/>
            <w:tcBorders>
              <w:top w:val="nil"/>
              <w:left w:val="nil"/>
              <w:bottom w:val="single" w:sz="8" w:space="0" w:color="auto"/>
              <w:right w:val="single" w:sz="8" w:space="0" w:color="auto"/>
            </w:tcBorders>
            <w:shd w:val="clear" w:color="000000" w:fill="FFFFFF"/>
            <w:vAlign w:val="center"/>
          </w:tcPr>
          <w:p w14:paraId="636B6807" w14:textId="5093774F"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пер. Октябрьский</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A82BBF2" w14:textId="393DE38E" w:rsidR="00FA2B97" w:rsidRPr="00317914" w:rsidRDefault="00FA2B97" w:rsidP="008373C8">
            <w:pPr>
              <w:pStyle w:val="ab"/>
              <w:spacing w:after="0" w:line="240" w:lineRule="auto"/>
              <w:ind w:right="-2"/>
              <w:rPr>
                <w:b/>
                <w:sz w:val="20"/>
              </w:rPr>
            </w:pPr>
            <w:r w:rsidRPr="00317914">
              <w:rPr>
                <w:color w:val="000000"/>
                <w:sz w:val="20"/>
              </w:rPr>
              <w:t>Протяженность 400 м., диаметр труб 100 мм., материал труб - чугунная</w:t>
            </w:r>
          </w:p>
        </w:tc>
      </w:tr>
      <w:tr w:rsidR="00FA2B97" w:rsidRPr="00317914" w14:paraId="25DD7F95" w14:textId="77777777" w:rsidTr="00D219A8">
        <w:trPr>
          <w:jc w:val="center"/>
        </w:trPr>
        <w:tc>
          <w:tcPr>
            <w:tcW w:w="562" w:type="dxa"/>
            <w:vAlign w:val="center"/>
          </w:tcPr>
          <w:p w14:paraId="2E14B008" w14:textId="3E429822" w:rsidR="00FA2B97" w:rsidRPr="00317914" w:rsidRDefault="00FA2B97" w:rsidP="008373C8">
            <w:pPr>
              <w:pStyle w:val="ab"/>
              <w:spacing w:after="0" w:line="240" w:lineRule="auto"/>
              <w:ind w:right="-2"/>
              <w:jc w:val="center"/>
              <w:rPr>
                <w:sz w:val="20"/>
              </w:rPr>
            </w:pPr>
            <w:r w:rsidRPr="00317914">
              <w:rPr>
                <w:sz w:val="20"/>
              </w:rPr>
              <w:t>38</w:t>
            </w:r>
          </w:p>
        </w:tc>
        <w:tc>
          <w:tcPr>
            <w:tcW w:w="3828" w:type="dxa"/>
            <w:tcBorders>
              <w:top w:val="nil"/>
              <w:left w:val="nil"/>
              <w:bottom w:val="single" w:sz="8" w:space="0" w:color="auto"/>
              <w:right w:val="single" w:sz="8" w:space="0" w:color="auto"/>
            </w:tcBorders>
            <w:shd w:val="clear" w:color="000000" w:fill="FFFFFF"/>
            <w:vAlign w:val="center"/>
          </w:tcPr>
          <w:p w14:paraId="6AB1E85D" w14:textId="4455005E"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Коммунальная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62C203C" w14:textId="164F93DB" w:rsidR="00FA2B97" w:rsidRPr="00317914" w:rsidRDefault="00FA2B97" w:rsidP="008373C8">
            <w:pPr>
              <w:pStyle w:val="ab"/>
              <w:spacing w:after="0" w:line="240" w:lineRule="auto"/>
              <w:ind w:right="-2"/>
              <w:rPr>
                <w:sz w:val="20"/>
              </w:rPr>
            </w:pPr>
            <w:r w:rsidRPr="00317914">
              <w:rPr>
                <w:color w:val="000000"/>
                <w:sz w:val="20"/>
              </w:rPr>
              <w:t>Протяженность 450 м., диаметр труб 100 мм., материал труб - чугунная</w:t>
            </w:r>
          </w:p>
        </w:tc>
      </w:tr>
      <w:tr w:rsidR="00FA2B97" w:rsidRPr="00317914" w14:paraId="71BEBCE2" w14:textId="77777777" w:rsidTr="00D219A8">
        <w:trPr>
          <w:jc w:val="center"/>
        </w:trPr>
        <w:tc>
          <w:tcPr>
            <w:tcW w:w="562" w:type="dxa"/>
            <w:vAlign w:val="center"/>
          </w:tcPr>
          <w:p w14:paraId="3D742C2E" w14:textId="51751C8B" w:rsidR="00FA2B97" w:rsidRPr="00317914" w:rsidRDefault="00FA2B97" w:rsidP="008373C8">
            <w:pPr>
              <w:pStyle w:val="ab"/>
              <w:spacing w:after="0" w:line="240" w:lineRule="auto"/>
              <w:ind w:right="-2"/>
              <w:jc w:val="center"/>
              <w:rPr>
                <w:sz w:val="20"/>
              </w:rPr>
            </w:pPr>
            <w:r w:rsidRPr="00317914">
              <w:rPr>
                <w:sz w:val="20"/>
              </w:rPr>
              <w:t>39</w:t>
            </w:r>
          </w:p>
        </w:tc>
        <w:tc>
          <w:tcPr>
            <w:tcW w:w="3828" w:type="dxa"/>
            <w:tcBorders>
              <w:top w:val="nil"/>
              <w:left w:val="nil"/>
              <w:bottom w:val="single" w:sz="8" w:space="0" w:color="auto"/>
              <w:right w:val="single" w:sz="8" w:space="0" w:color="auto"/>
            </w:tcBorders>
            <w:shd w:val="clear" w:color="000000" w:fill="FFFFFF"/>
            <w:vAlign w:val="center"/>
          </w:tcPr>
          <w:p w14:paraId="2CCFAB44" w14:textId="0BFBFADB"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Журавлёва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35EA1F47" w14:textId="05E8072A" w:rsidR="00FA2B97" w:rsidRPr="00317914" w:rsidRDefault="00FA2B97" w:rsidP="008373C8">
            <w:pPr>
              <w:pStyle w:val="ab"/>
              <w:spacing w:after="0" w:line="240" w:lineRule="auto"/>
              <w:ind w:right="-2"/>
              <w:rPr>
                <w:b/>
                <w:sz w:val="20"/>
              </w:rPr>
            </w:pPr>
            <w:r w:rsidRPr="00317914">
              <w:rPr>
                <w:color w:val="000000"/>
                <w:sz w:val="20"/>
              </w:rPr>
              <w:t>Протяженность 400 м., диаметр труб 100 мм., материал труб - чугунная</w:t>
            </w:r>
          </w:p>
        </w:tc>
      </w:tr>
      <w:tr w:rsidR="00FA2B97" w:rsidRPr="00317914" w14:paraId="0666B082" w14:textId="77777777" w:rsidTr="00D219A8">
        <w:trPr>
          <w:jc w:val="center"/>
        </w:trPr>
        <w:tc>
          <w:tcPr>
            <w:tcW w:w="562" w:type="dxa"/>
            <w:vAlign w:val="center"/>
          </w:tcPr>
          <w:p w14:paraId="3D611EFD" w14:textId="616C1FEF" w:rsidR="00FA2B97" w:rsidRPr="00317914" w:rsidRDefault="00FA2B97" w:rsidP="008373C8">
            <w:pPr>
              <w:pStyle w:val="ab"/>
              <w:spacing w:after="0" w:line="240" w:lineRule="auto"/>
              <w:ind w:right="-2"/>
              <w:jc w:val="center"/>
              <w:rPr>
                <w:sz w:val="20"/>
              </w:rPr>
            </w:pPr>
            <w:r w:rsidRPr="00317914">
              <w:rPr>
                <w:sz w:val="20"/>
              </w:rPr>
              <w:t>40</w:t>
            </w:r>
          </w:p>
        </w:tc>
        <w:tc>
          <w:tcPr>
            <w:tcW w:w="3828" w:type="dxa"/>
            <w:tcBorders>
              <w:top w:val="nil"/>
              <w:left w:val="nil"/>
              <w:bottom w:val="single" w:sz="8" w:space="0" w:color="auto"/>
              <w:right w:val="nil"/>
            </w:tcBorders>
            <w:shd w:val="clear" w:color="000000" w:fill="FFFFFF"/>
            <w:vAlign w:val="center"/>
          </w:tcPr>
          <w:p w14:paraId="51EEB789" w14:textId="5CD35BD4"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Советская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4E03E4A0" w14:textId="31677820" w:rsidR="00FA2B97" w:rsidRPr="00317914" w:rsidRDefault="00FA2B97" w:rsidP="008373C8">
            <w:pPr>
              <w:pStyle w:val="ab"/>
              <w:spacing w:after="0" w:line="240" w:lineRule="auto"/>
              <w:ind w:right="-2"/>
              <w:rPr>
                <w:sz w:val="20"/>
              </w:rPr>
            </w:pPr>
            <w:r w:rsidRPr="00317914">
              <w:rPr>
                <w:color w:val="000000"/>
                <w:sz w:val="20"/>
              </w:rPr>
              <w:t>Протяженность 450/230 м., диаметр труб 100/75 мм., материал труб – чугунная/полиэтилен</w:t>
            </w:r>
          </w:p>
        </w:tc>
      </w:tr>
      <w:tr w:rsidR="00FA2B97" w:rsidRPr="00317914" w14:paraId="3DB7B86B" w14:textId="77777777" w:rsidTr="00D219A8">
        <w:trPr>
          <w:jc w:val="center"/>
        </w:trPr>
        <w:tc>
          <w:tcPr>
            <w:tcW w:w="562" w:type="dxa"/>
            <w:vAlign w:val="center"/>
          </w:tcPr>
          <w:p w14:paraId="2C8E31A9" w14:textId="4FF41B85" w:rsidR="00FA2B97" w:rsidRPr="00317914" w:rsidRDefault="00FA2B97" w:rsidP="008373C8">
            <w:pPr>
              <w:pStyle w:val="ab"/>
              <w:spacing w:after="0" w:line="240" w:lineRule="auto"/>
              <w:ind w:right="-2"/>
              <w:jc w:val="center"/>
              <w:rPr>
                <w:sz w:val="20"/>
              </w:rPr>
            </w:pPr>
            <w:r w:rsidRPr="00317914">
              <w:rPr>
                <w:sz w:val="20"/>
              </w:rPr>
              <w:t>41</w:t>
            </w:r>
          </w:p>
        </w:tc>
        <w:tc>
          <w:tcPr>
            <w:tcW w:w="3828" w:type="dxa"/>
            <w:tcBorders>
              <w:top w:val="nil"/>
              <w:left w:val="nil"/>
              <w:bottom w:val="single" w:sz="8" w:space="0" w:color="auto"/>
              <w:right w:val="single" w:sz="8" w:space="0" w:color="auto"/>
            </w:tcBorders>
            <w:shd w:val="clear" w:color="000000" w:fill="FFFFFF"/>
            <w:vAlign w:val="center"/>
          </w:tcPr>
          <w:p w14:paraId="6613F057" w14:textId="3376BDAA" w:rsidR="00FA2B97" w:rsidRPr="00317914" w:rsidRDefault="00FA2B97" w:rsidP="008373C8">
            <w:pPr>
              <w:pStyle w:val="ab"/>
              <w:spacing w:after="0" w:line="240" w:lineRule="auto"/>
              <w:ind w:right="-2"/>
              <w:rPr>
                <w:b/>
                <w:sz w:val="20"/>
              </w:rPr>
            </w:pPr>
            <w:r w:rsidRPr="00317914">
              <w:rPr>
                <w:color w:val="000000"/>
                <w:sz w:val="20"/>
              </w:rPr>
              <w:t>Брянская область, Дубровский район, п. Дубровка, ул. Горького</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5F8328B" w14:textId="6978415C" w:rsidR="00FA2B97" w:rsidRPr="00317914" w:rsidRDefault="00FA2B97" w:rsidP="008373C8">
            <w:pPr>
              <w:pStyle w:val="ab"/>
              <w:spacing w:after="0" w:line="240" w:lineRule="auto"/>
              <w:ind w:right="-2"/>
              <w:rPr>
                <w:b/>
                <w:sz w:val="20"/>
              </w:rPr>
            </w:pPr>
            <w:r w:rsidRPr="00317914">
              <w:rPr>
                <w:color w:val="000000"/>
                <w:sz w:val="20"/>
              </w:rPr>
              <w:t>Протяженность 200 м., диаметр труб 50 мм., материал труб - полиэтилен</w:t>
            </w:r>
          </w:p>
        </w:tc>
      </w:tr>
      <w:tr w:rsidR="00FA2B97" w:rsidRPr="00317914" w14:paraId="399023B8" w14:textId="77777777" w:rsidTr="00D219A8">
        <w:trPr>
          <w:jc w:val="center"/>
        </w:trPr>
        <w:tc>
          <w:tcPr>
            <w:tcW w:w="562" w:type="dxa"/>
            <w:vAlign w:val="center"/>
          </w:tcPr>
          <w:p w14:paraId="4C2AA402" w14:textId="043B1965" w:rsidR="00FA2B97" w:rsidRPr="00317914" w:rsidRDefault="00FA2B97" w:rsidP="008373C8">
            <w:pPr>
              <w:pStyle w:val="ab"/>
              <w:spacing w:after="0" w:line="240" w:lineRule="auto"/>
              <w:ind w:right="-2"/>
              <w:jc w:val="center"/>
              <w:rPr>
                <w:sz w:val="20"/>
              </w:rPr>
            </w:pPr>
            <w:r w:rsidRPr="00317914">
              <w:rPr>
                <w:sz w:val="20"/>
              </w:rPr>
              <w:t>42</w:t>
            </w:r>
          </w:p>
        </w:tc>
        <w:tc>
          <w:tcPr>
            <w:tcW w:w="3828" w:type="dxa"/>
            <w:tcBorders>
              <w:top w:val="nil"/>
              <w:left w:val="nil"/>
              <w:bottom w:val="single" w:sz="8" w:space="0" w:color="auto"/>
              <w:right w:val="nil"/>
            </w:tcBorders>
            <w:shd w:val="clear" w:color="000000" w:fill="FFFFFF"/>
            <w:vAlign w:val="center"/>
          </w:tcPr>
          <w:p w14:paraId="1AE2B0FA" w14:textId="6D5700F1" w:rsidR="00FA2B97" w:rsidRPr="00317914" w:rsidRDefault="00FA2B97" w:rsidP="008373C8">
            <w:pPr>
              <w:pStyle w:val="ab"/>
              <w:spacing w:after="0" w:line="240" w:lineRule="auto"/>
              <w:ind w:right="-2"/>
              <w:rPr>
                <w:sz w:val="20"/>
              </w:rPr>
            </w:pPr>
            <w:r w:rsidRPr="00317914">
              <w:rPr>
                <w:color w:val="000000"/>
                <w:sz w:val="20"/>
              </w:rPr>
              <w:t>Брянская область, Дубровский район, п. Дубровка, ул. Гоголя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05AC2EE8" w14:textId="4570492D" w:rsidR="00FA2B97" w:rsidRPr="00317914" w:rsidRDefault="00FA2B97" w:rsidP="008373C8">
            <w:pPr>
              <w:pStyle w:val="ab"/>
              <w:spacing w:after="0" w:line="240" w:lineRule="auto"/>
              <w:ind w:right="-2"/>
              <w:rPr>
                <w:sz w:val="20"/>
              </w:rPr>
            </w:pPr>
            <w:r w:rsidRPr="00317914">
              <w:rPr>
                <w:color w:val="000000"/>
                <w:sz w:val="20"/>
              </w:rPr>
              <w:t>Протяженность 250 м., диаметр труб 100 мм., материал труб - полиэтилен</w:t>
            </w:r>
          </w:p>
        </w:tc>
      </w:tr>
      <w:tr w:rsidR="00FA2B97" w:rsidRPr="00317914" w14:paraId="7281FCA2" w14:textId="77777777" w:rsidTr="00D219A8">
        <w:trPr>
          <w:jc w:val="center"/>
        </w:trPr>
        <w:tc>
          <w:tcPr>
            <w:tcW w:w="8784" w:type="dxa"/>
            <w:gridSpan w:val="3"/>
            <w:shd w:val="clear" w:color="auto" w:fill="F2F2F2" w:themeFill="background1" w:themeFillShade="F2"/>
            <w:vAlign w:val="center"/>
          </w:tcPr>
          <w:p w14:paraId="2EB1B538" w14:textId="7AA1CD50" w:rsidR="00FA2B97" w:rsidRPr="00317914" w:rsidRDefault="00D4735F" w:rsidP="00D4735F">
            <w:pPr>
              <w:pStyle w:val="ab"/>
              <w:spacing w:after="0" w:line="240" w:lineRule="auto"/>
              <w:ind w:right="-2"/>
              <w:jc w:val="center"/>
              <w:rPr>
                <w:b/>
                <w:sz w:val="20"/>
              </w:rPr>
            </w:pPr>
            <w:r>
              <w:rPr>
                <w:b/>
                <w:sz w:val="20"/>
              </w:rPr>
              <w:t xml:space="preserve">пгт. Дубровка, </w:t>
            </w:r>
            <w:r w:rsidR="00FA2B97" w:rsidRPr="00317914">
              <w:rPr>
                <w:b/>
                <w:sz w:val="20"/>
              </w:rPr>
              <w:t>ул. Драгунского (водоз..№2)</w:t>
            </w:r>
          </w:p>
        </w:tc>
      </w:tr>
      <w:tr w:rsidR="00FA2B97" w:rsidRPr="00317914" w14:paraId="6E27D264" w14:textId="77777777" w:rsidTr="00D219A8">
        <w:trPr>
          <w:jc w:val="center"/>
        </w:trPr>
        <w:tc>
          <w:tcPr>
            <w:tcW w:w="562" w:type="dxa"/>
            <w:shd w:val="clear" w:color="auto" w:fill="auto"/>
            <w:vAlign w:val="center"/>
          </w:tcPr>
          <w:p w14:paraId="7FC5C424" w14:textId="24D8CCE0" w:rsidR="00FA2B97" w:rsidRPr="00317914" w:rsidRDefault="00FA2B97" w:rsidP="008373C8">
            <w:pPr>
              <w:pStyle w:val="ab"/>
              <w:spacing w:after="0" w:line="240" w:lineRule="auto"/>
              <w:ind w:right="-2"/>
              <w:jc w:val="center"/>
              <w:rPr>
                <w:sz w:val="20"/>
              </w:rPr>
            </w:pPr>
            <w:r w:rsidRPr="00317914">
              <w:rPr>
                <w:sz w:val="20"/>
              </w:rPr>
              <w:t>1</w:t>
            </w:r>
          </w:p>
        </w:tc>
        <w:tc>
          <w:tcPr>
            <w:tcW w:w="3828" w:type="dxa"/>
            <w:tcBorders>
              <w:top w:val="nil"/>
              <w:left w:val="nil"/>
              <w:bottom w:val="single" w:sz="8" w:space="0" w:color="auto"/>
              <w:right w:val="nil"/>
            </w:tcBorders>
            <w:shd w:val="clear" w:color="auto" w:fill="auto"/>
            <w:vAlign w:val="center"/>
          </w:tcPr>
          <w:p w14:paraId="61028B7E" w14:textId="17A99C85" w:rsidR="00FA2B97" w:rsidRPr="00317914" w:rsidRDefault="00FA2B97" w:rsidP="008373C8">
            <w:pPr>
              <w:pStyle w:val="ab"/>
              <w:spacing w:after="0" w:line="240" w:lineRule="auto"/>
              <w:ind w:right="-2"/>
              <w:rPr>
                <w:sz w:val="20"/>
              </w:rPr>
            </w:pPr>
            <w:r w:rsidRPr="00317914">
              <w:rPr>
                <w:sz w:val="20"/>
              </w:rPr>
              <w:t>Брянская область, Дубровский район, п. Дубровка, ул. 60 лет Октября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9AE48B3" w14:textId="7D142304" w:rsidR="00FA2B97" w:rsidRPr="00317914" w:rsidRDefault="00FA2B97" w:rsidP="008373C8">
            <w:pPr>
              <w:pStyle w:val="ab"/>
              <w:spacing w:after="0" w:line="240" w:lineRule="auto"/>
              <w:ind w:right="-2"/>
              <w:rPr>
                <w:sz w:val="20"/>
              </w:rPr>
            </w:pPr>
            <w:r w:rsidRPr="00317914">
              <w:rPr>
                <w:sz w:val="20"/>
              </w:rPr>
              <w:t>Протяженность 400/350 м., диаметр труб 100/50 мм., материал труб – чугунная/полиэтилен</w:t>
            </w:r>
          </w:p>
        </w:tc>
      </w:tr>
      <w:tr w:rsidR="00FA2B97" w:rsidRPr="00317914" w14:paraId="03C910A8" w14:textId="77777777" w:rsidTr="00D219A8">
        <w:trPr>
          <w:jc w:val="center"/>
        </w:trPr>
        <w:tc>
          <w:tcPr>
            <w:tcW w:w="562" w:type="dxa"/>
            <w:shd w:val="clear" w:color="auto" w:fill="auto"/>
            <w:vAlign w:val="center"/>
          </w:tcPr>
          <w:p w14:paraId="08BF3E97" w14:textId="4D46F9F0" w:rsidR="00FA2B97" w:rsidRPr="00317914" w:rsidRDefault="00FA2B97" w:rsidP="008373C8">
            <w:pPr>
              <w:pStyle w:val="ab"/>
              <w:spacing w:after="0" w:line="240" w:lineRule="auto"/>
              <w:ind w:right="-2"/>
              <w:jc w:val="center"/>
              <w:rPr>
                <w:sz w:val="20"/>
              </w:rPr>
            </w:pPr>
            <w:r w:rsidRPr="00317914">
              <w:rPr>
                <w:sz w:val="20"/>
              </w:rPr>
              <w:lastRenderedPageBreak/>
              <w:t>2</w:t>
            </w:r>
          </w:p>
        </w:tc>
        <w:tc>
          <w:tcPr>
            <w:tcW w:w="3828" w:type="dxa"/>
            <w:tcBorders>
              <w:top w:val="nil"/>
              <w:left w:val="nil"/>
              <w:bottom w:val="single" w:sz="8" w:space="0" w:color="auto"/>
              <w:right w:val="nil"/>
            </w:tcBorders>
            <w:shd w:val="clear" w:color="auto" w:fill="auto"/>
            <w:vAlign w:val="center"/>
          </w:tcPr>
          <w:p w14:paraId="2BD0EEDD" w14:textId="60E64BFE" w:rsidR="00FA2B97" w:rsidRPr="00317914" w:rsidRDefault="00FA2B97" w:rsidP="008373C8">
            <w:pPr>
              <w:pStyle w:val="ab"/>
              <w:spacing w:after="0" w:line="240" w:lineRule="auto"/>
              <w:ind w:right="-2"/>
              <w:rPr>
                <w:b/>
                <w:sz w:val="20"/>
              </w:rPr>
            </w:pPr>
            <w:r w:rsidRPr="00317914">
              <w:rPr>
                <w:sz w:val="20"/>
              </w:rPr>
              <w:t>Брянская область, Дубровский район, п. Дубровка, ул. Драгунского</w:t>
            </w:r>
          </w:p>
        </w:tc>
        <w:tc>
          <w:tcPr>
            <w:tcW w:w="4394" w:type="dxa"/>
            <w:tcBorders>
              <w:top w:val="nil"/>
              <w:left w:val="single" w:sz="4" w:space="0" w:color="auto"/>
              <w:bottom w:val="single" w:sz="4" w:space="0" w:color="auto"/>
              <w:right w:val="single" w:sz="4" w:space="0" w:color="auto"/>
            </w:tcBorders>
            <w:shd w:val="clear" w:color="auto" w:fill="auto"/>
            <w:vAlign w:val="center"/>
          </w:tcPr>
          <w:p w14:paraId="09685D1E" w14:textId="089042CC" w:rsidR="00FA2B97" w:rsidRPr="00317914" w:rsidRDefault="00FA2B97" w:rsidP="008373C8">
            <w:pPr>
              <w:pStyle w:val="ab"/>
              <w:spacing w:after="0" w:line="240" w:lineRule="auto"/>
              <w:ind w:right="-2"/>
              <w:rPr>
                <w:b/>
                <w:sz w:val="20"/>
              </w:rPr>
            </w:pPr>
            <w:r w:rsidRPr="00317914">
              <w:rPr>
                <w:sz w:val="20"/>
              </w:rPr>
              <w:t>Протяженность 1270/3435/350 м., диаметр труб 150/100/63 мм., материал труб – чугунная/чугунная/полиэтилен</w:t>
            </w:r>
          </w:p>
        </w:tc>
      </w:tr>
      <w:tr w:rsidR="00FA2B97" w:rsidRPr="00317914" w14:paraId="0AFC14DF" w14:textId="77777777" w:rsidTr="00D219A8">
        <w:trPr>
          <w:jc w:val="center"/>
        </w:trPr>
        <w:tc>
          <w:tcPr>
            <w:tcW w:w="562" w:type="dxa"/>
            <w:shd w:val="clear" w:color="auto" w:fill="auto"/>
            <w:vAlign w:val="center"/>
          </w:tcPr>
          <w:p w14:paraId="5390BED1" w14:textId="1DFFA493" w:rsidR="00FA2B97" w:rsidRPr="00317914" w:rsidRDefault="00FA2B97" w:rsidP="008373C8">
            <w:pPr>
              <w:pStyle w:val="ab"/>
              <w:spacing w:after="0" w:line="240" w:lineRule="auto"/>
              <w:ind w:right="-2"/>
              <w:jc w:val="center"/>
              <w:rPr>
                <w:sz w:val="20"/>
              </w:rPr>
            </w:pPr>
            <w:r w:rsidRPr="00317914">
              <w:rPr>
                <w:sz w:val="20"/>
              </w:rPr>
              <w:t>3</w:t>
            </w:r>
          </w:p>
        </w:tc>
        <w:tc>
          <w:tcPr>
            <w:tcW w:w="3828" w:type="dxa"/>
            <w:tcBorders>
              <w:top w:val="nil"/>
              <w:left w:val="nil"/>
              <w:bottom w:val="single" w:sz="8" w:space="0" w:color="auto"/>
              <w:right w:val="single" w:sz="8" w:space="0" w:color="auto"/>
            </w:tcBorders>
            <w:shd w:val="clear" w:color="auto" w:fill="auto"/>
            <w:vAlign w:val="center"/>
          </w:tcPr>
          <w:p w14:paraId="72F54432" w14:textId="7DFE3985" w:rsidR="00FA2B97" w:rsidRPr="00317914" w:rsidRDefault="00FA2B97" w:rsidP="008373C8">
            <w:pPr>
              <w:pStyle w:val="ab"/>
              <w:spacing w:after="0" w:line="240" w:lineRule="auto"/>
              <w:ind w:right="-2"/>
              <w:rPr>
                <w:sz w:val="20"/>
              </w:rPr>
            </w:pPr>
            <w:r w:rsidRPr="00317914">
              <w:rPr>
                <w:sz w:val="20"/>
              </w:rPr>
              <w:t>Брянская область, Дубровский район, п. Дубровка, ул. Кооперативная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6461E10" w14:textId="215F46C8" w:rsidR="00FA2B97" w:rsidRPr="00317914" w:rsidRDefault="00FA2B97" w:rsidP="008373C8">
            <w:pPr>
              <w:pStyle w:val="ab"/>
              <w:spacing w:after="0" w:line="240" w:lineRule="auto"/>
              <w:ind w:right="-2"/>
              <w:rPr>
                <w:sz w:val="20"/>
              </w:rPr>
            </w:pPr>
            <w:r w:rsidRPr="00317914">
              <w:rPr>
                <w:sz w:val="20"/>
              </w:rPr>
              <w:t>Протяженность 250 м., диаметр труб 100 мм., материал труб - чугунная</w:t>
            </w:r>
          </w:p>
        </w:tc>
      </w:tr>
      <w:tr w:rsidR="00FA2B97" w:rsidRPr="00317914" w14:paraId="6EF8CA61" w14:textId="77777777" w:rsidTr="00D219A8">
        <w:trPr>
          <w:jc w:val="center"/>
        </w:trPr>
        <w:tc>
          <w:tcPr>
            <w:tcW w:w="562" w:type="dxa"/>
            <w:shd w:val="clear" w:color="auto" w:fill="auto"/>
            <w:vAlign w:val="center"/>
          </w:tcPr>
          <w:p w14:paraId="03B96650" w14:textId="32B6625F" w:rsidR="00FA2B97" w:rsidRPr="00317914" w:rsidRDefault="00FA2B97" w:rsidP="008373C8">
            <w:pPr>
              <w:pStyle w:val="ab"/>
              <w:spacing w:after="0" w:line="240" w:lineRule="auto"/>
              <w:ind w:right="-2"/>
              <w:jc w:val="center"/>
              <w:rPr>
                <w:sz w:val="20"/>
              </w:rPr>
            </w:pPr>
            <w:r w:rsidRPr="00317914">
              <w:rPr>
                <w:sz w:val="20"/>
              </w:rPr>
              <w:t>4</w:t>
            </w:r>
          </w:p>
        </w:tc>
        <w:tc>
          <w:tcPr>
            <w:tcW w:w="3828" w:type="dxa"/>
            <w:tcBorders>
              <w:top w:val="nil"/>
              <w:left w:val="nil"/>
              <w:bottom w:val="single" w:sz="8" w:space="0" w:color="auto"/>
              <w:right w:val="single" w:sz="8" w:space="0" w:color="auto"/>
            </w:tcBorders>
            <w:shd w:val="clear" w:color="auto" w:fill="auto"/>
            <w:vAlign w:val="center"/>
          </w:tcPr>
          <w:p w14:paraId="7A96C07C" w14:textId="1CF192E3" w:rsidR="00FA2B97" w:rsidRPr="00317914" w:rsidRDefault="00FA2B97" w:rsidP="008373C8">
            <w:pPr>
              <w:pStyle w:val="ab"/>
              <w:spacing w:after="0" w:line="240" w:lineRule="auto"/>
              <w:ind w:right="-2"/>
              <w:rPr>
                <w:b/>
                <w:sz w:val="20"/>
              </w:rPr>
            </w:pPr>
            <w:r w:rsidRPr="00317914">
              <w:rPr>
                <w:sz w:val="20"/>
              </w:rPr>
              <w:t>Брянская область, Дубровский район, п. Дубровка, ул. Драгунского-РСУ-ПМК-Агроснаб</w:t>
            </w:r>
          </w:p>
        </w:tc>
        <w:tc>
          <w:tcPr>
            <w:tcW w:w="4394" w:type="dxa"/>
            <w:tcBorders>
              <w:top w:val="nil"/>
              <w:left w:val="single" w:sz="4" w:space="0" w:color="auto"/>
              <w:bottom w:val="single" w:sz="4" w:space="0" w:color="auto"/>
              <w:right w:val="single" w:sz="4" w:space="0" w:color="auto"/>
            </w:tcBorders>
            <w:shd w:val="clear" w:color="auto" w:fill="auto"/>
            <w:vAlign w:val="center"/>
          </w:tcPr>
          <w:p w14:paraId="04634272" w14:textId="5F2B22BF" w:rsidR="00FA2B97" w:rsidRPr="00317914" w:rsidRDefault="00FA2B97" w:rsidP="008373C8">
            <w:pPr>
              <w:pStyle w:val="ab"/>
              <w:spacing w:after="0" w:line="240" w:lineRule="auto"/>
              <w:ind w:right="-2"/>
              <w:rPr>
                <w:b/>
                <w:sz w:val="20"/>
              </w:rPr>
            </w:pPr>
            <w:r w:rsidRPr="00317914">
              <w:rPr>
                <w:sz w:val="20"/>
              </w:rPr>
              <w:t>Протяженность 620/735 м., диаметр труб 150/100 мм., материал труб - чугунная</w:t>
            </w:r>
          </w:p>
        </w:tc>
      </w:tr>
      <w:tr w:rsidR="00FA2B97" w:rsidRPr="00317914" w14:paraId="71B61B84" w14:textId="77777777" w:rsidTr="00D219A8">
        <w:trPr>
          <w:jc w:val="center"/>
        </w:trPr>
        <w:tc>
          <w:tcPr>
            <w:tcW w:w="562" w:type="dxa"/>
            <w:shd w:val="clear" w:color="auto" w:fill="auto"/>
            <w:vAlign w:val="center"/>
          </w:tcPr>
          <w:p w14:paraId="5978E991" w14:textId="0376DA1A" w:rsidR="00FA2B97" w:rsidRPr="00317914" w:rsidRDefault="00FA2B97" w:rsidP="008373C8">
            <w:pPr>
              <w:pStyle w:val="ab"/>
              <w:spacing w:after="0" w:line="240" w:lineRule="auto"/>
              <w:ind w:right="-2"/>
              <w:jc w:val="center"/>
              <w:rPr>
                <w:sz w:val="20"/>
              </w:rPr>
            </w:pPr>
            <w:r w:rsidRPr="00317914">
              <w:rPr>
                <w:sz w:val="20"/>
              </w:rPr>
              <w:t>5</w:t>
            </w:r>
          </w:p>
        </w:tc>
        <w:tc>
          <w:tcPr>
            <w:tcW w:w="3828" w:type="dxa"/>
            <w:tcBorders>
              <w:top w:val="nil"/>
              <w:left w:val="nil"/>
              <w:bottom w:val="single" w:sz="8" w:space="0" w:color="auto"/>
              <w:right w:val="single" w:sz="8" w:space="0" w:color="auto"/>
            </w:tcBorders>
            <w:shd w:val="clear" w:color="auto" w:fill="auto"/>
            <w:vAlign w:val="center"/>
          </w:tcPr>
          <w:p w14:paraId="0EA5431C" w14:textId="7A9CD3C5" w:rsidR="00FA2B97" w:rsidRPr="00317914" w:rsidRDefault="00FA2B97" w:rsidP="008373C8">
            <w:pPr>
              <w:pStyle w:val="ab"/>
              <w:spacing w:after="0" w:line="240" w:lineRule="auto"/>
              <w:ind w:right="-2"/>
              <w:rPr>
                <w:sz w:val="20"/>
              </w:rPr>
            </w:pPr>
            <w:r w:rsidRPr="00317914">
              <w:rPr>
                <w:sz w:val="20"/>
              </w:rPr>
              <w:t>Российская Федерация, Брянская область, муниципальный район Дубровский, городское поселение Дубровское, рабочий поселок Дубровка, улица Победы</w:t>
            </w:r>
          </w:p>
        </w:tc>
        <w:tc>
          <w:tcPr>
            <w:tcW w:w="4394" w:type="dxa"/>
            <w:tcBorders>
              <w:top w:val="nil"/>
              <w:left w:val="single" w:sz="4" w:space="0" w:color="auto"/>
              <w:bottom w:val="single" w:sz="4" w:space="0" w:color="auto"/>
              <w:right w:val="single" w:sz="4" w:space="0" w:color="auto"/>
            </w:tcBorders>
            <w:shd w:val="clear" w:color="auto" w:fill="auto"/>
            <w:vAlign w:val="center"/>
          </w:tcPr>
          <w:p w14:paraId="750C3E11" w14:textId="14E0ED27" w:rsidR="00FA2B97" w:rsidRPr="00317914" w:rsidRDefault="00FA2B97" w:rsidP="008373C8">
            <w:pPr>
              <w:pStyle w:val="ab"/>
              <w:spacing w:after="0" w:line="240" w:lineRule="auto"/>
              <w:ind w:right="-2"/>
              <w:rPr>
                <w:sz w:val="20"/>
              </w:rPr>
            </w:pPr>
            <w:r w:rsidRPr="00317914">
              <w:rPr>
                <w:sz w:val="20"/>
              </w:rPr>
              <w:t>Протяженность 2350/900 м., диаметр труб 100 мм., материал труб – чугунная/полиэтилен</w:t>
            </w:r>
          </w:p>
        </w:tc>
      </w:tr>
      <w:tr w:rsidR="00FA2B97" w:rsidRPr="00317914" w14:paraId="663A93DE" w14:textId="77777777" w:rsidTr="00D219A8">
        <w:trPr>
          <w:jc w:val="center"/>
        </w:trPr>
        <w:tc>
          <w:tcPr>
            <w:tcW w:w="562" w:type="dxa"/>
            <w:shd w:val="clear" w:color="auto" w:fill="auto"/>
            <w:vAlign w:val="center"/>
          </w:tcPr>
          <w:p w14:paraId="724A9534" w14:textId="5D4FA795" w:rsidR="00FA2B97" w:rsidRPr="00317914" w:rsidRDefault="00FA2B97" w:rsidP="008373C8">
            <w:pPr>
              <w:pStyle w:val="ab"/>
              <w:spacing w:after="0" w:line="240" w:lineRule="auto"/>
              <w:ind w:right="-2"/>
              <w:jc w:val="center"/>
              <w:rPr>
                <w:sz w:val="20"/>
              </w:rPr>
            </w:pPr>
            <w:r w:rsidRPr="00317914">
              <w:rPr>
                <w:sz w:val="20"/>
              </w:rPr>
              <w:t>6</w:t>
            </w:r>
          </w:p>
        </w:tc>
        <w:tc>
          <w:tcPr>
            <w:tcW w:w="3828" w:type="dxa"/>
            <w:tcBorders>
              <w:top w:val="nil"/>
              <w:left w:val="nil"/>
              <w:bottom w:val="single" w:sz="8" w:space="0" w:color="auto"/>
              <w:right w:val="single" w:sz="8" w:space="0" w:color="auto"/>
            </w:tcBorders>
            <w:shd w:val="clear" w:color="auto" w:fill="auto"/>
            <w:vAlign w:val="center"/>
          </w:tcPr>
          <w:p w14:paraId="324AEEA4" w14:textId="6D752D71" w:rsidR="00FA2B97" w:rsidRPr="00317914" w:rsidRDefault="00FA2B97" w:rsidP="008373C8">
            <w:pPr>
              <w:pStyle w:val="ab"/>
              <w:spacing w:after="0" w:line="240" w:lineRule="auto"/>
              <w:ind w:right="-2"/>
              <w:rPr>
                <w:b/>
                <w:sz w:val="20"/>
              </w:rPr>
            </w:pPr>
            <w:r w:rsidRPr="00317914">
              <w:rPr>
                <w:sz w:val="20"/>
              </w:rPr>
              <w:t>Брянская область, Дубровский район, п. Дубровка, ул. Полевая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FB1E211" w14:textId="13F6BD00" w:rsidR="00FA2B97" w:rsidRPr="00317914" w:rsidRDefault="00FA2B97" w:rsidP="008373C8">
            <w:pPr>
              <w:pStyle w:val="ab"/>
              <w:spacing w:after="0" w:line="240" w:lineRule="auto"/>
              <w:ind w:right="-2"/>
              <w:rPr>
                <w:b/>
                <w:sz w:val="20"/>
              </w:rPr>
            </w:pPr>
            <w:r w:rsidRPr="00317914">
              <w:rPr>
                <w:sz w:val="20"/>
              </w:rPr>
              <w:t>Протяженность 300 м., диаметр труб 63 мм., материал труб - полиэтилен</w:t>
            </w:r>
          </w:p>
        </w:tc>
      </w:tr>
      <w:tr w:rsidR="00FA2B97" w:rsidRPr="00317914" w14:paraId="5E9D1E7D" w14:textId="77777777" w:rsidTr="00D219A8">
        <w:trPr>
          <w:jc w:val="center"/>
        </w:trPr>
        <w:tc>
          <w:tcPr>
            <w:tcW w:w="562" w:type="dxa"/>
            <w:shd w:val="clear" w:color="auto" w:fill="auto"/>
            <w:vAlign w:val="center"/>
          </w:tcPr>
          <w:p w14:paraId="7047A8DA" w14:textId="0382477F" w:rsidR="00FA2B97" w:rsidRPr="00317914" w:rsidRDefault="00FA2B97" w:rsidP="008373C8">
            <w:pPr>
              <w:pStyle w:val="ab"/>
              <w:spacing w:after="0" w:line="240" w:lineRule="auto"/>
              <w:ind w:right="-2"/>
              <w:jc w:val="center"/>
              <w:rPr>
                <w:sz w:val="20"/>
              </w:rPr>
            </w:pPr>
            <w:r w:rsidRPr="00317914">
              <w:rPr>
                <w:sz w:val="20"/>
              </w:rPr>
              <w:t>7</w:t>
            </w:r>
          </w:p>
        </w:tc>
        <w:tc>
          <w:tcPr>
            <w:tcW w:w="3828" w:type="dxa"/>
            <w:tcBorders>
              <w:top w:val="nil"/>
              <w:left w:val="nil"/>
              <w:bottom w:val="single" w:sz="8" w:space="0" w:color="auto"/>
              <w:right w:val="single" w:sz="8" w:space="0" w:color="auto"/>
            </w:tcBorders>
            <w:shd w:val="clear" w:color="auto" w:fill="auto"/>
            <w:vAlign w:val="center"/>
          </w:tcPr>
          <w:p w14:paraId="0825A10B" w14:textId="435D3213" w:rsidR="00FA2B97" w:rsidRPr="00317914" w:rsidRDefault="00FA2B97" w:rsidP="008373C8">
            <w:pPr>
              <w:pStyle w:val="ab"/>
              <w:spacing w:after="0" w:line="240" w:lineRule="auto"/>
              <w:ind w:right="-2"/>
              <w:rPr>
                <w:sz w:val="20"/>
              </w:rPr>
            </w:pPr>
            <w:r w:rsidRPr="00317914">
              <w:rPr>
                <w:sz w:val="20"/>
              </w:rPr>
              <w:t>Брянская область, Дубровский район, п. Дубровка, ул. Кирова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269FE190" w14:textId="7BBD5594" w:rsidR="00FA2B97" w:rsidRPr="00317914" w:rsidRDefault="00FA2B97" w:rsidP="008373C8">
            <w:pPr>
              <w:pStyle w:val="ab"/>
              <w:spacing w:after="0" w:line="240" w:lineRule="auto"/>
              <w:ind w:right="-2"/>
              <w:rPr>
                <w:sz w:val="20"/>
              </w:rPr>
            </w:pPr>
            <w:r w:rsidRPr="00317914">
              <w:rPr>
                <w:sz w:val="20"/>
              </w:rPr>
              <w:t>Протяженность 650/100 м., диаметр труб 75/100 мм., материал труб – полиэтилен/чугунная</w:t>
            </w:r>
          </w:p>
        </w:tc>
      </w:tr>
      <w:tr w:rsidR="00FA2B97" w:rsidRPr="00317914" w14:paraId="5B330D2D" w14:textId="77777777" w:rsidTr="00D219A8">
        <w:trPr>
          <w:jc w:val="center"/>
        </w:trPr>
        <w:tc>
          <w:tcPr>
            <w:tcW w:w="562" w:type="dxa"/>
            <w:shd w:val="clear" w:color="auto" w:fill="auto"/>
            <w:vAlign w:val="center"/>
          </w:tcPr>
          <w:p w14:paraId="4CA77EB2" w14:textId="5DFA4841" w:rsidR="00FA2B97" w:rsidRPr="00317914" w:rsidRDefault="00FA2B97" w:rsidP="008373C8">
            <w:pPr>
              <w:pStyle w:val="ab"/>
              <w:spacing w:after="0" w:line="240" w:lineRule="auto"/>
              <w:ind w:right="-2"/>
              <w:jc w:val="center"/>
              <w:rPr>
                <w:sz w:val="20"/>
              </w:rPr>
            </w:pPr>
            <w:r w:rsidRPr="00317914">
              <w:rPr>
                <w:sz w:val="20"/>
              </w:rPr>
              <w:t>8</w:t>
            </w:r>
          </w:p>
        </w:tc>
        <w:tc>
          <w:tcPr>
            <w:tcW w:w="3828" w:type="dxa"/>
            <w:tcBorders>
              <w:top w:val="nil"/>
              <w:left w:val="nil"/>
              <w:bottom w:val="single" w:sz="8" w:space="0" w:color="auto"/>
              <w:right w:val="single" w:sz="8" w:space="0" w:color="auto"/>
            </w:tcBorders>
            <w:shd w:val="clear" w:color="auto" w:fill="auto"/>
            <w:vAlign w:val="center"/>
          </w:tcPr>
          <w:p w14:paraId="50B451F9" w14:textId="6956DDA3" w:rsidR="00FA2B97" w:rsidRPr="00317914" w:rsidRDefault="00FA2B97" w:rsidP="008373C8">
            <w:pPr>
              <w:pStyle w:val="ab"/>
              <w:spacing w:after="0" w:line="240" w:lineRule="auto"/>
              <w:ind w:right="-2"/>
              <w:rPr>
                <w:b/>
                <w:sz w:val="20"/>
              </w:rPr>
            </w:pPr>
            <w:r w:rsidRPr="00317914">
              <w:rPr>
                <w:sz w:val="20"/>
              </w:rPr>
              <w:t>Брянская область, Дубровский район, п. Дубровка, ул. Московская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30B99918" w14:textId="298911E4" w:rsidR="00FA2B97" w:rsidRPr="00317914" w:rsidRDefault="00FA2B97" w:rsidP="008373C8">
            <w:pPr>
              <w:pStyle w:val="ab"/>
              <w:spacing w:after="0" w:line="240" w:lineRule="auto"/>
              <w:ind w:right="-2"/>
              <w:rPr>
                <w:b/>
                <w:sz w:val="20"/>
              </w:rPr>
            </w:pPr>
            <w:r w:rsidRPr="00317914">
              <w:rPr>
                <w:sz w:val="20"/>
              </w:rPr>
              <w:t>Протяженность 250 м., диаметр труб 50 мм., материал труб - полиэтилен</w:t>
            </w:r>
          </w:p>
        </w:tc>
      </w:tr>
      <w:tr w:rsidR="00FA2B97" w:rsidRPr="00317914" w14:paraId="2F871C1F" w14:textId="77777777" w:rsidTr="00D219A8">
        <w:trPr>
          <w:jc w:val="center"/>
        </w:trPr>
        <w:tc>
          <w:tcPr>
            <w:tcW w:w="562" w:type="dxa"/>
            <w:shd w:val="clear" w:color="auto" w:fill="auto"/>
            <w:vAlign w:val="center"/>
          </w:tcPr>
          <w:p w14:paraId="508D60EC" w14:textId="418232FD" w:rsidR="00FA2B97" w:rsidRPr="00317914" w:rsidRDefault="00FA2B97" w:rsidP="008373C8">
            <w:pPr>
              <w:pStyle w:val="ab"/>
              <w:spacing w:after="0" w:line="240" w:lineRule="auto"/>
              <w:ind w:right="-2"/>
              <w:jc w:val="center"/>
              <w:rPr>
                <w:sz w:val="20"/>
              </w:rPr>
            </w:pPr>
            <w:r w:rsidRPr="00317914">
              <w:rPr>
                <w:sz w:val="20"/>
              </w:rPr>
              <w:t>9</w:t>
            </w:r>
          </w:p>
        </w:tc>
        <w:tc>
          <w:tcPr>
            <w:tcW w:w="3828" w:type="dxa"/>
            <w:tcBorders>
              <w:top w:val="nil"/>
              <w:left w:val="nil"/>
              <w:bottom w:val="single" w:sz="8" w:space="0" w:color="auto"/>
              <w:right w:val="single" w:sz="8" w:space="0" w:color="auto"/>
            </w:tcBorders>
            <w:shd w:val="clear" w:color="auto" w:fill="auto"/>
            <w:vAlign w:val="center"/>
          </w:tcPr>
          <w:p w14:paraId="5ACC14F3" w14:textId="4481B525" w:rsidR="00FA2B97" w:rsidRPr="00317914" w:rsidRDefault="00FA2B97" w:rsidP="008373C8">
            <w:pPr>
              <w:pStyle w:val="ab"/>
              <w:spacing w:after="0" w:line="240" w:lineRule="auto"/>
              <w:ind w:right="-2"/>
              <w:rPr>
                <w:sz w:val="20"/>
              </w:rPr>
            </w:pPr>
            <w:r w:rsidRPr="00317914">
              <w:rPr>
                <w:sz w:val="20"/>
              </w:rPr>
              <w:t>Брянская область, Дубровский район, п. Дубровка, пер. Кооперативный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624C9899" w14:textId="0A802CE0" w:rsidR="00FA2B97" w:rsidRPr="00317914" w:rsidRDefault="00FA2B97" w:rsidP="008373C8">
            <w:pPr>
              <w:pStyle w:val="ab"/>
              <w:spacing w:after="0" w:line="240" w:lineRule="auto"/>
              <w:ind w:right="-2"/>
              <w:rPr>
                <w:sz w:val="20"/>
              </w:rPr>
            </w:pPr>
            <w:r w:rsidRPr="00317914">
              <w:rPr>
                <w:sz w:val="20"/>
              </w:rPr>
              <w:t>Протяженность 190 м., диаметр труб 100 мм., материал труб - чугунная</w:t>
            </w:r>
          </w:p>
        </w:tc>
      </w:tr>
      <w:tr w:rsidR="00FA2B97" w:rsidRPr="00317914" w14:paraId="6C718044" w14:textId="77777777" w:rsidTr="00D219A8">
        <w:trPr>
          <w:jc w:val="center"/>
        </w:trPr>
        <w:tc>
          <w:tcPr>
            <w:tcW w:w="562" w:type="dxa"/>
            <w:shd w:val="clear" w:color="auto" w:fill="auto"/>
            <w:vAlign w:val="center"/>
          </w:tcPr>
          <w:p w14:paraId="6D4E925F" w14:textId="1C5E5C63" w:rsidR="00FA2B97" w:rsidRPr="00317914" w:rsidRDefault="00FA2B97" w:rsidP="008373C8">
            <w:pPr>
              <w:pStyle w:val="ab"/>
              <w:spacing w:after="0" w:line="240" w:lineRule="auto"/>
              <w:ind w:right="-2"/>
              <w:jc w:val="center"/>
              <w:rPr>
                <w:sz w:val="20"/>
              </w:rPr>
            </w:pPr>
            <w:r w:rsidRPr="00317914">
              <w:rPr>
                <w:sz w:val="20"/>
              </w:rPr>
              <w:t>10</w:t>
            </w:r>
          </w:p>
        </w:tc>
        <w:tc>
          <w:tcPr>
            <w:tcW w:w="3828" w:type="dxa"/>
            <w:tcBorders>
              <w:top w:val="nil"/>
              <w:left w:val="nil"/>
              <w:bottom w:val="single" w:sz="8" w:space="0" w:color="auto"/>
              <w:right w:val="single" w:sz="8" w:space="0" w:color="auto"/>
            </w:tcBorders>
            <w:shd w:val="clear" w:color="auto" w:fill="auto"/>
            <w:vAlign w:val="center"/>
          </w:tcPr>
          <w:p w14:paraId="7A5240CB" w14:textId="3F0F1ABE" w:rsidR="00FA2B97" w:rsidRPr="00317914" w:rsidRDefault="00FA2B97" w:rsidP="008373C8">
            <w:pPr>
              <w:pStyle w:val="ab"/>
              <w:spacing w:after="0" w:line="240" w:lineRule="auto"/>
              <w:ind w:right="-2"/>
              <w:rPr>
                <w:b/>
                <w:sz w:val="20"/>
              </w:rPr>
            </w:pPr>
            <w:r w:rsidRPr="00317914">
              <w:rPr>
                <w:sz w:val="20"/>
              </w:rPr>
              <w:t>Брянская область, Дубровский район, п. Дубровка, ул. Школьная (от ул. Победы до ул. 60 лет Октября)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08C965F" w14:textId="72464711" w:rsidR="00FA2B97" w:rsidRPr="00317914" w:rsidRDefault="00FA2B97" w:rsidP="008373C8">
            <w:pPr>
              <w:pStyle w:val="ab"/>
              <w:spacing w:after="0" w:line="240" w:lineRule="auto"/>
              <w:ind w:right="-2"/>
              <w:rPr>
                <w:b/>
                <w:sz w:val="20"/>
              </w:rPr>
            </w:pPr>
            <w:r w:rsidRPr="00317914">
              <w:rPr>
                <w:sz w:val="20"/>
              </w:rPr>
              <w:t>Протяженность 160 м., диаметр труб 75 мм., материал труб - полиэтилен</w:t>
            </w:r>
          </w:p>
        </w:tc>
      </w:tr>
      <w:tr w:rsidR="00B97305" w:rsidRPr="00317914" w14:paraId="7029FF10" w14:textId="77777777" w:rsidTr="00D219A8">
        <w:trPr>
          <w:jc w:val="center"/>
        </w:trPr>
        <w:tc>
          <w:tcPr>
            <w:tcW w:w="8784" w:type="dxa"/>
            <w:gridSpan w:val="3"/>
            <w:shd w:val="clear" w:color="auto" w:fill="F2F2F2" w:themeFill="background1" w:themeFillShade="F2"/>
            <w:vAlign w:val="center"/>
          </w:tcPr>
          <w:p w14:paraId="3A9B3AC2" w14:textId="1D199A8A" w:rsidR="00B97305" w:rsidRPr="004B3770" w:rsidRDefault="00630595" w:rsidP="008373C8">
            <w:pPr>
              <w:pStyle w:val="ab"/>
              <w:spacing w:after="0" w:line="240" w:lineRule="auto"/>
              <w:ind w:right="-2"/>
              <w:jc w:val="center"/>
              <w:rPr>
                <w:b/>
                <w:sz w:val="20"/>
              </w:rPr>
            </w:pPr>
            <w:r>
              <w:rPr>
                <w:b/>
                <w:sz w:val="20"/>
              </w:rPr>
              <w:t xml:space="preserve">пгт. Дубровка, </w:t>
            </w:r>
            <w:r w:rsidR="00EA52F8" w:rsidRPr="004B3770">
              <w:rPr>
                <w:b/>
                <w:sz w:val="20"/>
              </w:rPr>
              <w:t>ул. 324 Дивизии</w:t>
            </w:r>
          </w:p>
        </w:tc>
      </w:tr>
      <w:tr w:rsidR="004B3770" w:rsidRPr="00317914" w14:paraId="317E1D04" w14:textId="77777777" w:rsidTr="00D219A8">
        <w:trPr>
          <w:jc w:val="center"/>
        </w:trPr>
        <w:tc>
          <w:tcPr>
            <w:tcW w:w="562" w:type="dxa"/>
            <w:vAlign w:val="center"/>
          </w:tcPr>
          <w:p w14:paraId="046F965C" w14:textId="00E0E602" w:rsidR="004B3770" w:rsidRPr="004B3770" w:rsidRDefault="004B3770" w:rsidP="008373C8">
            <w:pPr>
              <w:pStyle w:val="ab"/>
              <w:spacing w:after="0" w:line="240" w:lineRule="auto"/>
              <w:ind w:right="-2"/>
              <w:jc w:val="center"/>
              <w:rPr>
                <w:sz w:val="20"/>
              </w:rPr>
            </w:pPr>
            <w:r w:rsidRPr="004B3770">
              <w:rPr>
                <w:sz w:val="20"/>
              </w:rPr>
              <w:t>1</w:t>
            </w:r>
          </w:p>
        </w:tc>
        <w:tc>
          <w:tcPr>
            <w:tcW w:w="3828" w:type="dxa"/>
            <w:tcBorders>
              <w:top w:val="nil"/>
              <w:left w:val="nil"/>
              <w:bottom w:val="single" w:sz="8" w:space="0" w:color="auto"/>
              <w:right w:val="single" w:sz="8" w:space="0" w:color="auto"/>
            </w:tcBorders>
            <w:shd w:val="clear" w:color="000000" w:fill="FFFFFF"/>
            <w:vAlign w:val="center"/>
          </w:tcPr>
          <w:p w14:paraId="47E7E804" w14:textId="0A0C9CC1"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324-й Дивизии</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6BCBBD2" w14:textId="003E7293" w:rsidR="004B3770" w:rsidRPr="004B3770" w:rsidRDefault="004B3770" w:rsidP="008373C8">
            <w:pPr>
              <w:pStyle w:val="ab"/>
              <w:spacing w:after="0" w:line="240" w:lineRule="auto"/>
              <w:ind w:right="-2"/>
              <w:rPr>
                <w:sz w:val="20"/>
              </w:rPr>
            </w:pPr>
            <w:r w:rsidRPr="004B3770">
              <w:rPr>
                <w:sz w:val="20"/>
              </w:rPr>
              <w:t xml:space="preserve">Протяженность 170/2180/100 м., диаметр труб 200/100/50 мм., материал труб – чугунная/чугунная/полиэтилен                                                                                                            </w:t>
            </w:r>
          </w:p>
        </w:tc>
      </w:tr>
      <w:tr w:rsidR="004B3770" w:rsidRPr="00317914" w14:paraId="266641C9" w14:textId="77777777" w:rsidTr="00D219A8">
        <w:trPr>
          <w:jc w:val="center"/>
        </w:trPr>
        <w:tc>
          <w:tcPr>
            <w:tcW w:w="562" w:type="dxa"/>
            <w:vAlign w:val="center"/>
          </w:tcPr>
          <w:p w14:paraId="4E2BDEFF" w14:textId="75FDEE35" w:rsidR="004B3770" w:rsidRPr="004B3770" w:rsidRDefault="004B3770" w:rsidP="008373C8">
            <w:pPr>
              <w:pStyle w:val="ab"/>
              <w:spacing w:after="0" w:line="240" w:lineRule="auto"/>
              <w:ind w:right="-2"/>
              <w:jc w:val="center"/>
              <w:rPr>
                <w:sz w:val="20"/>
              </w:rPr>
            </w:pPr>
            <w:r w:rsidRPr="004B3770">
              <w:rPr>
                <w:sz w:val="20"/>
              </w:rPr>
              <w:t>2</w:t>
            </w:r>
          </w:p>
        </w:tc>
        <w:tc>
          <w:tcPr>
            <w:tcW w:w="3828" w:type="dxa"/>
            <w:tcBorders>
              <w:top w:val="nil"/>
              <w:left w:val="nil"/>
              <w:bottom w:val="single" w:sz="8" w:space="0" w:color="auto"/>
              <w:right w:val="single" w:sz="8" w:space="0" w:color="auto"/>
            </w:tcBorders>
            <w:shd w:val="clear" w:color="000000" w:fill="FFFFFF"/>
            <w:vAlign w:val="center"/>
          </w:tcPr>
          <w:p w14:paraId="0416AD7D" w14:textId="20E641ED"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Воровского</w:t>
            </w:r>
          </w:p>
        </w:tc>
        <w:tc>
          <w:tcPr>
            <w:tcW w:w="4394" w:type="dxa"/>
            <w:tcBorders>
              <w:top w:val="nil"/>
              <w:left w:val="single" w:sz="4" w:space="0" w:color="auto"/>
              <w:bottom w:val="single" w:sz="4" w:space="0" w:color="auto"/>
              <w:right w:val="single" w:sz="4" w:space="0" w:color="auto"/>
            </w:tcBorders>
            <w:shd w:val="clear" w:color="auto" w:fill="auto"/>
            <w:vAlign w:val="center"/>
          </w:tcPr>
          <w:p w14:paraId="750A4782" w14:textId="76BE3330" w:rsidR="004B3770" w:rsidRPr="004B3770" w:rsidRDefault="004B3770" w:rsidP="008373C8">
            <w:pPr>
              <w:pStyle w:val="ab"/>
              <w:spacing w:after="0" w:line="240" w:lineRule="auto"/>
              <w:ind w:right="-2"/>
              <w:rPr>
                <w:sz w:val="20"/>
              </w:rPr>
            </w:pPr>
            <w:r w:rsidRPr="004B3770">
              <w:rPr>
                <w:sz w:val="20"/>
              </w:rPr>
              <w:t>Протяженность 170/300/30 м., диаметр труб 100/150/50 мм., материал труб – чугунная/асбестоцементная/полиэтилен</w:t>
            </w:r>
          </w:p>
        </w:tc>
      </w:tr>
      <w:tr w:rsidR="004B3770" w:rsidRPr="00317914" w14:paraId="5D4237E7" w14:textId="77777777" w:rsidTr="00D219A8">
        <w:trPr>
          <w:jc w:val="center"/>
        </w:trPr>
        <w:tc>
          <w:tcPr>
            <w:tcW w:w="562" w:type="dxa"/>
            <w:vAlign w:val="center"/>
          </w:tcPr>
          <w:p w14:paraId="3BF683BA" w14:textId="650505F3" w:rsidR="004B3770" w:rsidRPr="004B3770" w:rsidRDefault="004B3770" w:rsidP="008373C8">
            <w:pPr>
              <w:pStyle w:val="ab"/>
              <w:spacing w:after="0" w:line="240" w:lineRule="auto"/>
              <w:ind w:right="-2"/>
              <w:jc w:val="center"/>
              <w:rPr>
                <w:sz w:val="20"/>
              </w:rPr>
            </w:pPr>
            <w:r w:rsidRPr="004B3770">
              <w:rPr>
                <w:sz w:val="20"/>
              </w:rPr>
              <w:t>3</w:t>
            </w:r>
          </w:p>
        </w:tc>
        <w:tc>
          <w:tcPr>
            <w:tcW w:w="3828" w:type="dxa"/>
            <w:tcBorders>
              <w:top w:val="nil"/>
              <w:left w:val="nil"/>
              <w:bottom w:val="single" w:sz="8" w:space="0" w:color="auto"/>
              <w:right w:val="single" w:sz="8" w:space="0" w:color="auto"/>
            </w:tcBorders>
            <w:shd w:val="clear" w:color="000000" w:fill="FFFFFF"/>
            <w:vAlign w:val="center"/>
          </w:tcPr>
          <w:p w14:paraId="7B2849E3" w14:textId="3C7BE236"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Баранова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53A78911" w14:textId="79BEA4B5" w:rsidR="004B3770" w:rsidRPr="004B3770" w:rsidRDefault="004B3770" w:rsidP="008373C8">
            <w:pPr>
              <w:pStyle w:val="ab"/>
              <w:spacing w:after="0" w:line="240" w:lineRule="auto"/>
              <w:ind w:right="-2"/>
              <w:rPr>
                <w:sz w:val="20"/>
              </w:rPr>
            </w:pPr>
            <w:r w:rsidRPr="004B3770">
              <w:rPr>
                <w:sz w:val="20"/>
              </w:rPr>
              <w:t>Протяженность 300/400/50 м., диаметр труб 100/150/50 мм., материал труб – чугунная/чугунная/полиэтилен</w:t>
            </w:r>
          </w:p>
        </w:tc>
      </w:tr>
      <w:tr w:rsidR="004B3770" w:rsidRPr="00317914" w14:paraId="1938BC6F" w14:textId="77777777" w:rsidTr="00D219A8">
        <w:trPr>
          <w:jc w:val="center"/>
        </w:trPr>
        <w:tc>
          <w:tcPr>
            <w:tcW w:w="562" w:type="dxa"/>
            <w:vAlign w:val="center"/>
          </w:tcPr>
          <w:p w14:paraId="506773E1" w14:textId="5A0C9A9B" w:rsidR="004B3770" w:rsidRPr="004B3770" w:rsidRDefault="004B3770" w:rsidP="008373C8">
            <w:pPr>
              <w:pStyle w:val="ab"/>
              <w:spacing w:after="0" w:line="240" w:lineRule="auto"/>
              <w:ind w:right="-2"/>
              <w:jc w:val="center"/>
              <w:rPr>
                <w:sz w:val="20"/>
              </w:rPr>
            </w:pPr>
            <w:r w:rsidRPr="004B3770">
              <w:rPr>
                <w:sz w:val="20"/>
              </w:rPr>
              <w:t>4</w:t>
            </w:r>
          </w:p>
        </w:tc>
        <w:tc>
          <w:tcPr>
            <w:tcW w:w="3828" w:type="dxa"/>
            <w:tcBorders>
              <w:top w:val="nil"/>
              <w:left w:val="nil"/>
              <w:bottom w:val="single" w:sz="8" w:space="0" w:color="auto"/>
              <w:right w:val="single" w:sz="8" w:space="0" w:color="auto"/>
            </w:tcBorders>
            <w:shd w:val="clear" w:color="000000" w:fill="FFFFFF"/>
            <w:vAlign w:val="center"/>
          </w:tcPr>
          <w:p w14:paraId="2BD56C36" w14:textId="77A20589"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Маяковского</w:t>
            </w:r>
          </w:p>
        </w:tc>
        <w:tc>
          <w:tcPr>
            <w:tcW w:w="4394" w:type="dxa"/>
            <w:tcBorders>
              <w:top w:val="nil"/>
              <w:left w:val="single" w:sz="4" w:space="0" w:color="auto"/>
              <w:bottom w:val="single" w:sz="4" w:space="0" w:color="auto"/>
              <w:right w:val="single" w:sz="4" w:space="0" w:color="auto"/>
            </w:tcBorders>
            <w:shd w:val="clear" w:color="auto" w:fill="auto"/>
            <w:vAlign w:val="center"/>
          </w:tcPr>
          <w:p w14:paraId="35A5158E" w14:textId="21C1AE1D" w:rsidR="004B3770" w:rsidRPr="004B3770" w:rsidRDefault="004B3770" w:rsidP="008373C8">
            <w:pPr>
              <w:pStyle w:val="ab"/>
              <w:spacing w:after="0" w:line="240" w:lineRule="auto"/>
              <w:ind w:right="-2"/>
              <w:rPr>
                <w:sz w:val="20"/>
              </w:rPr>
            </w:pPr>
            <w:r w:rsidRPr="004B3770">
              <w:rPr>
                <w:sz w:val="20"/>
              </w:rPr>
              <w:t>Протяженность 150/100 м., диаметр труб 50/150 мм., материал труб – полиэтилен/чугунная</w:t>
            </w:r>
          </w:p>
        </w:tc>
      </w:tr>
      <w:tr w:rsidR="004B3770" w:rsidRPr="00317914" w14:paraId="37C1972B" w14:textId="77777777" w:rsidTr="00D219A8">
        <w:trPr>
          <w:jc w:val="center"/>
        </w:trPr>
        <w:tc>
          <w:tcPr>
            <w:tcW w:w="562" w:type="dxa"/>
            <w:vAlign w:val="center"/>
          </w:tcPr>
          <w:p w14:paraId="30A1AB9E" w14:textId="0FAB2D13" w:rsidR="004B3770" w:rsidRPr="004B3770" w:rsidRDefault="004B3770" w:rsidP="008373C8">
            <w:pPr>
              <w:pStyle w:val="ab"/>
              <w:spacing w:after="0" w:line="240" w:lineRule="auto"/>
              <w:ind w:right="-2"/>
              <w:jc w:val="center"/>
              <w:rPr>
                <w:sz w:val="20"/>
              </w:rPr>
            </w:pPr>
            <w:r w:rsidRPr="004B3770">
              <w:rPr>
                <w:sz w:val="20"/>
              </w:rPr>
              <w:t>5</w:t>
            </w:r>
          </w:p>
        </w:tc>
        <w:tc>
          <w:tcPr>
            <w:tcW w:w="3828" w:type="dxa"/>
            <w:tcBorders>
              <w:top w:val="nil"/>
              <w:left w:val="nil"/>
              <w:bottom w:val="single" w:sz="8" w:space="0" w:color="auto"/>
              <w:right w:val="single" w:sz="8" w:space="0" w:color="auto"/>
            </w:tcBorders>
            <w:shd w:val="clear" w:color="000000" w:fill="FFFFFF"/>
            <w:vAlign w:val="center"/>
          </w:tcPr>
          <w:p w14:paraId="45419634" w14:textId="1DBB4365"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Матросова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002C1F83" w14:textId="1E4159D7" w:rsidR="004B3770" w:rsidRPr="004B3770" w:rsidRDefault="004B3770" w:rsidP="008373C8">
            <w:pPr>
              <w:pStyle w:val="ab"/>
              <w:spacing w:after="0" w:line="240" w:lineRule="auto"/>
              <w:ind w:right="-2"/>
              <w:rPr>
                <w:sz w:val="20"/>
              </w:rPr>
            </w:pPr>
            <w:r w:rsidRPr="004B3770">
              <w:rPr>
                <w:sz w:val="20"/>
              </w:rPr>
              <w:t>Протяженность 200/100 м., диаметр труб 100/50 мм., материал труб – чугунная/полиэтилен</w:t>
            </w:r>
          </w:p>
        </w:tc>
      </w:tr>
      <w:tr w:rsidR="004B3770" w:rsidRPr="00317914" w14:paraId="11759E29" w14:textId="77777777" w:rsidTr="00D219A8">
        <w:trPr>
          <w:jc w:val="center"/>
        </w:trPr>
        <w:tc>
          <w:tcPr>
            <w:tcW w:w="562" w:type="dxa"/>
            <w:vAlign w:val="center"/>
          </w:tcPr>
          <w:p w14:paraId="18D11767" w14:textId="20B3F91B" w:rsidR="004B3770" w:rsidRPr="004B3770" w:rsidRDefault="004B3770" w:rsidP="008373C8">
            <w:pPr>
              <w:pStyle w:val="ab"/>
              <w:spacing w:after="0" w:line="240" w:lineRule="auto"/>
              <w:ind w:right="-2"/>
              <w:jc w:val="center"/>
              <w:rPr>
                <w:sz w:val="20"/>
              </w:rPr>
            </w:pPr>
            <w:r w:rsidRPr="004B3770">
              <w:rPr>
                <w:sz w:val="20"/>
              </w:rPr>
              <w:t>6</w:t>
            </w:r>
          </w:p>
        </w:tc>
        <w:tc>
          <w:tcPr>
            <w:tcW w:w="3828" w:type="dxa"/>
            <w:tcBorders>
              <w:top w:val="nil"/>
              <w:left w:val="nil"/>
              <w:bottom w:val="single" w:sz="8" w:space="0" w:color="auto"/>
              <w:right w:val="single" w:sz="8" w:space="0" w:color="auto"/>
            </w:tcBorders>
            <w:shd w:val="clear" w:color="000000" w:fill="FFFFFF"/>
            <w:vAlign w:val="center"/>
          </w:tcPr>
          <w:p w14:paraId="287B96EC" w14:textId="34153F73"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Толстого</w:t>
            </w:r>
          </w:p>
        </w:tc>
        <w:tc>
          <w:tcPr>
            <w:tcW w:w="4394" w:type="dxa"/>
            <w:tcBorders>
              <w:top w:val="nil"/>
              <w:left w:val="single" w:sz="4" w:space="0" w:color="auto"/>
              <w:bottom w:val="single" w:sz="4" w:space="0" w:color="auto"/>
              <w:right w:val="single" w:sz="4" w:space="0" w:color="auto"/>
            </w:tcBorders>
            <w:shd w:val="clear" w:color="auto" w:fill="auto"/>
            <w:vAlign w:val="center"/>
          </w:tcPr>
          <w:p w14:paraId="2859A0AC" w14:textId="4C2055A3" w:rsidR="004B3770" w:rsidRPr="004B3770" w:rsidRDefault="004B3770" w:rsidP="008373C8">
            <w:pPr>
              <w:pStyle w:val="ab"/>
              <w:spacing w:after="0" w:line="240" w:lineRule="auto"/>
              <w:ind w:right="-2"/>
              <w:rPr>
                <w:sz w:val="20"/>
              </w:rPr>
            </w:pPr>
            <w:r w:rsidRPr="004B3770">
              <w:rPr>
                <w:sz w:val="20"/>
              </w:rPr>
              <w:t>Протяженность 570 м., диаметр труб 100 мм., материал труб - чугунная</w:t>
            </w:r>
          </w:p>
        </w:tc>
      </w:tr>
      <w:tr w:rsidR="004B3770" w:rsidRPr="00317914" w14:paraId="6F381732" w14:textId="77777777" w:rsidTr="00D219A8">
        <w:trPr>
          <w:jc w:val="center"/>
        </w:trPr>
        <w:tc>
          <w:tcPr>
            <w:tcW w:w="562" w:type="dxa"/>
            <w:vAlign w:val="center"/>
          </w:tcPr>
          <w:p w14:paraId="68413CCB" w14:textId="1D655DCE" w:rsidR="004B3770" w:rsidRPr="004B3770" w:rsidRDefault="004B3770" w:rsidP="008373C8">
            <w:pPr>
              <w:pStyle w:val="ab"/>
              <w:spacing w:after="0" w:line="240" w:lineRule="auto"/>
              <w:ind w:right="-2"/>
              <w:jc w:val="center"/>
              <w:rPr>
                <w:sz w:val="20"/>
              </w:rPr>
            </w:pPr>
            <w:r w:rsidRPr="004B3770">
              <w:rPr>
                <w:sz w:val="20"/>
              </w:rPr>
              <w:t>7</w:t>
            </w:r>
          </w:p>
        </w:tc>
        <w:tc>
          <w:tcPr>
            <w:tcW w:w="3828" w:type="dxa"/>
            <w:tcBorders>
              <w:top w:val="nil"/>
              <w:left w:val="nil"/>
              <w:bottom w:val="single" w:sz="8" w:space="0" w:color="auto"/>
              <w:right w:val="single" w:sz="8" w:space="0" w:color="auto"/>
            </w:tcBorders>
            <w:shd w:val="clear" w:color="000000" w:fill="FFFFFF"/>
            <w:vAlign w:val="center"/>
          </w:tcPr>
          <w:p w14:paraId="29C636E7" w14:textId="2E2FFCBD"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Ленина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3434F8C3" w14:textId="0F822177" w:rsidR="004B3770" w:rsidRPr="004B3770" w:rsidRDefault="004B3770" w:rsidP="008373C8">
            <w:pPr>
              <w:pStyle w:val="ab"/>
              <w:spacing w:after="0" w:line="240" w:lineRule="auto"/>
              <w:ind w:right="-2"/>
              <w:rPr>
                <w:sz w:val="20"/>
              </w:rPr>
            </w:pPr>
            <w:r w:rsidRPr="004B3770">
              <w:rPr>
                <w:sz w:val="20"/>
              </w:rPr>
              <w:t>Протяженность 660 м., диаметр труб 100 мм., материал труб - чугунная</w:t>
            </w:r>
          </w:p>
        </w:tc>
      </w:tr>
      <w:tr w:rsidR="004B3770" w:rsidRPr="00317914" w14:paraId="244D4099" w14:textId="77777777" w:rsidTr="00D219A8">
        <w:trPr>
          <w:jc w:val="center"/>
        </w:trPr>
        <w:tc>
          <w:tcPr>
            <w:tcW w:w="562" w:type="dxa"/>
            <w:vAlign w:val="center"/>
          </w:tcPr>
          <w:p w14:paraId="55DEC882" w14:textId="11C0D780" w:rsidR="004B3770" w:rsidRPr="004B3770" w:rsidRDefault="004B3770" w:rsidP="008373C8">
            <w:pPr>
              <w:pStyle w:val="ab"/>
              <w:spacing w:after="0" w:line="240" w:lineRule="auto"/>
              <w:ind w:right="-2"/>
              <w:jc w:val="center"/>
              <w:rPr>
                <w:sz w:val="20"/>
              </w:rPr>
            </w:pPr>
            <w:r w:rsidRPr="004B3770">
              <w:rPr>
                <w:sz w:val="20"/>
              </w:rPr>
              <w:t>8</w:t>
            </w:r>
          </w:p>
        </w:tc>
        <w:tc>
          <w:tcPr>
            <w:tcW w:w="3828" w:type="dxa"/>
            <w:tcBorders>
              <w:top w:val="nil"/>
              <w:left w:val="nil"/>
              <w:bottom w:val="single" w:sz="8" w:space="0" w:color="auto"/>
              <w:right w:val="single" w:sz="8" w:space="0" w:color="auto"/>
            </w:tcBorders>
            <w:shd w:val="clear" w:color="000000" w:fill="FFFFFF"/>
            <w:vAlign w:val="center"/>
          </w:tcPr>
          <w:p w14:paraId="5EBEFA11" w14:textId="01FFAFF6" w:rsidR="004B3770" w:rsidRPr="004B3770" w:rsidRDefault="004B3770" w:rsidP="008373C8">
            <w:pPr>
              <w:pStyle w:val="ab"/>
              <w:spacing w:after="0" w:line="240" w:lineRule="auto"/>
              <w:ind w:right="-2"/>
              <w:rPr>
                <w:sz w:val="20"/>
              </w:rPr>
            </w:pPr>
            <w:r w:rsidRPr="004B3770">
              <w:rPr>
                <w:sz w:val="20"/>
              </w:rPr>
              <w:t xml:space="preserve">Брянская область, Дубровский район, п. Дубровка, ул. Тенистая </w:t>
            </w:r>
          </w:p>
        </w:tc>
        <w:tc>
          <w:tcPr>
            <w:tcW w:w="4394" w:type="dxa"/>
            <w:tcBorders>
              <w:top w:val="nil"/>
              <w:left w:val="single" w:sz="4" w:space="0" w:color="auto"/>
              <w:bottom w:val="single" w:sz="4" w:space="0" w:color="auto"/>
              <w:right w:val="single" w:sz="4" w:space="0" w:color="auto"/>
            </w:tcBorders>
            <w:shd w:val="clear" w:color="auto" w:fill="auto"/>
            <w:vAlign w:val="center"/>
          </w:tcPr>
          <w:p w14:paraId="5F8C4C05" w14:textId="0E4A7E24" w:rsidR="004B3770" w:rsidRPr="004B3770" w:rsidRDefault="004B3770" w:rsidP="008373C8">
            <w:pPr>
              <w:pStyle w:val="ab"/>
              <w:spacing w:after="0" w:line="240" w:lineRule="auto"/>
              <w:ind w:right="-2"/>
              <w:rPr>
                <w:sz w:val="20"/>
              </w:rPr>
            </w:pPr>
            <w:r w:rsidRPr="004B3770">
              <w:rPr>
                <w:sz w:val="20"/>
              </w:rPr>
              <w:t>Протяженность 450 м., диаметр труб 100 мм., материал труб - чугунная</w:t>
            </w:r>
          </w:p>
        </w:tc>
      </w:tr>
      <w:tr w:rsidR="004B3770" w:rsidRPr="00317914" w14:paraId="64AE88BA" w14:textId="77777777" w:rsidTr="00D219A8">
        <w:trPr>
          <w:jc w:val="center"/>
        </w:trPr>
        <w:tc>
          <w:tcPr>
            <w:tcW w:w="562" w:type="dxa"/>
            <w:vAlign w:val="center"/>
          </w:tcPr>
          <w:p w14:paraId="42B3ECD2" w14:textId="15C4BB2D" w:rsidR="004B3770" w:rsidRPr="004B3770" w:rsidRDefault="004B3770" w:rsidP="008373C8">
            <w:pPr>
              <w:pStyle w:val="ab"/>
              <w:spacing w:after="0" w:line="240" w:lineRule="auto"/>
              <w:ind w:right="-2"/>
              <w:jc w:val="center"/>
              <w:rPr>
                <w:sz w:val="20"/>
              </w:rPr>
            </w:pPr>
            <w:r w:rsidRPr="004B3770">
              <w:rPr>
                <w:sz w:val="20"/>
              </w:rPr>
              <w:t>9</w:t>
            </w:r>
          </w:p>
        </w:tc>
        <w:tc>
          <w:tcPr>
            <w:tcW w:w="3828" w:type="dxa"/>
            <w:tcBorders>
              <w:top w:val="nil"/>
              <w:left w:val="nil"/>
              <w:bottom w:val="nil"/>
              <w:right w:val="single" w:sz="8" w:space="0" w:color="auto"/>
            </w:tcBorders>
            <w:shd w:val="clear" w:color="000000" w:fill="FFFFFF"/>
            <w:vAlign w:val="center"/>
          </w:tcPr>
          <w:p w14:paraId="0B9119D2" w14:textId="490E26EA"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Высоцкого</w:t>
            </w:r>
          </w:p>
        </w:tc>
        <w:tc>
          <w:tcPr>
            <w:tcW w:w="4394" w:type="dxa"/>
            <w:tcBorders>
              <w:top w:val="nil"/>
              <w:left w:val="single" w:sz="4" w:space="0" w:color="auto"/>
              <w:bottom w:val="nil"/>
              <w:right w:val="single" w:sz="4" w:space="0" w:color="auto"/>
            </w:tcBorders>
            <w:shd w:val="clear" w:color="auto" w:fill="auto"/>
            <w:vAlign w:val="center"/>
          </w:tcPr>
          <w:p w14:paraId="5898457C" w14:textId="5AD5EF7D" w:rsidR="004B3770" w:rsidRPr="004B3770" w:rsidRDefault="004B3770" w:rsidP="008373C8">
            <w:pPr>
              <w:pStyle w:val="ab"/>
              <w:spacing w:after="0" w:line="240" w:lineRule="auto"/>
              <w:ind w:right="-2"/>
              <w:rPr>
                <w:sz w:val="20"/>
              </w:rPr>
            </w:pPr>
            <w:r w:rsidRPr="004B3770">
              <w:rPr>
                <w:sz w:val="20"/>
              </w:rPr>
              <w:t>Протяженность 430 м., диаметр труб 100 мм., материал труб - чугунная</w:t>
            </w:r>
          </w:p>
        </w:tc>
      </w:tr>
      <w:tr w:rsidR="004B3770" w:rsidRPr="00317914" w14:paraId="4C425190" w14:textId="77777777" w:rsidTr="00D219A8">
        <w:trPr>
          <w:jc w:val="center"/>
        </w:trPr>
        <w:tc>
          <w:tcPr>
            <w:tcW w:w="562" w:type="dxa"/>
            <w:vAlign w:val="center"/>
          </w:tcPr>
          <w:p w14:paraId="16C029E1" w14:textId="5312006B" w:rsidR="004B3770" w:rsidRPr="004B3770" w:rsidRDefault="004B3770" w:rsidP="008373C8">
            <w:pPr>
              <w:pStyle w:val="ab"/>
              <w:spacing w:after="0" w:line="240" w:lineRule="auto"/>
              <w:ind w:right="-2"/>
              <w:jc w:val="center"/>
              <w:rPr>
                <w:sz w:val="20"/>
              </w:rPr>
            </w:pPr>
            <w:r w:rsidRPr="004B3770">
              <w:rPr>
                <w:sz w:val="20"/>
              </w:rPr>
              <w:t>10</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tcPr>
          <w:p w14:paraId="65135C33" w14:textId="3EF7C1D7"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Солнечная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2C50AF6" w14:textId="5C516207" w:rsidR="004B3770" w:rsidRPr="004B3770" w:rsidRDefault="004B3770" w:rsidP="008373C8">
            <w:pPr>
              <w:pStyle w:val="ab"/>
              <w:spacing w:after="0" w:line="240" w:lineRule="auto"/>
              <w:ind w:right="-2"/>
              <w:rPr>
                <w:sz w:val="20"/>
              </w:rPr>
            </w:pPr>
            <w:r w:rsidRPr="004B3770">
              <w:rPr>
                <w:sz w:val="20"/>
              </w:rPr>
              <w:t>Протяженность 200 м., диаметр труб 50 мм., материал труб - полиэтилен</w:t>
            </w:r>
          </w:p>
        </w:tc>
      </w:tr>
      <w:tr w:rsidR="004B3770" w:rsidRPr="00317914" w14:paraId="296DA655" w14:textId="77777777" w:rsidTr="00D219A8">
        <w:trPr>
          <w:jc w:val="center"/>
        </w:trPr>
        <w:tc>
          <w:tcPr>
            <w:tcW w:w="562" w:type="dxa"/>
            <w:vAlign w:val="center"/>
          </w:tcPr>
          <w:p w14:paraId="273FE51E" w14:textId="6DE64C12" w:rsidR="004B3770" w:rsidRPr="004B3770" w:rsidRDefault="004B3770" w:rsidP="008373C8">
            <w:pPr>
              <w:pStyle w:val="ab"/>
              <w:spacing w:after="0" w:line="240" w:lineRule="auto"/>
              <w:ind w:right="-2"/>
              <w:jc w:val="center"/>
              <w:rPr>
                <w:sz w:val="20"/>
              </w:rPr>
            </w:pPr>
            <w:r w:rsidRPr="004B3770">
              <w:rPr>
                <w:sz w:val="20"/>
              </w:rPr>
              <w:t>11</w:t>
            </w:r>
          </w:p>
        </w:tc>
        <w:tc>
          <w:tcPr>
            <w:tcW w:w="3828" w:type="dxa"/>
            <w:tcBorders>
              <w:top w:val="nil"/>
              <w:left w:val="single" w:sz="4" w:space="0" w:color="auto"/>
              <w:bottom w:val="single" w:sz="4" w:space="0" w:color="auto"/>
              <w:right w:val="single" w:sz="4" w:space="0" w:color="auto"/>
            </w:tcBorders>
            <w:shd w:val="clear" w:color="000000" w:fill="FFFFFF"/>
            <w:vAlign w:val="center"/>
          </w:tcPr>
          <w:p w14:paraId="594587A3" w14:textId="41D435FD"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Брянская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5B716CF4" w14:textId="392A9BA8" w:rsidR="004B3770" w:rsidRPr="004B3770" w:rsidRDefault="004B3770" w:rsidP="008373C8">
            <w:pPr>
              <w:pStyle w:val="ab"/>
              <w:spacing w:after="0" w:line="240" w:lineRule="auto"/>
              <w:ind w:right="-2"/>
              <w:rPr>
                <w:sz w:val="20"/>
              </w:rPr>
            </w:pPr>
            <w:r w:rsidRPr="004B3770">
              <w:rPr>
                <w:sz w:val="20"/>
              </w:rPr>
              <w:t>Протяженность 370/150 м., диаметр труб 100/50 мм., материал труб – чугунная/полиэтилен</w:t>
            </w:r>
          </w:p>
        </w:tc>
      </w:tr>
      <w:tr w:rsidR="004B3770" w:rsidRPr="00317914" w14:paraId="1875E740" w14:textId="77777777" w:rsidTr="00D219A8">
        <w:trPr>
          <w:jc w:val="center"/>
        </w:trPr>
        <w:tc>
          <w:tcPr>
            <w:tcW w:w="562" w:type="dxa"/>
            <w:vAlign w:val="center"/>
          </w:tcPr>
          <w:p w14:paraId="6E92CE9D" w14:textId="7C031730" w:rsidR="004B3770" w:rsidRPr="004B3770" w:rsidRDefault="004B3770" w:rsidP="008373C8">
            <w:pPr>
              <w:pStyle w:val="ab"/>
              <w:spacing w:after="0" w:line="240" w:lineRule="auto"/>
              <w:ind w:right="-2"/>
              <w:jc w:val="center"/>
              <w:rPr>
                <w:sz w:val="20"/>
              </w:rPr>
            </w:pPr>
            <w:r w:rsidRPr="004B3770">
              <w:rPr>
                <w:sz w:val="20"/>
              </w:rPr>
              <w:t>12</w:t>
            </w:r>
          </w:p>
        </w:tc>
        <w:tc>
          <w:tcPr>
            <w:tcW w:w="3828" w:type="dxa"/>
            <w:tcBorders>
              <w:top w:val="nil"/>
              <w:left w:val="single" w:sz="4" w:space="0" w:color="auto"/>
              <w:bottom w:val="single" w:sz="4" w:space="0" w:color="auto"/>
              <w:right w:val="single" w:sz="4" w:space="0" w:color="auto"/>
            </w:tcBorders>
            <w:shd w:val="clear" w:color="000000" w:fill="FFFFFF"/>
            <w:vAlign w:val="center"/>
          </w:tcPr>
          <w:p w14:paraId="110D3EAB" w14:textId="0527FF6F"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Вокзальная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429F3AC" w14:textId="32A25233" w:rsidR="004B3770" w:rsidRPr="004B3770" w:rsidRDefault="004B3770" w:rsidP="008373C8">
            <w:pPr>
              <w:pStyle w:val="ab"/>
              <w:spacing w:after="0" w:line="240" w:lineRule="auto"/>
              <w:ind w:right="-2"/>
              <w:rPr>
                <w:sz w:val="20"/>
              </w:rPr>
            </w:pPr>
            <w:r w:rsidRPr="004B3770">
              <w:rPr>
                <w:sz w:val="20"/>
              </w:rPr>
              <w:t>Протяженность 430/40 м., диаметр труб 100/50 мм., материал труб – чугунная/полиэтилен</w:t>
            </w:r>
          </w:p>
        </w:tc>
      </w:tr>
      <w:tr w:rsidR="004B3770" w:rsidRPr="00317914" w14:paraId="5DE7B717" w14:textId="77777777" w:rsidTr="00D219A8">
        <w:trPr>
          <w:jc w:val="center"/>
        </w:trPr>
        <w:tc>
          <w:tcPr>
            <w:tcW w:w="562" w:type="dxa"/>
            <w:vAlign w:val="center"/>
          </w:tcPr>
          <w:p w14:paraId="7E354CF3" w14:textId="7E998644" w:rsidR="004B3770" w:rsidRPr="004B3770" w:rsidRDefault="004B3770" w:rsidP="008373C8">
            <w:pPr>
              <w:pStyle w:val="ab"/>
              <w:spacing w:after="0" w:line="240" w:lineRule="auto"/>
              <w:ind w:right="-2"/>
              <w:jc w:val="center"/>
              <w:rPr>
                <w:sz w:val="20"/>
              </w:rPr>
            </w:pPr>
            <w:r w:rsidRPr="004B3770">
              <w:rPr>
                <w:sz w:val="20"/>
              </w:rPr>
              <w:t>13</w:t>
            </w:r>
          </w:p>
        </w:tc>
        <w:tc>
          <w:tcPr>
            <w:tcW w:w="3828" w:type="dxa"/>
            <w:tcBorders>
              <w:top w:val="nil"/>
              <w:left w:val="single" w:sz="4" w:space="0" w:color="auto"/>
              <w:bottom w:val="single" w:sz="4" w:space="0" w:color="auto"/>
              <w:right w:val="single" w:sz="4" w:space="0" w:color="auto"/>
            </w:tcBorders>
            <w:shd w:val="clear" w:color="000000" w:fill="FFFFFF"/>
            <w:vAlign w:val="center"/>
          </w:tcPr>
          <w:p w14:paraId="5DD60A26" w14:textId="6A7EF49A"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пер. Матросова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77504804" w14:textId="18384406" w:rsidR="004B3770" w:rsidRPr="004B3770" w:rsidRDefault="004B3770" w:rsidP="008373C8">
            <w:pPr>
              <w:pStyle w:val="ab"/>
              <w:spacing w:after="0" w:line="240" w:lineRule="auto"/>
              <w:ind w:right="-2"/>
              <w:rPr>
                <w:sz w:val="20"/>
              </w:rPr>
            </w:pPr>
            <w:r w:rsidRPr="004B3770">
              <w:rPr>
                <w:sz w:val="20"/>
              </w:rPr>
              <w:t xml:space="preserve"> Протяженность 100 м., диаметр труб 100 мм., материал труб – чугунная</w:t>
            </w:r>
          </w:p>
        </w:tc>
      </w:tr>
      <w:tr w:rsidR="004B3770" w:rsidRPr="00317914" w14:paraId="3276023B" w14:textId="77777777" w:rsidTr="00D219A8">
        <w:trPr>
          <w:jc w:val="center"/>
        </w:trPr>
        <w:tc>
          <w:tcPr>
            <w:tcW w:w="562" w:type="dxa"/>
            <w:vAlign w:val="center"/>
          </w:tcPr>
          <w:p w14:paraId="1D67CE17" w14:textId="11CF2AFA" w:rsidR="004B3770" w:rsidRPr="004B3770" w:rsidRDefault="004B3770" w:rsidP="008373C8">
            <w:pPr>
              <w:pStyle w:val="ab"/>
              <w:spacing w:after="0" w:line="240" w:lineRule="auto"/>
              <w:ind w:right="-2"/>
              <w:jc w:val="center"/>
              <w:rPr>
                <w:sz w:val="20"/>
              </w:rPr>
            </w:pPr>
            <w:r w:rsidRPr="004B3770">
              <w:rPr>
                <w:sz w:val="20"/>
              </w:rPr>
              <w:t>14</w:t>
            </w:r>
          </w:p>
        </w:tc>
        <w:tc>
          <w:tcPr>
            <w:tcW w:w="3828" w:type="dxa"/>
            <w:tcBorders>
              <w:top w:val="nil"/>
              <w:left w:val="single" w:sz="4" w:space="0" w:color="auto"/>
              <w:bottom w:val="single" w:sz="4" w:space="0" w:color="auto"/>
              <w:right w:val="single" w:sz="4" w:space="0" w:color="auto"/>
            </w:tcBorders>
            <w:shd w:val="clear" w:color="000000" w:fill="FFFFFF"/>
            <w:vAlign w:val="center"/>
          </w:tcPr>
          <w:p w14:paraId="325A0EF0" w14:textId="237AA964"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Загородная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3FBEB13" w14:textId="41965752" w:rsidR="004B3770" w:rsidRPr="004B3770" w:rsidRDefault="004B3770" w:rsidP="008373C8">
            <w:pPr>
              <w:pStyle w:val="ab"/>
              <w:spacing w:after="0" w:line="240" w:lineRule="auto"/>
              <w:ind w:right="-2"/>
              <w:rPr>
                <w:sz w:val="20"/>
              </w:rPr>
            </w:pPr>
            <w:r w:rsidRPr="004B3770">
              <w:rPr>
                <w:sz w:val="20"/>
              </w:rPr>
              <w:t>Протяженность 430 м., диаметр труб 100 мм., материал труб – чугунная</w:t>
            </w:r>
          </w:p>
        </w:tc>
      </w:tr>
      <w:tr w:rsidR="004B3770" w:rsidRPr="00317914" w14:paraId="5E93D72C" w14:textId="77777777" w:rsidTr="00D219A8">
        <w:trPr>
          <w:jc w:val="center"/>
        </w:trPr>
        <w:tc>
          <w:tcPr>
            <w:tcW w:w="562" w:type="dxa"/>
            <w:vAlign w:val="center"/>
          </w:tcPr>
          <w:p w14:paraId="74407276" w14:textId="586238D4" w:rsidR="004B3770" w:rsidRPr="004B3770" w:rsidRDefault="004B3770" w:rsidP="008373C8">
            <w:pPr>
              <w:pStyle w:val="ab"/>
              <w:spacing w:after="0" w:line="240" w:lineRule="auto"/>
              <w:ind w:right="-2"/>
              <w:jc w:val="center"/>
              <w:rPr>
                <w:sz w:val="20"/>
              </w:rPr>
            </w:pPr>
            <w:r w:rsidRPr="004B3770">
              <w:rPr>
                <w:sz w:val="20"/>
              </w:rPr>
              <w:lastRenderedPageBreak/>
              <w:t>15</w:t>
            </w:r>
          </w:p>
        </w:tc>
        <w:tc>
          <w:tcPr>
            <w:tcW w:w="3828" w:type="dxa"/>
            <w:tcBorders>
              <w:top w:val="nil"/>
              <w:left w:val="single" w:sz="4" w:space="0" w:color="auto"/>
              <w:bottom w:val="single" w:sz="4" w:space="0" w:color="auto"/>
              <w:right w:val="single" w:sz="4" w:space="0" w:color="auto"/>
            </w:tcBorders>
            <w:shd w:val="clear" w:color="000000" w:fill="FFFFFF"/>
            <w:vAlign w:val="center"/>
          </w:tcPr>
          <w:p w14:paraId="677421AF" w14:textId="33C114F4" w:rsidR="004B3770" w:rsidRPr="004B3770" w:rsidRDefault="004B3770" w:rsidP="008373C8">
            <w:pPr>
              <w:pStyle w:val="ab"/>
              <w:spacing w:after="0" w:line="240" w:lineRule="auto"/>
              <w:ind w:right="-2"/>
              <w:rPr>
                <w:sz w:val="20"/>
              </w:rPr>
            </w:pPr>
            <w:r w:rsidRPr="004B3770">
              <w:rPr>
                <w:sz w:val="20"/>
              </w:rPr>
              <w:t>Брянская область, Дубровский район, п. Дубровка, ул. Сельская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6D3D2A7C" w14:textId="3FA0C705" w:rsidR="004B3770" w:rsidRPr="004B3770" w:rsidRDefault="004B3770" w:rsidP="008373C8">
            <w:pPr>
              <w:pStyle w:val="ab"/>
              <w:spacing w:after="0" w:line="240" w:lineRule="auto"/>
              <w:ind w:right="-2"/>
              <w:rPr>
                <w:sz w:val="20"/>
              </w:rPr>
            </w:pPr>
            <w:r w:rsidRPr="004B3770">
              <w:rPr>
                <w:sz w:val="20"/>
              </w:rPr>
              <w:t>Протяженность 150/300 м., диаметр труб 32/50 мм., материал труб – полиэтилен</w:t>
            </w:r>
          </w:p>
        </w:tc>
      </w:tr>
      <w:tr w:rsidR="004B3770" w:rsidRPr="00317914" w14:paraId="5A9992FC" w14:textId="77777777" w:rsidTr="00D219A8">
        <w:trPr>
          <w:jc w:val="center"/>
        </w:trPr>
        <w:tc>
          <w:tcPr>
            <w:tcW w:w="8784" w:type="dxa"/>
            <w:gridSpan w:val="3"/>
            <w:shd w:val="clear" w:color="auto" w:fill="F2F2F2" w:themeFill="background1" w:themeFillShade="F2"/>
            <w:vAlign w:val="center"/>
          </w:tcPr>
          <w:p w14:paraId="723AF36D" w14:textId="6B85D73B" w:rsidR="004B3770" w:rsidRPr="00317914" w:rsidRDefault="00630595" w:rsidP="008373C8">
            <w:pPr>
              <w:pStyle w:val="ab"/>
              <w:spacing w:after="0" w:line="240" w:lineRule="auto"/>
              <w:ind w:right="-2"/>
              <w:jc w:val="center"/>
              <w:rPr>
                <w:b/>
                <w:sz w:val="20"/>
              </w:rPr>
            </w:pPr>
            <w:r w:rsidRPr="00630595">
              <w:rPr>
                <w:b/>
                <w:sz w:val="20"/>
              </w:rPr>
              <w:t>пгт. Дубровка, ул.</w:t>
            </w:r>
            <w:r>
              <w:rPr>
                <w:b/>
                <w:sz w:val="20"/>
              </w:rPr>
              <w:t xml:space="preserve"> </w:t>
            </w:r>
            <w:r w:rsidRPr="00630595">
              <w:rPr>
                <w:b/>
                <w:sz w:val="20"/>
              </w:rPr>
              <w:t>Сельхозтехника</w:t>
            </w:r>
          </w:p>
        </w:tc>
      </w:tr>
      <w:tr w:rsidR="00630595" w:rsidRPr="00317914" w14:paraId="39A597CC" w14:textId="77777777" w:rsidTr="00D219A8">
        <w:trPr>
          <w:jc w:val="center"/>
        </w:trPr>
        <w:tc>
          <w:tcPr>
            <w:tcW w:w="562" w:type="dxa"/>
            <w:shd w:val="clear" w:color="auto" w:fill="auto"/>
            <w:vAlign w:val="center"/>
          </w:tcPr>
          <w:p w14:paraId="50A8A716" w14:textId="23F81180" w:rsidR="00630595" w:rsidRPr="00D96CAF" w:rsidRDefault="00630595" w:rsidP="008373C8">
            <w:pPr>
              <w:pStyle w:val="ab"/>
              <w:spacing w:after="0" w:line="240" w:lineRule="auto"/>
              <w:ind w:right="-2"/>
              <w:jc w:val="center"/>
              <w:rPr>
                <w:sz w:val="20"/>
              </w:rPr>
            </w:pPr>
            <w:r w:rsidRPr="00D96CAF">
              <w:rPr>
                <w:sz w:val="20"/>
              </w:rPr>
              <w:t>1</w:t>
            </w:r>
          </w:p>
        </w:tc>
        <w:tc>
          <w:tcPr>
            <w:tcW w:w="3828" w:type="dxa"/>
            <w:tcBorders>
              <w:top w:val="nil"/>
              <w:left w:val="nil"/>
              <w:bottom w:val="single" w:sz="8" w:space="0" w:color="auto"/>
              <w:right w:val="single" w:sz="8" w:space="0" w:color="auto"/>
            </w:tcBorders>
            <w:shd w:val="clear" w:color="auto" w:fill="auto"/>
            <w:vAlign w:val="center"/>
          </w:tcPr>
          <w:p w14:paraId="711ED327" w14:textId="4C527BEA"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Сельхозтехника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697690B" w14:textId="29391802" w:rsidR="00630595" w:rsidRPr="00630595" w:rsidRDefault="00630595" w:rsidP="008373C8">
            <w:pPr>
              <w:pStyle w:val="ab"/>
              <w:spacing w:after="0" w:line="240" w:lineRule="auto"/>
              <w:ind w:right="-2"/>
              <w:rPr>
                <w:sz w:val="20"/>
              </w:rPr>
            </w:pPr>
            <w:r w:rsidRPr="00630595">
              <w:rPr>
                <w:sz w:val="20"/>
                <w:szCs w:val="28"/>
              </w:rPr>
              <w:t xml:space="preserve">Протяженность 800 м., диаметр труб 100 мм., материал труб - чугунная </w:t>
            </w:r>
          </w:p>
        </w:tc>
      </w:tr>
      <w:tr w:rsidR="00630595" w:rsidRPr="00317914" w14:paraId="6A4F9934" w14:textId="77777777" w:rsidTr="00D219A8">
        <w:trPr>
          <w:jc w:val="center"/>
        </w:trPr>
        <w:tc>
          <w:tcPr>
            <w:tcW w:w="562" w:type="dxa"/>
            <w:vAlign w:val="center"/>
          </w:tcPr>
          <w:p w14:paraId="20BD4DEB" w14:textId="4BCB8433" w:rsidR="00630595" w:rsidRPr="00D96CAF" w:rsidRDefault="00630595" w:rsidP="008373C8">
            <w:pPr>
              <w:pStyle w:val="ab"/>
              <w:spacing w:after="0" w:line="240" w:lineRule="auto"/>
              <w:ind w:right="-2"/>
              <w:jc w:val="center"/>
              <w:rPr>
                <w:sz w:val="20"/>
              </w:rPr>
            </w:pPr>
            <w:r w:rsidRPr="00D96CAF">
              <w:rPr>
                <w:sz w:val="20"/>
              </w:rPr>
              <w:t>2</w:t>
            </w:r>
          </w:p>
        </w:tc>
        <w:tc>
          <w:tcPr>
            <w:tcW w:w="3828" w:type="dxa"/>
            <w:tcBorders>
              <w:top w:val="nil"/>
              <w:left w:val="nil"/>
              <w:bottom w:val="single" w:sz="8" w:space="0" w:color="auto"/>
              <w:right w:val="single" w:sz="8" w:space="0" w:color="auto"/>
            </w:tcBorders>
            <w:shd w:val="clear" w:color="000000" w:fill="FFFFFF"/>
            <w:vAlign w:val="center"/>
          </w:tcPr>
          <w:p w14:paraId="1962FDED" w14:textId="13689042" w:rsidR="00630595" w:rsidRPr="00630595" w:rsidRDefault="00630595" w:rsidP="008373C8">
            <w:pPr>
              <w:pStyle w:val="ab"/>
              <w:spacing w:after="0" w:line="240" w:lineRule="auto"/>
              <w:ind w:right="-2"/>
              <w:rPr>
                <w:b/>
                <w:sz w:val="20"/>
              </w:rPr>
            </w:pPr>
            <w:r w:rsidRPr="00630595">
              <w:rPr>
                <w:sz w:val="20"/>
                <w:szCs w:val="28"/>
              </w:rPr>
              <w:t>Брянская область, Дубровский район, п. Дубровка, пер. Ленина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05B42081" w14:textId="0E5AC3F8" w:rsidR="00630595" w:rsidRPr="00630595" w:rsidRDefault="00630595" w:rsidP="008373C8">
            <w:pPr>
              <w:pStyle w:val="ab"/>
              <w:spacing w:after="0" w:line="240" w:lineRule="auto"/>
              <w:ind w:right="-2"/>
              <w:rPr>
                <w:b/>
                <w:sz w:val="20"/>
              </w:rPr>
            </w:pPr>
            <w:r w:rsidRPr="00630595">
              <w:rPr>
                <w:sz w:val="20"/>
                <w:szCs w:val="28"/>
              </w:rPr>
              <w:t>Протяженность 500 м., диаметр труб 100 мм., материал труб - чугунная</w:t>
            </w:r>
          </w:p>
        </w:tc>
      </w:tr>
      <w:tr w:rsidR="00630595" w:rsidRPr="00317914" w14:paraId="1B8DCE31" w14:textId="77777777" w:rsidTr="00D219A8">
        <w:trPr>
          <w:jc w:val="center"/>
        </w:trPr>
        <w:tc>
          <w:tcPr>
            <w:tcW w:w="562" w:type="dxa"/>
            <w:vAlign w:val="center"/>
          </w:tcPr>
          <w:p w14:paraId="0AB53D68" w14:textId="5F99FC8A" w:rsidR="00630595" w:rsidRPr="00D96CAF" w:rsidRDefault="00630595" w:rsidP="008373C8">
            <w:pPr>
              <w:pStyle w:val="ab"/>
              <w:spacing w:after="0" w:line="240" w:lineRule="auto"/>
              <w:ind w:right="-2"/>
              <w:jc w:val="center"/>
              <w:rPr>
                <w:sz w:val="20"/>
              </w:rPr>
            </w:pPr>
            <w:r w:rsidRPr="00D96CAF">
              <w:rPr>
                <w:sz w:val="20"/>
              </w:rPr>
              <w:t>3</w:t>
            </w:r>
          </w:p>
        </w:tc>
        <w:tc>
          <w:tcPr>
            <w:tcW w:w="3828" w:type="dxa"/>
            <w:tcBorders>
              <w:top w:val="nil"/>
              <w:left w:val="nil"/>
              <w:bottom w:val="single" w:sz="8" w:space="0" w:color="auto"/>
              <w:right w:val="single" w:sz="8" w:space="0" w:color="auto"/>
            </w:tcBorders>
            <w:shd w:val="clear" w:color="000000" w:fill="FFFFFF"/>
            <w:vAlign w:val="center"/>
          </w:tcPr>
          <w:p w14:paraId="66016644" w14:textId="2D72FC0F"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Ани Морозовой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5EBD3457" w14:textId="4B1CC042" w:rsidR="00630595" w:rsidRPr="00630595" w:rsidRDefault="00630595" w:rsidP="008373C8">
            <w:pPr>
              <w:pStyle w:val="ab"/>
              <w:spacing w:after="0" w:line="240" w:lineRule="auto"/>
              <w:ind w:right="-2"/>
              <w:rPr>
                <w:sz w:val="20"/>
              </w:rPr>
            </w:pPr>
            <w:r w:rsidRPr="00630595">
              <w:rPr>
                <w:sz w:val="20"/>
                <w:szCs w:val="28"/>
              </w:rPr>
              <w:t>Протяженность 700 м., диаметр труб 150 мм., материал труб - чугунная</w:t>
            </w:r>
          </w:p>
        </w:tc>
      </w:tr>
      <w:tr w:rsidR="00630595" w:rsidRPr="00317914" w14:paraId="503B53B0" w14:textId="77777777" w:rsidTr="00D219A8">
        <w:trPr>
          <w:jc w:val="center"/>
        </w:trPr>
        <w:tc>
          <w:tcPr>
            <w:tcW w:w="562" w:type="dxa"/>
            <w:vAlign w:val="center"/>
          </w:tcPr>
          <w:p w14:paraId="43E28510" w14:textId="37F3F85C" w:rsidR="00630595" w:rsidRPr="00D96CAF" w:rsidRDefault="00630595" w:rsidP="008373C8">
            <w:pPr>
              <w:pStyle w:val="ab"/>
              <w:spacing w:after="0" w:line="240" w:lineRule="auto"/>
              <w:ind w:right="-2"/>
              <w:jc w:val="center"/>
              <w:rPr>
                <w:sz w:val="20"/>
              </w:rPr>
            </w:pPr>
            <w:r w:rsidRPr="00D96CAF">
              <w:rPr>
                <w:sz w:val="20"/>
              </w:rPr>
              <w:t>4</w:t>
            </w:r>
          </w:p>
        </w:tc>
        <w:tc>
          <w:tcPr>
            <w:tcW w:w="3828" w:type="dxa"/>
            <w:tcBorders>
              <w:top w:val="nil"/>
              <w:left w:val="nil"/>
              <w:bottom w:val="single" w:sz="8" w:space="0" w:color="auto"/>
              <w:right w:val="single" w:sz="8" w:space="0" w:color="auto"/>
            </w:tcBorders>
            <w:shd w:val="clear" w:color="000000" w:fill="FFFFFF"/>
            <w:vAlign w:val="center"/>
          </w:tcPr>
          <w:p w14:paraId="64179B24" w14:textId="2F3C9B40"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Первомайская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8A7963B" w14:textId="2908828A" w:rsidR="00630595" w:rsidRPr="00630595" w:rsidRDefault="00630595" w:rsidP="008373C8">
            <w:pPr>
              <w:pStyle w:val="ab"/>
              <w:spacing w:after="0" w:line="240" w:lineRule="auto"/>
              <w:ind w:right="-2"/>
              <w:rPr>
                <w:sz w:val="20"/>
              </w:rPr>
            </w:pPr>
            <w:r w:rsidRPr="00630595">
              <w:rPr>
                <w:sz w:val="20"/>
                <w:szCs w:val="28"/>
              </w:rPr>
              <w:t>Протяженность 700 м., диаметр труб 100 мм., материал труб - чугунная</w:t>
            </w:r>
          </w:p>
        </w:tc>
      </w:tr>
      <w:tr w:rsidR="00630595" w:rsidRPr="00317914" w14:paraId="25103E63" w14:textId="77777777" w:rsidTr="00D219A8">
        <w:trPr>
          <w:jc w:val="center"/>
        </w:trPr>
        <w:tc>
          <w:tcPr>
            <w:tcW w:w="562" w:type="dxa"/>
            <w:vAlign w:val="center"/>
          </w:tcPr>
          <w:p w14:paraId="0F066354" w14:textId="1D6FFB13" w:rsidR="00630595" w:rsidRPr="00D96CAF" w:rsidRDefault="00630595" w:rsidP="008373C8">
            <w:pPr>
              <w:pStyle w:val="ab"/>
              <w:spacing w:after="0" w:line="240" w:lineRule="auto"/>
              <w:ind w:right="-2"/>
              <w:jc w:val="center"/>
              <w:rPr>
                <w:sz w:val="20"/>
              </w:rPr>
            </w:pPr>
            <w:r w:rsidRPr="00D96CAF">
              <w:rPr>
                <w:sz w:val="20"/>
              </w:rPr>
              <w:t>5</w:t>
            </w:r>
          </w:p>
        </w:tc>
        <w:tc>
          <w:tcPr>
            <w:tcW w:w="3828" w:type="dxa"/>
            <w:tcBorders>
              <w:top w:val="nil"/>
              <w:left w:val="nil"/>
              <w:bottom w:val="single" w:sz="8" w:space="0" w:color="auto"/>
              <w:right w:val="single" w:sz="8" w:space="0" w:color="auto"/>
            </w:tcBorders>
            <w:shd w:val="clear" w:color="000000" w:fill="FFFFFF"/>
            <w:vAlign w:val="center"/>
          </w:tcPr>
          <w:p w14:paraId="031D3F92" w14:textId="431CAAE2" w:rsidR="00630595" w:rsidRPr="00630595" w:rsidRDefault="00630595" w:rsidP="008373C8">
            <w:pPr>
              <w:pStyle w:val="ab"/>
              <w:spacing w:after="0" w:line="240" w:lineRule="auto"/>
              <w:ind w:right="-2"/>
              <w:rPr>
                <w:b/>
                <w:sz w:val="20"/>
              </w:rPr>
            </w:pPr>
            <w:r w:rsidRPr="00630595">
              <w:rPr>
                <w:sz w:val="20"/>
                <w:szCs w:val="28"/>
              </w:rPr>
              <w:t>Брянская область, Дубровский район, п. Дубровка, ул. Фабричная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141C8468" w14:textId="4684A473" w:rsidR="00630595" w:rsidRPr="00630595" w:rsidRDefault="00630595" w:rsidP="008373C8">
            <w:pPr>
              <w:pStyle w:val="ab"/>
              <w:spacing w:after="0" w:line="240" w:lineRule="auto"/>
              <w:ind w:right="-2"/>
              <w:rPr>
                <w:b/>
                <w:sz w:val="20"/>
              </w:rPr>
            </w:pPr>
            <w:r w:rsidRPr="00630595">
              <w:rPr>
                <w:sz w:val="20"/>
                <w:szCs w:val="28"/>
              </w:rPr>
              <w:t>Протяженность 1050 м., диаметр труб 100 мм., материал труб - чугунная</w:t>
            </w:r>
          </w:p>
        </w:tc>
      </w:tr>
      <w:tr w:rsidR="00630595" w:rsidRPr="00317914" w14:paraId="3C6F8C3C" w14:textId="77777777" w:rsidTr="00D219A8">
        <w:trPr>
          <w:jc w:val="center"/>
        </w:trPr>
        <w:tc>
          <w:tcPr>
            <w:tcW w:w="562" w:type="dxa"/>
            <w:vAlign w:val="center"/>
          </w:tcPr>
          <w:p w14:paraId="7B3613B5" w14:textId="68A06A1F" w:rsidR="00630595" w:rsidRPr="00D96CAF" w:rsidRDefault="00630595" w:rsidP="008373C8">
            <w:pPr>
              <w:pStyle w:val="ab"/>
              <w:spacing w:after="0" w:line="240" w:lineRule="auto"/>
              <w:ind w:right="-2"/>
              <w:jc w:val="center"/>
              <w:rPr>
                <w:sz w:val="20"/>
              </w:rPr>
            </w:pPr>
            <w:r w:rsidRPr="00D96CAF">
              <w:rPr>
                <w:sz w:val="20"/>
              </w:rPr>
              <w:t>6</w:t>
            </w:r>
          </w:p>
        </w:tc>
        <w:tc>
          <w:tcPr>
            <w:tcW w:w="3828" w:type="dxa"/>
            <w:tcBorders>
              <w:top w:val="nil"/>
              <w:left w:val="nil"/>
              <w:bottom w:val="single" w:sz="8" w:space="0" w:color="auto"/>
              <w:right w:val="single" w:sz="8" w:space="0" w:color="auto"/>
            </w:tcBorders>
            <w:shd w:val="clear" w:color="000000" w:fill="FFFFFF"/>
            <w:vAlign w:val="center"/>
          </w:tcPr>
          <w:p w14:paraId="649F0C59" w14:textId="3DD488A1"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Сельская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4A9AD70" w14:textId="69A5B215" w:rsidR="00630595" w:rsidRPr="00630595" w:rsidRDefault="00630595" w:rsidP="008373C8">
            <w:pPr>
              <w:pStyle w:val="ab"/>
              <w:spacing w:after="0" w:line="240" w:lineRule="auto"/>
              <w:ind w:right="-2"/>
              <w:rPr>
                <w:sz w:val="20"/>
              </w:rPr>
            </w:pPr>
            <w:r w:rsidRPr="00630595">
              <w:rPr>
                <w:sz w:val="20"/>
                <w:szCs w:val="28"/>
              </w:rPr>
              <w:t>Протяженность 300 м., диаметр труб 50 мм., материал труб - полиэтилен</w:t>
            </w:r>
          </w:p>
        </w:tc>
      </w:tr>
      <w:tr w:rsidR="00630595" w:rsidRPr="00317914" w14:paraId="74B8C173" w14:textId="77777777" w:rsidTr="00D219A8">
        <w:trPr>
          <w:jc w:val="center"/>
        </w:trPr>
        <w:tc>
          <w:tcPr>
            <w:tcW w:w="562" w:type="dxa"/>
            <w:vAlign w:val="center"/>
          </w:tcPr>
          <w:p w14:paraId="4DE7F92D" w14:textId="098FF574" w:rsidR="00630595" w:rsidRPr="00D96CAF" w:rsidRDefault="00630595" w:rsidP="008373C8">
            <w:pPr>
              <w:pStyle w:val="ab"/>
              <w:spacing w:after="0" w:line="240" w:lineRule="auto"/>
              <w:ind w:right="-2"/>
              <w:jc w:val="center"/>
              <w:rPr>
                <w:sz w:val="20"/>
              </w:rPr>
            </w:pPr>
            <w:r w:rsidRPr="00D96CAF">
              <w:rPr>
                <w:sz w:val="20"/>
              </w:rPr>
              <w:t>7</w:t>
            </w:r>
          </w:p>
        </w:tc>
        <w:tc>
          <w:tcPr>
            <w:tcW w:w="3828" w:type="dxa"/>
            <w:tcBorders>
              <w:top w:val="nil"/>
              <w:left w:val="nil"/>
              <w:bottom w:val="single" w:sz="8" w:space="0" w:color="auto"/>
              <w:right w:val="single" w:sz="8" w:space="0" w:color="auto"/>
            </w:tcBorders>
            <w:shd w:val="clear" w:color="000000" w:fill="FFFFFF"/>
            <w:vAlign w:val="center"/>
          </w:tcPr>
          <w:p w14:paraId="574F0D43" w14:textId="04A50AE0"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З.</w:t>
            </w:r>
            <w:r w:rsidR="00A84D9F">
              <w:rPr>
                <w:sz w:val="20"/>
                <w:szCs w:val="28"/>
              </w:rPr>
              <w:t xml:space="preserve"> </w:t>
            </w:r>
            <w:r w:rsidRPr="00630595">
              <w:rPr>
                <w:sz w:val="20"/>
                <w:szCs w:val="28"/>
              </w:rPr>
              <w:t>Космодемьянской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0EBC9BFC" w14:textId="14ADB576" w:rsidR="00630595" w:rsidRPr="00630595" w:rsidRDefault="00630595" w:rsidP="008373C8">
            <w:pPr>
              <w:pStyle w:val="ab"/>
              <w:spacing w:after="0" w:line="240" w:lineRule="auto"/>
              <w:ind w:right="-2"/>
              <w:rPr>
                <w:sz w:val="20"/>
              </w:rPr>
            </w:pPr>
            <w:r w:rsidRPr="00630595">
              <w:rPr>
                <w:sz w:val="20"/>
                <w:szCs w:val="28"/>
              </w:rPr>
              <w:t>Протяженность 780 м., диаметр труб 100 мм., материал труб - чугунная</w:t>
            </w:r>
          </w:p>
        </w:tc>
      </w:tr>
      <w:tr w:rsidR="00630595" w:rsidRPr="00317914" w14:paraId="70905BEC" w14:textId="77777777" w:rsidTr="00D219A8">
        <w:trPr>
          <w:jc w:val="center"/>
        </w:trPr>
        <w:tc>
          <w:tcPr>
            <w:tcW w:w="562" w:type="dxa"/>
            <w:vAlign w:val="center"/>
          </w:tcPr>
          <w:p w14:paraId="6EE24DBD" w14:textId="1F4491BA" w:rsidR="00630595" w:rsidRPr="00D96CAF" w:rsidRDefault="00630595" w:rsidP="008373C8">
            <w:pPr>
              <w:pStyle w:val="ab"/>
              <w:spacing w:after="0" w:line="240" w:lineRule="auto"/>
              <w:ind w:right="-2"/>
              <w:jc w:val="center"/>
              <w:rPr>
                <w:sz w:val="20"/>
              </w:rPr>
            </w:pPr>
            <w:r w:rsidRPr="00D96CAF">
              <w:rPr>
                <w:sz w:val="20"/>
              </w:rPr>
              <w:t>8</w:t>
            </w:r>
          </w:p>
        </w:tc>
        <w:tc>
          <w:tcPr>
            <w:tcW w:w="3828" w:type="dxa"/>
            <w:tcBorders>
              <w:top w:val="nil"/>
              <w:left w:val="nil"/>
              <w:bottom w:val="single" w:sz="8" w:space="0" w:color="auto"/>
              <w:right w:val="single" w:sz="8" w:space="0" w:color="auto"/>
            </w:tcBorders>
            <w:shd w:val="clear" w:color="000000" w:fill="FFFFFF"/>
            <w:vAlign w:val="center"/>
          </w:tcPr>
          <w:p w14:paraId="7ACD3A53" w14:textId="5D674AAA" w:rsidR="00630595" w:rsidRPr="00630595" w:rsidRDefault="00630595" w:rsidP="008373C8">
            <w:pPr>
              <w:pStyle w:val="ab"/>
              <w:spacing w:after="0" w:line="240" w:lineRule="auto"/>
              <w:ind w:right="-2"/>
              <w:rPr>
                <w:b/>
                <w:sz w:val="20"/>
              </w:rPr>
            </w:pPr>
            <w:r w:rsidRPr="00630595">
              <w:rPr>
                <w:sz w:val="20"/>
                <w:szCs w:val="28"/>
              </w:rPr>
              <w:t>Брянская область, Дубровский район, п. Дубровка, ул. Гагарина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2E438D4C" w14:textId="67171D92" w:rsidR="00630595" w:rsidRPr="00630595" w:rsidRDefault="00630595" w:rsidP="008373C8">
            <w:pPr>
              <w:pStyle w:val="ab"/>
              <w:spacing w:after="0" w:line="240" w:lineRule="auto"/>
              <w:ind w:right="-2"/>
              <w:rPr>
                <w:b/>
                <w:sz w:val="20"/>
              </w:rPr>
            </w:pPr>
            <w:r w:rsidRPr="00630595">
              <w:rPr>
                <w:sz w:val="20"/>
                <w:szCs w:val="28"/>
              </w:rPr>
              <w:t>Протяженность 360 м., диаметр труб 100 мм., материал труб - чугунная</w:t>
            </w:r>
          </w:p>
        </w:tc>
      </w:tr>
      <w:tr w:rsidR="00630595" w:rsidRPr="00317914" w14:paraId="4B6656D5" w14:textId="77777777" w:rsidTr="00D219A8">
        <w:trPr>
          <w:jc w:val="center"/>
        </w:trPr>
        <w:tc>
          <w:tcPr>
            <w:tcW w:w="562" w:type="dxa"/>
            <w:vAlign w:val="center"/>
          </w:tcPr>
          <w:p w14:paraId="6D23593A" w14:textId="7E9AB5C9" w:rsidR="00630595" w:rsidRPr="00D96CAF" w:rsidRDefault="00630595" w:rsidP="008373C8">
            <w:pPr>
              <w:pStyle w:val="ab"/>
              <w:spacing w:after="0" w:line="240" w:lineRule="auto"/>
              <w:ind w:right="-2"/>
              <w:jc w:val="center"/>
              <w:rPr>
                <w:sz w:val="20"/>
              </w:rPr>
            </w:pPr>
            <w:r w:rsidRPr="00D96CAF">
              <w:rPr>
                <w:sz w:val="20"/>
              </w:rPr>
              <w:t>9</w:t>
            </w:r>
          </w:p>
        </w:tc>
        <w:tc>
          <w:tcPr>
            <w:tcW w:w="3828" w:type="dxa"/>
            <w:tcBorders>
              <w:top w:val="nil"/>
              <w:left w:val="single" w:sz="8" w:space="0" w:color="auto"/>
              <w:bottom w:val="single" w:sz="8" w:space="0" w:color="auto"/>
              <w:right w:val="single" w:sz="8" w:space="0" w:color="auto"/>
            </w:tcBorders>
            <w:shd w:val="clear" w:color="000000" w:fill="FFFFFF"/>
            <w:vAlign w:val="center"/>
          </w:tcPr>
          <w:p w14:paraId="002306E0" w14:textId="127FA2E6"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w:t>
            </w:r>
            <w:r w:rsidR="00A84D9F">
              <w:rPr>
                <w:sz w:val="20"/>
                <w:szCs w:val="28"/>
              </w:rPr>
              <w:t xml:space="preserve"> </w:t>
            </w:r>
            <w:r w:rsidRPr="00630595">
              <w:rPr>
                <w:sz w:val="20"/>
                <w:szCs w:val="28"/>
              </w:rPr>
              <w:t>п. Дубровка, ул. Набережная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5ACB7C24" w14:textId="7CD66298" w:rsidR="00630595" w:rsidRPr="00630595" w:rsidRDefault="00630595" w:rsidP="008373C8">
            <w:pPr>
              <w:pStyle w:val="ab"/>
              <w:spacing w:after="0" w:line="240" w:lineRule="auto"/>
              <w:ind w:right="-2"/>
              <w:rPr>
                <w:sz w:val="20"/>
              </w:rPr>
            </w:pPr>
            <w:r w:rsidRPr="00630595">
              <w:rPr>
                <w:sz w:val="20"/>
                <w:szCs w:val="28"/>
              </w:rPr>
              <w:t>Протяженность 800 м., диаметр труб 100 мм., материал труб - чугунная</w:t>
            </w:r>
          </w:p>
        </w:tc>
      </w:tr>
      <w:tr w:rsidR="00630595" w:rsidRPr="00317914" w14:paraId="46318D19" w14:textId="77777777" w:rsidTr="00D219A8">
        <w:trPr>
          <w:jc w:val="center"/>
        </w:trPr>
        <w:tc>
          <w:tcPr>
            <w:tcW w:w="562" w:type="dxa"/>
            <w:vAlign w:val="center"/>
          </w:tcPr>
          <w:p w14:paraId="117B9736" w14:textId="203C1226" w:rsidR="00630595" w:rsidRPr="00D96CAF" w:rsidRDefault="00630595" w:rsidP="008373C8">
            <w:pPr>
              <w:pStyle w:val="ab"/>
              <w:spacing w:after="0" w:line="240" w:lineRule="auto"/>
              <w:ind w:right="-2"/>
              <w:jc w:val="center"/>
              <w:rPr>
                <w:sz w:val="20"/>
              </w:rPr>
            </w:pPr>
            <w:r w:rsidRPr="00D96CAF">
              <w:rPr>
                <w:sz w:val="20"/>
              </w:rPr>
              <w:t>10</w:t>
            </w:r>
          </w:p>
        </w:tc>
        <w:tc>
          <w:tcPr>
            <w:tcW w:w="3828" w:type="dxa"/>
            <w:tcBorders>
              <w:top w:val="nil"/>
              <w:left w:val="nil"/>
              <w:bottom w:val="single" w:sz="8" w:space="0" w:color="auto"/>
              <w:right w:val="single" w:sz="8" w:space="0" w:color="auto"/>
            </w:tcBorders>
            <w:shd w:val="clear" w:color="000000" w:fill="FFFFFF"/>
            <w:vAlign w:val="center"/>
          </w:tcPr>
          <w:p w14:paraId="4D64B17B" w14:textId="79A0B7C6"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Островского</w:t>
            </w:r>
          </w:p>
        </w:tc>
        <w:tc>
          <w:tcPr>
            <w:tcW w:w="4394" w:type="dxa"/>
            <w:tcBorders>
              <w:top w:val="nil"/>
              <w:left w:val="single" w:sz="4" w:space="0" w:color="auto"/>
              <w:bottom w:val="single" w:sz="4" w:space="0" w:color="auto"/>
              <w:right w:val="single" w:sz="4" w:space="0" w:color="auto"/>
            </w:tcBorders>
            <w:shd w:val="clear" w:color="auto" w:fill="auto"/>
            <w:vAlign w:val="center"/>
          </w:tcPr>
          <w:p w14:paraId="2AF9A4BC" w14:textId="47916B63" w:rsidR="00630595" w:rsidRPr="00630595" w:rsidRDefault="00630595" w:rsidP="008373C8">
            <w:pPr>
              <w:pStyle w:val="ab"/>
              <w:spacing w:after="0" w:line="240" w:lineRule="auto"/>
              <w:ind w:right="-2"/>
              <w:rPr>
                <w:sz w:val="20"/>
              </w:rPr>
            </w:pPr>
            <w:r w:rsidRPr="00630595">
              <w:rPr>
                <w:sz w:val="20"/>
                <w:szCs w:val="28"/>
              </w:rPr>
              <w:t>Протяженность 270 м., диаметр труб 100 мм., материал труб - чугунная</w:t>
            </w:r>
          </w:p>
        </w:tc>
      </w:tr>
      <w:tr w:rsidR="00630595" w:rsidRPr="00317914" w14:paraId="0067B7F1" w14:textId="77777777" w:rsidTr="00D219A8">
        <w:trPr>
          <w:jc w:val="center"/>
        </w:trPr>
        <w:tc>
          <w:tcPr>
            <w:tcW w:w="562" w:type="dxa"/>
            <w:vAlign w:val="center"/>
          </w:tcPr>
          <w:p w14:paraId="75FED8E3" w14:textId="6D2B83BD" w:rsidR="00630595" w:rsidRPr="00D96CAF" w:rsidRDefault="00630595" w:rsidP="008373C8">
            <w:pPr>
              <w:pStyle w:val="ab"/>
              <w:spacing w:after="0" w:line="240" w:lineRule="auto"/>
              <w:ind w:right="-2"/>
              <w:jc w:val="center"/>
              <w:rPr>
                <w:sz w:val="20"/>
              </w:rPr>
            </w:pPr>
            <w:r w:rsidRPr="00D96CAF">
              <w:rPr>
                <w:sz w:val="20"/>
              </w:rPr>
              <w:t>11</w:t>
            </w:r>
          </w:p>
        </w:tc>
        <w:tc>
          <w:tcPr>
            <w:tcW w:w="3828" w:type="dxa"/>
            <w:tcBorders>
              <w:top w:val="nil"/>
              <w:left w:val="nil"/>
              <w:bottom w:val="single" w:sz="8" w:space="0" w:color="auto"/>
              <w:right w:val="single" w:sz="8" w:space="0" w:color="auto"/>
            </w:tcBorders>
            <w:shd w:val="clear" w:color="000000" w:fill="FFFFFF"/>
            <w:vAlign w:val="center"/>
          </w:tcPr>
          <w:p w14:paraId="4CD37061" w14:textId="25B70EC8" w:rsidR="00630595" w:rsidRPr="00630595" w:rsidRDefault="00630595" w:rsidP="008373C8">
            <w:pPr>
              <w:pStyle w:val="ab"/>
              <w:spacing w:after="0" w:line="240" w:lineRule="auto"/>
              <w:ind w:right="-2"/>
              <w:rPr>
                <w:b/>
                <w:sz w:val="20"/>
              </w:rPr>
            </w:pPr>
            <w:r w:rsidRPr="00630595">
              <w:rPr>
                <w:sz w:val="20"/>
                <w:szCs w:val="28"/>
              </w:rPr>
              <w:t>Брянская область, Дубровский район, п. Дубровка, ул. Калинина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668B1313" w14:textId="30D18CB5" w:rsidR="00630595" w:rsidRPr="00630595" w:rsidRDefault="00630595" w:rsidP="008373C8">
            <w:pPr>
              <w:pStyle w:val="ab"/>
              <w:spacing w:after="0" w:line="240" w:lineRule="auto"/>
              <w:ind w:right="-2"/>
              <w:rPr>
                <w:b/>
                <w:sz w:val="20"/>
              </w:rPr>
            </w:pPr>
            <w:r w:rsidRPr="00630595">
              <w:rPr>
                <w:sz w:val="20"/>
                <w:szCs w:val="28"/>
              </w:rPr>
              <w:t>Протяженность 650 м., диаметр труб 50 мм., материал труб – полиэтилен</w:t>
            </w:r>
          </w:p>
        </w:tc>
      </w:tr>
      <w:tr w:rsidR="00630595" w:rsidRPr="00317914" w14:paraId="7BDF35B0" w14:textId="77777777" w:rsidTr="00D219A8">
        <w:trPr>
          <w:jc w:val="center"/>
        </w:trPr>
        <w:tc>
          <w:tcPr>
            <w:tcW w:w="562" w:type="dxa"/>
            <w:vAlign w:val="center"/>
          </w:tcPr>
          <w:p w14:paraId="26084B94" w14:textId="5B4E291F" w:rsidR="00630595" w:rsidRPr="00D96CAF" w:rsidRDefault="00630595" w:rsidP="008373C8">
            <w:pPr>
              <w:pStyle w:val="ab"/>
              <w:spacing w:after="0" w:line="240" w:lineRule="auto"/>
              <w:ind w:right="-2"/>
              <w:jc w:val="center"/>
              <w:rPr>
                <w:sz w:val="20"/>
              </w:rPr>
            </w:pPr>
            <w:r w:rsidRPr="00D96CAF">
              <w:rPr>
                <w:sz w:val="20"/>
              </w:rPr>
              <w:t>12</w:t>
            </w:r>
          </w:p>
        </w:tc>
        <w:tc>
          <w:tcPr>
            <w:tcW w:w="3828" w:type="dxa"/>
            <w:tcBorders>
              <w:top w:val="nil"/>
              <w:left w:val="nil"/>
              <w:bottom w:val="single" w:sz="8" w:space="0" w:color="auto"/>
              <w:right w:val="nil"/>
            </w:tcBorders>
            <w:shd w:val="clear" w:color="000000" w:fill="FFFFFF"/>
            <w:vAlign w:val="center"/>
          </w:tcPr>
          <w:p w14:paraId="27483AFE" w14:textId="7ABEDF33"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ул. Тютчева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190BFC6A" w14:textId="720FCA20" w:rsidR="00630595" w:rsidRPr="00630595" w:rsidRDefault="00630595" w:rsidP="008373C8">
            <w:pPr>
              <w:pStyle w:val="ab"/>
              <w:spacing w:after="0" w:line="240" w:lineRule="auto"/>
              <w:ind w:right="-2"/>
              <w:rPr>
                <w:sz w:val="20"/>
              </w:rPr>
            </w:pPr>
            <w:r w:rsidRPr="00630595">
              <w:rPr>
                <w:sz w:val="20"/>
                <w:szCs w:val="28"/>
              </w:rPr>
              <w:t>Протяженность 100/330 м., диаметр труб 32/50 мм., материал труб – полиэтилен</w:t>
            </w:r>
          </w:p>
        </w:tc>
      </w:tr>
      <w:tr w:rsidR="00630595" w:rsidRPr="00317914" w14:paraId="1AA1BF92" w14:textId="77777777" w:rsidTr="00D219A8">
        <w:trPr>
          <w:jc w:val="center"/>
        </w:trPr>
        <w:tc>
          <w:tcPr>
            <w:tcW w:w="562" w:type="dxa"/>
            <w:vAlign w:val="center"/>
          </w:tcPr>
          <w:p w14:paraId="612E3138" w14:textId="3366046A" w:rsidR="00630595" w:rsidRPr="00D96CAF" w:rsidRDefault="00630595" w:rsidP="008373C8">
            <w:pPr>
              <w:pStyle w:val="ab"/>
              <w:spacing w:after="0" w:line="240" w:lineRule="auto"/>
              <w:ind w:right="-2"/>
              <w:jc w:val="center"/>
              <w:rPr>
                <w:sz w:val="20"/>
              </w:rPr>
            </w:pPr>
            <w:r w:rsidRPr="00D96CAF">
              <w:rPr>
                <w:sz w:val="20"/>
              </w:rPr>
              <w:t>13</w:t>
            </w:r>
          </w:p>
        </w:tc>
        <w:tc>
          <w:tcPr>
            <w:tcW w:w="3828" w:type="dxa"/>
            <w:tcBorders>
              <w:top w:val="nil"/>
              <w:left w:val="nil"/>
              <w:bottom w:val="single" w:sz="8" w:space="0" w:color="auto"/>
              <w:right w:val="nil"/>
            </w:tcBorders>
            <w:shd w:val="clear" w:color="000000" w:fill="FFFFFF"/>
            <w:vAlign w:val="center"/>
          </w:tcPr>
          <w:p w14:paraId="44231E84" w14:textId="0785B1D9" w:rsidR="00630595" w:rsidRPr="00630595" w:rsidRDefault="00630595" w:rsidP="008373C8">
            <w:pPr>
              <w:pStyle w:val="ab"/>
              <w:spacing w:after="0" w:line="240" w:lineRule="auto"/>
              <w:ind w:right="-2"/>
              <w:rPr>
                <w:sz w:val="20"/>
              </w:rPr>
            </w:pPr>
            <w:r w:rsidRPr="00630595">
              <w:rPr>
                <w:sz w:val="20"/>
                <w:szCs w:val="28"/>
              </w:rPr>
              <w:t>Брянская область, Дубровский район, п. Дубровка, пер. 1-й Фабричный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12567A62" w14:textId="62CA2DAD" w:rsidR="00630595" w:rsidRPr="00630595" w:rsidRDefault="00630595" w:rsidP="008373C8">
            <w:pPr>
              <w:pStyle w:val="ab"/>
              <w:spacing w:after="0" w:line="240" w:lineRule="auto"/>
              <w:ind w:right="-2"/>
              <w:rPr>
                <w:sz w:val="20"/>
              </w:rPr>
            </w:pPr>
            <w:r w:rsidRPr="00630595">
              <w:rPr>
                <w:sz w:val="20"/>
                <w:szCs w:val="28"/>
              </w:rPr>
              <w:t>Протяженность 60 м., диаметр труб 25 мм., материал труб – полиэтилен</w:t>
            </w:r>
          </w:p>
        </w:tc>
      </w:tr>
      <w:tr w:rsidR="00630595" w:rsidRPr="00317914" w14:paraId="1AA9F7B0" w14:textId="77777777" w:rsidTr="00D219A8">
        <w:trPr>
          <w:jc w:val="center"/>
        </w:trPr>
        <w:tc>
          <w:tcPr>
            <w:tcW w:w="562" w:type="dxa"/>
            <w:vAlign w:val="center"/>
          </w:tcPr>
          <w:p w14:paraId="4A3EFFD5" w14:textId="035BD3AA" w:rsidR="00630595" w:rsidRPr="00D96CAF" w:rsidRDefault="00630595" w:rsidP="008373C8">
            <w:pPr>
              <w:pStyle w:val="ab"/>
              <w:spacing w:after="0" w:line="240" w:lineRule="auto"/>
              <w:ind w:right="-2"/>
              <w:jc w:val="center"/>
              <w:rPr>
                <w:sz w:val="20"/>
              </w:rPr>
            </w:pPr>
            <w:r w:rsidRPr="00D96CAF">
              <w:rPr>
                <w:sz w:val="20"/>
              </w:rPr>
              <w:t>14</w:t>
            </w:r>
          </w:p>
        </w:tc>
        <w:tc>
          <w:tcPr>
            <w:tcW w:w="3828" w:type="dxa"/>
            <w:tcBorders>
              <w:top w:val="nil"/>
              <w:left w:val="nil"/>
              <w:bottom w:val="nil"/>
              <w:right w:val="nil"/>
            </w:tcBorders>
            <w:shd w:val="clear" w:color="000000" w:fill="FFFFFF"/>
            <w:vAlign w:val="center"/>
          </w:tcPr>
          <w:p w14:paraId="6DE96644" w14:textId="2F04914C" w:rsidR="00630595" w:rsidRPr="00630595" w:rsidRDefault="00630595" w:rsidP="008373C8">
            <w:pPr>
              <w:pStyle w:val="ab"/>
              <w:spacing w:after="0" w:line="240" w:lineRule="auto"/>
              <w:ind w:right="-2"/>
              <w:rPr>
                <w:b/>
                <w:sz w:val="20"/>
              </w:rPr>
            </w:pPr>
            <w:r w:rsidRPr="00630595">
              <w:rPr>
                <w:sz w:val="20"/>
                <w:szCs w:val="28"/>
              </w:rPr>
              <w:t>Брянская область, Дубровский район, п. Дубровка, пер. 2-й Фабричный</w:t>
            </w:r>
          </w:p>
        </w:tc>
        <w:tc>
          <w:tcPr>
            <w:tcW w:w="4394" w:type="dxa"/>
            <w:tcBorders>
              <w:top w:val="nil"/>
              <w:left w:val="single" w:sz="4" w:space="0" w:color="auto"/>
              <w:bottom w:val="nil"/>
              <w:right w:val="single" w:sz="4" w:space="0" w:color="auto"/>
            </w:tcBorders>
            <w:shd w:val="clear" w:color="auto" w:fill="auto"/>
            <w:vAlign w:val="center"/>
          </w:tcPr>
          <w:p w14:paraId="2E054161" w14:textId="01473006" w:rsidR="00630595" w:rsidRPr="00630595" w:rsidRDefault="00630595" w:rsidP="008373C8">
            <w:pPr>
              <w:pStyle w:val="ab"/>
              <w:spacing w:after="0" w:line="240" w:lineRule="auto"/>
              <w:ind w:right="-2"/>
              <w:rPr>
                <w:b/>
                <w:sz w:val="20"/>
              </w:rPr>
            </w:pPr>
            <w:r w:rsidRPr="00630595">
              <w:rPr>
                <w:sz w:val="20"/>
                <w:szCs w:val="28"/>
              </w:rPr>
              <w:t>Протяженность 60 м., диаметр труб 25 мм., материал труб – полиэтилен</w:t>
            </w:r>
          </w:p>
        </w:tc>
      </w:tr>
      <w:tr w:rsidR="00D96CAF" w:rsidRPr="00317914" w14:paraId="514831B3" w14:textId="77777777" w:rsidTr="00D219A8">
        <w:trPr>
          <w:jc w:val="center"/>
        </w:trPr>
        <w:tc>
          <w:tcPr>
            <w:tcW w:w="8784" w:type="dxa"/>
            <w:gridSpan w:val="3"/>
            <w:vAlign w:val="center"/>
          </w:tcPr>
          <w:p w14:paraId="3AA7C548" w14:textId="7B4BDCCB" w:rsidR="00D96CAF" w:rsidRPr="00F503C6" w:rsidRDefault="001142D4" w:rsidP="008373C8">
            <w:pPr>
              <w:pStyle w:val="ab"/>
              <w:spacing w:after="0" w:line="240" w:lineRule="auto"/>
              <w:ind w:right="-2"/>
              <w:jc w:val="center"/>
              <w:rPr>
                <w:b/>
                <w:sz w:val="20"/>
              </w:rPr>
            </w:pPr>
            <w:r w:rsidRPr="00F503C6">
              <w:rPr>
                <w:b/>
                <w:sz w:val="20"/>
              </w:rPr>
              <w:t>пгт. Дубровка, ул. Октябрьская</w:t>
            </w:r>
          </w:p>
        </w:tc>
      </w:tr>
      <w:tr w:rsidR="001142D4" w:rsidRPr="00317914" w14:paraId="0345AE64" w14:textId="77777777" w:rsidTr="00D219A8">
        <w:trPr>
          <w:jc w:val="center"/>
        </w:trPr>
        <w:tc>
          <w:tcPr>
            <w:tcW w:w="562" w:type="dxa"/>
            <w:vAlign w:val="center"/>
          </w:tcPr>
          <w:p w14:paraId="65DB950E" w14:textId="57CB0022" w:rsidR="001142D4" w:rsidRPr="001142D4" w:rsidRDefault="001142D4" w:rsidP="008373C8">
            <w:pPr>
              <w:pStyle w:val="ab"/>
              <w:spacing w:after="0" w:line="240" w:lineRule="auto"/>
              <w:ind w:right="-2"/>
              <w:jc w:val="center"/>
              <w:rPr>
                <w:sz w:val="20"/>
              </w:rPr>
            </w:pPr>
            <w:r w:rsidRPr="001142D4">
              <w:rPr>
                <w:sz w:val="20"/>
              </w:rPr>
              <w:t>1</w:t>
            </w:r>
          </w:p>
        </w:tc>
        <w:tc>
          <w:tcPr>
            <w:tcW w:w="3828" w:type="dxa"/>
            <w:tcBorders>
              <w:top w:val="nil"/>
              <w:left w:val="nil"/>
              <w:bottom w:val="single" w:sz="8" w:space="0" w:color="auto"/>
              <w:right w:val="single" w:sz="8" w:space="0" w:color="auto"/>
            </w:tcBorders>
            <w:shd w:val="clear" w:color="000000" w:fill="FFFFFF"/>
            <w:vAlign w:val="center"/>
          </w:tcPr>
          <w:p w14:paraId="33F22622" w14:textId="11624F6E"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п. Дубровка, ул. Октябрьская</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tcPr>
          <w:p w14:paraId="6BADBD57" w14:textId="59BDD7B6" w:rsidR="001142D4" w:rsidRPr="001142D4" w:rsidRDefault="001142D4" w:rsidP="008373C8">
            <w:pPr>
              <w:pStyle w:val="ab"/>
              <w:spacing w:after="0" w:line="240" w:lineRule="auto"/>
              <w:ind w:right="-2"/>
              <w:rPr>
                <w:sz w:val="20"/>
              </w:rPr>
            </w:pPr>
            <w:r w:rsidRPr="001142D4">
              <w:rPr>
                <w:color w:val="000000"/>
                <w:sz w:val="20"/>
              </w:rPr>
              <w:t>Протяженность 380 м., диаметр труб 63 мм., материал труб – полиэтилен</w:t>
            </w:r>
          </w:p>
        </w:tc>
      </w:tr>
      <w:tr w:rsidR="001142D4" w:rsidRPr="00317914" w14:paraId="7CED6837" w14:textId="77777777" w:rsidTr="00D219A8">
        <w:trPr>
          <w:jc w:val="center"/>
        </w:trPr>
        <w:tc>
          <w:tcPr>
            <w:tcW w:w="562" w:type="dxa"/>
            <w:vAlign w:val="center"/>
          </w:tcPr>
          <w:p w14:paraId="233FE881" w14:textId="00DAD943" w:rsidR="001142D4" w:rsidRPr="001142D4" w:rsidRDefault="001142D4" w:rsidP="008373C8">
            <w:pPr>
              <w:pStyle w:val="ab"/>
              <w:spacing w:after="0" w:line="240" w:lineRule="auto"/>
              <w:ind w:right="-2"/>
              <w:jc w:val="center"/>
              <w:rPr>
                <w:sz w:val="20"/>
              </w:rPr>
            </w:pPr>
            <w:r w:rsidRPr="001142D4">
              <w:rPr>
                <w:sz w:val="20"/>
              </w:rPr>
              <w:t>2</w:t>
            </w:r>
          </w:p>
        </w:tc>
        <w:tc>
          <w:tcPr>
            <w:tcW w:w="3828" w:type="dxa"/>
            <w:tcBorders>
              <w:top w:val="nil"/>
              <w:left w:val="nil"/>
              <w:bottom w:val="single" w:sz="8" w:space="0" w:color="auto"/>
              <w:right w:val="nil"/>
            </w:tcBorders>
            <w:shd w:val="clear" w:color="000000" w:fill="FFFFFF"/>
            <w:vAlign w:val="center"/>
          </w:tcPr>
          <w:p w14:paraId="65C75CDA" w14:textId="038DD747"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п. Дубровка,  ул. Заозерная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C420CAF" w14:textId="63095328" w:rsidR="001142D4" w:rsidRPr="001142D4" w:rsidRDefault="001142D4" w:rsidP="008373C8">
            <w:pPr>
              <w:pStyle w:val="ab"/>
              <w:spacing w:after="0" w:line="240" w:lineRule="auto"/>
              <w:ind w:right="-2"/>
              <w:rPr>
                <w:sz w:val="20"/>
              </w:rPr>
            </w:pPr>
            <w:r w:rsidRPr="001142D4">
              <w:rPr>
                <w:color w:val="000000"/>
                <w:sz w:val="20"/>
              </w:rPr>
              <w:t>Протяженность 800 м., диаметр труб 63 мм., материал труб – полиэтилен</w:t>
            </w:r>
          </w:p>
        </w:tc>
      </w:tr>
      <w:tr w:rsidR="001142D4" w:rsidRPr="00317914" w14:paraId="187BFA99" w14:textId="77777777" w:rsidTr="00D219A8">
        <w:trPr>
          <w:jc w:val="center"/>
        </w:trPr>
        <w:tc>
          <w:tcPr>
            <w:tcW w:w="562" w:type="dxa"/>
            <w:vAlign w:val="center"/>
          </w:tcPr>
          <w:p w14:paraId="3AC41398" w14:textId="060013D3" w:rsidR="001142D4" w:rsidRPr="001142D4" w:rsidRDefault="001142D4" w:rsidP="008373C8">
            <w:pPr>
              <w:pStyle w:val="ab"/>
              <w:spacing w:after="0" w:line="240" w:lineRule="auto"/>
              <w:ind w:right="-2"/>
              <w:jc w:val="center"/>
              <w:rPr>
                <w:sz w:val="20"/>
              </w:rPr>
            </w:pPr>
            <w:r w:rsidRPr="001142D4">
              <w:rPr>
                <w:sz w:val="20"/>
              </w:rPr>
              <w:t>3</w:t>
            </w:r>
          </w:p>
        </w:tc>
        <w:tc>
          <w:tcPr>
            <w:tcW w:w="3828" w:type="dxa"/>
            <w:tcBorders>
              <w:top w:val="nil"/>
              <w:left w:val="nil"/>
              <w:bottom w:val="single" w:sz="8" w:space="0" w:color="auto"/>
              <w:right w:val="single" w:sz="8" w:space="0" w:color="auto"/>
            </w:tcBorders>
            <w:shd w:val="clear" w:color="000000" w:fill="FFFFFF"/>
            <w:vAlign w:val="center"/>
          </w:tcPr>
          <w:p w14:paraId="0F3093C0" w14:textId="73887EA1"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п. Дубровка,  от башни по ул. Октябрьской до ул. Заозерная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55A0E4F2" w14:textId="77C810E7" w:rsidR="001142D4" w:rsidRPr="001142D4" w:rsidRDefault="001142D4" w:rsidP="008373C8">
            <w:pPr>
              <w:pStyle w:val="ab"/>
              <w:spacing w:after="0" w:line="240" w:lineRule="auto"/>
              <w:ind w:right="-2"/>
              <w:rPr>
                <w:sz w:val="20"/>
              </w:rPr>
            </w:pPr>
            <w:r w:rsidRPr="001142D4">
              <w:rPr>
                <w:color w:val="000000"/>
                <w:sz w:val="20"/>
              </w:rPr>
              <w:t>Протяженность 120 м., диаметр труб 63 мм., материал труб – полиэтилен</w:t>
            </w:r>
          </w:p>
        </w:tc>
      </w:tr>
      <w:tr w:rsidR="001142D4" w:rsidRPr="00317914" w14:paraId="3A8C99CE" w14:textId="77777777" w:rsidTr="00D219A8">
        <w:trPr>
          <w:jc w:val="center"/>
        </w:trPr>
        <w:tc>
          <w:tcPr>
            <w:tcW w:w="8784" w:type="dxa"/>
            <w:gridSpan w:val="3"/>
            <w:shd w:val="clear" w:color="auto" w:fill="F2F2F2" w:themeFill="background1" w:themeFillShade="F2"/>
            <w:vAlign w:val="center"/>
          </w:tcPr>
          <w:p w14:paraId="78B7B44B" w14:textId="69632229" w:rsidR="001142D4" w:rsidRPr="00F503C6" w:rsidRDefault="001142D4" w:rsidP="008373C8">
            <w:pPr>
              <w:pStyle w:val="ab"/>
              <w:spacing w:after="0" w:line="240" w:lineRule="auto"/>
              <w:ind w:right="-2"/>
              <w:jc w:val="center"/>
              <w:rPr>
                <w:b/>
                <w:sz w:val="20"/>
              </w:rPr>
            </w:pPr>
            <w:r w:rsidRPr="00F503C6">
              <w:rPr>
                <w:b/>
                <w:sz w:val="20"/>
              </w:rPr>
              <w:t>пгт. Дубровка, 3-й Микрорайон</w:t>
            </w:r>
          </w:p>
        </w:tc>
      </w:tr>
      <w:tr w:rsidR="001142D4" w:rsidRPr="00317914" w14:paraId="112FE327" w14:textId="77777777" w:rsidTr="00D219A8">
        <w:trPr>
          <w:jc w:val="center"/>
        </w:trPr>
        <w:tc>
          <w:tcPr>
            <w:tcW w:w="562" w:type="dxa"/>
            <w:vAlign w:val="center"/>
          </w:tcPr>
          <w:p w14:paraId="3EF557B7" w14:textId="59EECE00" w:rsidR="001142D4" w:rsidRPr="00317914" w:rsidRDefault="001142D4" w:rsidP="008373C8">
            <w:pPr>
              <w:pStyle w:val="ab"/>
              <w:spacing w:after="0" w:line="240" w:lineRule="auto"/>
              <w:ind w:right="-2"/>
              <w:jc w:val="center"/>
              <w:rPr>
                <w:b/>
                <w:sz w:val="20"/>
              </w:rPr>
            </w:pPr>
            <w:r>
              <w:rPr>
                <w:b/>
                <w:sz w:val="20"/>
              </w:rPr>
              <w:t>1</w:t>
            </w:r>
          </w:p>
        </w:tc>
        <w:tc>
          <w:tcPr>
            <w:tcW w:w="3828" w:type="dxa"/>
            <w:tcBorders>
              <w:top w:val="nil"/>
              <w:left w:val="nil"/>
              <w:bottom w:val="single" w:sz="8" w:space="0" w:color="auto"/>
              <w:right w:val="nil"/>
            </w:tcBorders>
            <w:shd w:val="clear" w:color="000000" w:fill="FFFFFF"/>
            <w:vAlign w:val="center"/>
          </w:tcPr>
          <w:p w14:paraId="6532E630" w14:textId="3C7BBF57" w:rsidR="001142D4" w:rsidRPr="001142D4" w:rsidRDefault="001142D4" w:rsidP="008373C8">
            <w:pPr>
              <w:pStyle w:val="ab"/>
              <w:spacing w:after="0" w:line="240" w:lineRule="auto"/>
              <w:ind w:right="-2"/>
              <w:rPr>
                <w:b/>
                <w:sz w:val="20"/>
              </w:rPr>
            </w:pPr>
            <w:r w:rsidRPr="001142D4">
              <w:rPr>
                <w:color w:val="000000"/>
                <w:sz w:val="20"/>
                <w:szCs w:val="28"/>
              </w:rPr>
              <w:t>Брянская область, Дубровский район,  п. Дубровка, 3-й Микрорайон</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tcPr>
          <w:p w14:paraId="6CB5B00D" w14:textId="10EABDC3" w:rsidR="001142D4" w:rsidRPr="001142D4" w:rsidRDefault="001142D4" w:rsidP="008373C8">
            <w:pPr>
              <w:pStyle w:val="ab"/>
              <w:spacing w:after="0" w:line="240" w:lineRule="auto"/>
              <w:ind w:right="-2"/>
              <w:rPr>
                <w:b/>
                <w:sz w:val="20"/>
              </w:rPr>
            </w:pPr>
            <w:r w:rsidRPr="001142D4">
              <w:rPr>
                <w:color w:val="000000"/>
                <w:sz w:val="20"/>
                <w:szCs w:val="28"/>
              </w:rPr>
              <w:t>Протяженность 5300/850/600 м., диаметр труб 150/100/75 мм., материал труб – сталь/сталь/полиэтилен</w:t>
            </w:r>
          </w:p>
        </w:tc>
      </w:tr>
      <w:tr w:rsidR="001142D4" w:rsidRPr="00317914" w14:paraId="135AD371" w14:textId="77777777" w:rsidTr="00D219A8">
        <w:trPr>
          <w:jc w:val="center"/>
        </w:trPr>
        <w:tc>
          <w:tcPr>
            <w:tcW w:w="562" w:type="dxa"/>
            <w:vAlign w:val="center"/>
          </w:tcPr>
          <w:p w14:paraId="752A0F87" w14:textId="27634337" w:rsidR="001142D4" w:rsidRPr="00317914" w:rsidRDefault="001142D4" w:rsidP="008373C8">
            <w:pPr>
              <w:pStyle w:val="ab"/>
              <w:spacing w:after="0" w:line="240" w:lineRule="auto"/>
              <w:ind w:right="-2"/>
              <w:jc w:val="center"/>
              <w:rPr>
                <w:sz w:val="20"/>
              </w:rPr>
            </w:pPr>
            <w:r>
              <w:rPr>
                <w:sz w:val="20"/>
              </w:rPr>
              <w:t>2</w:t>
            </w:r>
          </w:p>
        </w:tc>
        <w:tc>
          <w:tcPr>
            <w:tcW w:w="3828" w:type="dxa"/>
            <w:tcBorders>
              <w:top w:val="nil"/>
              <w:left w:val="nil"/>
              <w:bottom w:val="single" w:sz="8" w:space="0" w:color="auto"/>
              <w:right w:val="nil"/>
            </w:tcBorders>
            <w:shd w:val="clear" w:color="000000" w:fill="FFFFFF"/>
            <w:vAlign w:val="center"/>
          </w:tcPr>
          <w:p w14:paraId="69A2AF5E" w14:textId="72683A4E" w:rsidR="001142D4" w:rsidRPr="001142D4" w:rsidRDefault="001142D4" w:rsidP="008373C8">
            <w:pPr>
              <w:pStyle w:val="ab"/>
              <w:spacing w:after="0" w:line="240" w:lineRule="auto"/>
              <w:ind w:right="-2"/>
              <w:rPr>
                <w:sz w:val="20"/>
              </w:rPr>
            </w:pPr>
            <w:r w:rsidRPr="001142D4">
              <w:rPr>
                <w:color w:val="000000"/>
                <w:sz w:val="20"/>
                <w:szCs w:val="28"/>
              </w:rPr>
              <w:t>Брянская область, Дубровский район,  д. Побойная, ул. Садовая</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12E96C5" w14:textId="187E8B21" w:rsidR="001142D4" w:rsidRPr="001142D4" w:rsidRDefault="001142D4" w:rsidP="008373C8">
            <w:pPr>
              <w:pStyle w:val="ab"/>
              <w:spacing w:after="0" w:line="240" w:lineRule="auto"/>
              <w:ind w:right="-2"/>
              <w:rPr>
                <w:sz w:val="20"/>
              </w:rPr>
            </w:pPr>
            <w:r w:rsidRPr="001142D4">
              <w:rPr>
                <w:color w:val="000000"/>
                <w:sz w:val="20"/>
                <w:szCs w:val="28"/>
              </w:rPr>
              <w:t>Протяженность 650/600 м., диаметр труб 50/75 мм., материал труб - полиэтилен</w:t>
            </w:r>
          </w:p>
        </w:tc>
      </w:tr>
      <w:tr w:rsidR="001142D4" w:rsidRPr="00317914" w14:paraId="2C080487" w14:textId="77777777" w:rsidTr="00D219A8">
        <w:trPr>
          <w:jc w:val="center"/>
        </w:trPr>
        <w:tc>
          <w:tcPr>
            <w:tcW w:w="8784" w:type="dxa"/>
            <w:gridSpan w:val="3"/>
            <w:shd w:val="clear" w:color="auto" w:fill="F2F2F2" w:themeFill="background1" w:themeFillShade="F2"/>
            <w:vAlign w:val="center"/>
          </w:tcPr>
          <w:p w14:paraId="59FF23AA" w14:textId="72C093C5" w:rsidR="001142D4" w:rsidRPr="00F503C6" w:rsidRDefault="001142D4" w:rsidP="008373C8">
            <w:pPr>
              <w:pStyle w:val="ab"/>
              <w:spacing w:after="0" w:line="240" w:lineRule="auto"/>
              <w:ind w:right="-2"/>
              <w:jc w:val="center"/>
              <w:rPr>
                <w:b/>
                <w:sz w:val="20"/>
              </w:rPr>
            </w:pPr>
            <w:r w:rsidRPr="00F503C6">
              <w:rPr>
                <w:b/>
                <w:sz w:val="20"/>
              </w:rPr>
              <w:t>д. Давыдчи</w:t>
            </w:r>
          </w:p>
        </w:tc>
      </w:tr>
      <w:tr w:rsidR="001142D4" w:rsidRPr="00317914" w14:paraId="2DE45FB9" w14:textId="77777777" w:rsidTr="00D219A8">
        <w:trPr>
          <w:jc w:val="center"/>
        </w:trPr>
        <w:tc>
          <w:tcPr>
            <w:tcW w:w="562" w:type="dxa"/>
            <w:vAlign w:val="center"/>
          </w:tcPr>
          <w:p w14:paraId="4AA28BBB" w14:textId="6D732540" w:rsidR="001142D4" w:rsidRPr="00317914" w:rsidRDefault="001142D4" w:rsidP="008373C8">
            <w:pPr>
              <w:pStyle w:val="ab"/>
              <w:spacing w:after="0" w:line="240" w:lineRule="auto"/>
              <w:ind w:right="-2"/>
              <w:jc w:val="center"/>
              <w:rPr>
                <w:b/>
                <w:sz w:val="20"/>
              </w:rPr>
            </w:pPr>
            <w:r>
              <w:rPr>
                <w:b/>
                <w:sz w:val="20"/>
              </w:rPr>
              <w:t>1</w:t>
            </w:r>
          </w:p>
        </w:tc>
        <w:tc>
          <w:tcPr>
            <w:tcW w:w="3828" w:type="dxa"/>
            <w:tcBorders>
              <w:top w:val="nil"/>
              <w:left w:val="nil"/>
              <w:bottom w:val="nil"/>
              <w:right w:val="nil"/>
            </w:tcBorders>
            <w:shd w:val="clear" w:color="auto" w:fill="auto"/>
            <w:vAlign w:val="center"/>
          </w:tcPr>
          <w:p w14:paraId="58D752DC" w14:textId="0E1888C0" w:rsidR="001142D4" w:rsidRPr="001142D4" w:rsidRDefault="001142D4" w:rsidP="008373C8">
            <w:pPr>
              <w:pStyle w:val="ab"/>
              <w:spacing w:after="0" w:line="240" w:lineRule="auto"/>
              <w:ind w:right="-2"/>
              <w:rPr>
                <w:b/>
                <w:sz w:val="20"/>
              </w:rPr>
            </w:pPr>
            <w:r w:rsidRPr="001142D4">
              <w:rPr>
                <w:color w:val="000000"/>
                <w:sz w:val="20"/>
              </w:rPr>
              <w:t>Брянская область, Дубровский район, д. Давыдчи, ул. Центральная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792982A" w14:textId="2C0DB58A" w:rsidR="001142D4" w:rsidRPr="001142D4" w:rsidRDefault="001142D4" w:rsidP="008373C8">
            <w:pPr>
              <w:pStyle w:val="ab"/>
              <w:spacing w:after="0" w:line="240" w:lineRule="auto"/>
              <w:ind w:right="-2"/>
              <w:rPr>
                <w:b/>
                <w:sz w:val="20"/>
              </w:rPr>
            </w:pPr>
            <w:r w:rsidRPr="001142D4">
              <w:rPr>
                <w:color w:val="000000"/>
                <w:sz w:val="20"/>
              </w:rPr>
              <w:t>Протяженность 1850 м., диаметр труб 100 мм., материал труб - асбестоцементная</w:t>
            </w:r>
          </w:p>
        </w:tc>
      </w:tr>
      <w:tr w:rsidR="001142D4" w:rsidRPr="00317914" w14:paraId="68D6D118" w14:textId="77777777" w:rsidTr="00D219A8">
        <w:trPr>
          <w:jc w:val="center"/>
        </w:trPr>
        <w:tc>
          <w:tcPr>
            <w:tcW w:w="562" w:type="dxa"/>
            <w:vAlign w:val="center"/>
          </w:tcPr>
          <w:p w14:paraId="2D38F53B" w14:textId="3A663A88" w:rsidR="001142D4" w:rsidRPr="00317914" w:rsidRDefault="001142D4" w:rsidP="008373C8">
            <w:pPr>
              <w:pStyle w:val="ab"/>
              <w:spacing w:after="0" w:line="240" w:lineRule="auto"/>
              <w:ind w:right="-2"/>
              <w:jc w:val="center"/>
              <w:rPr>
                <w:sz w:val="20"/>
              </w:rPr>
            </w:pPr>
            <w:r>
              <w:rPr>
                <w:sz w:val="20"/>
              </w:rPr>
              <w:t>2</w:t>
            </w:r>
          </w:p>
        </w:tc>
        <w:tc>
          <w:tcPr>
            <w:tcW w:w="3828" w:type="dxa"/>
            <w:tcBorders>
              <w:top w:val="single" w:sz="8" w:space="0" w:color="auto"/>
              <w:left w:val="nil"/>
              <w:bottom w:val="single" w:sz="8" w:space="0" w:color="auto"/>
              <w:right w:val="nil"/>
            </w:tcBorders>
            <w:shd w:val="clear" w:color="auto" w:fill="auto"/>
            <w:vAlign w:val="center"/>
          </w:tcPr>
          <w:p w14:paraId="7D2494AC" w14:textId="5E42F11C"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д. Давыдчи, ул. Школьная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F688C2F" w14:textId="24FA46CD" w:rsidR="001142D4" w:rsidRPr="001142D4" w:rsidRDefault="001142D4" w:rsidP="008373C8">
            <w:pPr>
              <w:pStyle w:val="ab"/>
              <w:spacing w:after="0" w:line="240" w:lineRule="auto"/>
              <w:ind w:right="-2"/>
              <w:rPr>
                <w:sz w:val="20"/>
              </w:rPr>
            </w:pPr>
            <w:r w:rsidRPr="001142D4">
              <w:rPr>
                <w:color w:val="000000"/>
                <w:sz w:val="20"/>
              </w:rPr>
              <w:t>Протяженность 950 м., диаметр труб 100 мм., материал труб - асбестоцементная</w:t>
            </w:r>
          </w:p>
        </w:tc>
      </w:tr>
      <w:tr w:rsidR="001142D4" w:rsidRPr="00317914" w14:paraId="3C87FBA5" w14:textId="77777777" w:rsidTr="00D219A8">
        <w:trPr>
          <w:jc w:val="center"/>
        </w:trPr>
        <w:tc>
          <w:tcPr>
            <w:tcW w:w="562" w:type="dxa"/>
            <w:vAlign w:val="center"/>
          </w:tcPr>
          <w:p w14:paraId="142086D3" w14:textId="54505D1D" w:rsidR="001142D4" w:rsidRPr="00317914" w:rsidRDefault="001142D4" w:rsidP="008373C8">
            <w:pPr>
              <w:pStyle w:val="ab"/>
              <w:spacing w:after="0" w:line="240" w:lineRule="auto"/>
              <w:ind w:right="-2"/>
              <w:jc w:val="center"/>
              <w:rPr>
                <w:sz w:val="20"/>
              </w:rPr>
            </w:pPr>
            <w:r>
              <w:rPr>
                <w:sz w:val="20"/>
              </w:rPr>
              <w:t>3</w:t>
            </w:r>
          </w:p>
        </w:tc>
        <w:tc>
          <w:tcPr>
            <w:tcW w:w="3828" w:type="dxa"/>
            <w:tcBorders>
              <w:top w:val="nil"/>
              <w:left w:val="nil"/>
              <w:bottom w:val="single" w:sz="8" w:space="0" w:color="auto"/>
              <w:right w:val="nil"/>
            </w:tcBorders>
            <w:shd w:val="clear" w:color="auto" w:fill="auto"/>
            <w:vAlign w:val="center"/>
          </w:tcPr>
          <w:p w14:paraId="3EE0FEDB" w14:textId="4928A453"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д. Давыдчи, ул. Молодежная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589DE5DC" w14:textId="307AEDE1" w:rsidR="001142D4" w:rsidRPr="001142D4" w:rsidRDefault="001142D4" w:rsidP="008373C8">
            <w:pPr>
              <w:pStyle w:val="ab"/>
              <w:spacing w:after="0" w:line="240" w:lineRule="auto"/>
              <w:ind w:right="-2"/>
              <w:rPr>
                <w:sz w:val="20"/>
              </w:rPr>
            </w:pPr>
            <w:r w:rsidRPr="001142D4">
              <w:rPr>
                <w:color w:val="000000"/>
                <w:sz w:val="20"/>
              </w:rPr>
              <w:t>Протяженность 500 м., диаметр труб 100мм., материал труб - асбестоцементная</w:t>
            </w:r>
          </w:p>
        </w:tc>
      </w:tr>
      <w:tr w:rsidR="001142D4" w:rsidRPr="00317914" w14:paraId="50AB18D7" w14:textId="77777777" w:rsidTr="00D219A8">
        <w:trPr>
          <w:jc w:val="center"/>
        </w:trPr>
        <w:tc>
          <w:tcPr>
            <w:tcW w:w="562" w:type="dxa"/>
            <w:vAlign w:val="center"/>
          </w:tcPr>
          <w:p w14:paraId="47CDB0CC" w14:textId="5A98EE1F" w:rsidR="001142D4" w:rsidRPr="00317914" w:rsidRDefault="001142D4" w:rsidP="008373C8">
            <w:pPr>
              <w:pStyle w:val="ab"/>
              <w:spacing w:after="0" w:line="240" w:lineRule="auto"/>
              <w:ind w:right="-2"/>
              <w:jc w:val="center"/>
              <w:rPr>
                <w:b/>
                <w:sz w:val="20"/>
              </w:rPr>
            </w:pPr>
            <w:r>
              <w:rPr>
                <w:b/>
                <w:sz w:val="20"/>
              </w:rPr>
              <w:t>4</w:t>
            </w:r>
          </w:p>
        </w:tc>
        <w:tc>
          <w:tcPr>
            <w:tcW w:w="3828" w:type="dxa"/>
            <w:tcBorders>
              <w:top w:val="nil"/>
              <w:left w:val="nil"/>
              <w:bottom w:val="single" w:sz="8" w:space="0" w:color="auto"/>
              <w:right w:val="single" w:sz="8" w:space="0" w:color="auto"/>
            </w:tcBorders>
            <w:shd w:val="clear" w:color="auto" w:fill="auto"/>
            <w:vAlign w:val="center"/>
          </w:tcPr>
          <w:p w14:paraId="3904635E" w14:textId="3734E63C" w:rsidR="001142D4" w:rsidRPr="001142D4" w:rsidRDefault="001142D4" w:rsidP="008373C8">
            <w:pPr>
              <w:pStyle w:val="ab"/>
              <w:spacing w:after="0" w:line="240" w:lineRule="auto"/>
              <w:ind w:right="-2"/>
              <w:rPr>
                <w:b/>
                <w:sz w:val="20"/>
              </w:rPr>
            </w:pPr>
            <w:r w:rsidRPr="001142D4">
              <w:rPr>
                <w:color w:val="000000"/>
                <w:sz w:val="20"/>
              </w:rPr>
              <w:t>Брянская область, Дубровский район, д. Давыдчи, ул. Овражная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864DE25" w14:textId="7704AE8C" w:rsidR="001142D4" w:rsidRPr="001142D4" w:rsidRDefault="001142D4" w:rsidP="008373C8">
            <w:pPr>
              <w:pStyle w:val="ab"/>
              <w:spacing w:after="0" w:line="240" w:lineRule="auto"/>
              <w:ind w:right="-2"/>
              <w:rPr>
                <w:b/>
                <w:sz w:val="20"/>
              </w:rPr>
            </w:pPr>
            <w:r w:rsidRPr="001142D4">
              <w:rPr>
                <w:color w:val="000000"/>
                <w:sz w:val="20"/>
              </w:rPr>
              <w:t>Протяженность 150 м., диаметр труб 100 мм., материал труб - полиэтилен</w:t>
            </w:r>
          </w:p>
        </w:tc>
      </w:tr>
      <w:tr w:rsidR="001142D4" w:rsidRPr="00317914" w14:paraId="4A3AC244" w14:textId="77777777" w:rsidTr="00D219A8">
        <w:trPr>
          <w:jc w:val="center"/>
        </w:trPr>
        <w:tc>
          <w:tcPr>
            <w:tcW w:w="562" w:type="dxa"/>
            <w:vAlign w:val="center"/>
          </w:tcPr>
          <w:p w14:paraId="4EE4E36B" w14:textId="464B7BCF" w:rsidR="001142D4" w:rsidRPr="00317914" w:rsidRDefault="001142D4" w:rsidP="008373C8">
            <w:pPr>
              <w:pStyle w:val="ab"/>
              <w:spacing w:after="0" w:line="240" w:lineRule="auto"/>
              <w:ind w:right="-2"/>
              <w:jc w:val="center"/>
              <w:rPr>
                <w:sz w:val="20"/>
              </w:rPr>
            </w:pPr>
            <w:r>
              <w:rPr>
                <w:sz w:val="20"/>
              </w:rPr>
              <w:t>5</w:t>
            </w:r>
          </w:p>
        </w:tc>
        <w:tc>
          <w:tcPr>
            <w:tcW w:w="3828" w:type="dxa"/>
            <w:tcBorders>
              <w:top w:val="nil"/>
              <w:left w:val="nil"/>
              <w:bottom w:val="single" w:sz="8" w:space="0" w:color="auto"/>
              <w:right w:val="nil"/>
            </w:tcBorders>
            <w:shd w:val="clear" w:color="auto" w:fill="auto"/>
            <w:vAlign w:val="center"/>
          </w:tcPr>
          <w:p w14:paraId="3DF56E9E" w14:textId="03715CB9"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д. Давыдчи, ул. Полевая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0BA168B6" w14:textId="09A91A96" w:rsidR="001142D4" w:rsidRPr="001142D4" w:rsidRDefault="001142D4" w:rsidP="008373C8">
            <w:pPr>
              <w:pStyle w:val="ab"/>
              <w:spacing w:after="0" w:line="240" w:lineRule="auto"/>
              <w:ind w:right="-2"/>
              <w:rPr>
                <w:sz w:val="20"/>
              </w:rPr>
            </w:pPr>
            <w:r w:rsidRPr="001142D4">
              <w:rPr>
                <w:color w:val="000000"/>
                <w:sz w:val="20"/>
              </w:rPr>
              <w:t>Протяженность 400/500 м., диаметр труб 100/40мм., материал труб – асбестоцементная/полиэтилен</w:t>
            </w:r>
          </w:p>
        </w:tc>
      </w:tr>
      <w:tr w:rsidR="001142D4" w:rsidRPr="00317914" w14:paraId="58D8161D" w14:textId="77777777" w:rsidTr="00D219A8">
        <w:trPr>
          <w:jc w:val="center"/>
        </w:trPr>
        <w:tc>
          <w:tcPr>
            <w:tcW w:w="562" w:type="dxa"/>
            <w:vAlign w:val="center"/>
          </w:tcPr>
          <w:p w14:paraId="4B3B94BA" w14:textId="3DFE37BD" w:rsidR="001142D4" w:rsidRPr="00317914" w:rsidRDefault="001142D4" w:rsidP="008373C8">
            <w:pPr>
              <w:pStyle w:val="ab"/>
              <w:spacing w:after="0" w:line="240" w:lineRule="auto"/>
              <w:ind w:right="-2"/>
              <w:jc w:val="center"/>
              <w:rPr>
                <w:sz w:val="20"/>
              </w:rPr>
            </w:pPr>
            <w:r>
              <w:rPr>
                <w:sz w:val="20"/>
              </w:rPr>
              <w:lastRenderedPageBreak/>
              <w:t>6</w:t>
            </w:r>
          </w:p>
        </w:tc>
        <w:tc>
          <w:tcPr>
            <w:tcW w:w="3828" w:type="dxa"/>
            <w:tcBorders>
              <w:top w:val="nil"/>
              <w:left w:val="nil"/>
              <w:bottom w:val="single" w:sz="8" w:space="0" w:color="auto"/>
              <w:right w:val="nil"/>
            </w:tcBorders>
            <w:shd w:val="clear" w:color="auto" w:fill="auto"/>
            <w:vAlign w:val="center"/>
          </w:tcPr>
          <w:p w14:paraId="47C57E3C" w14:textId="2EFEDF47"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д. Давыдчи, от  ул. Центральной к Дому культуру</w:t>
            </w:r>
          </w:p>
        </w:tc>
        <w:tc>
          <w:tcPr>
            <w:tcW w:w="4394" w:type="dxa"/>
            <w:tcBorders>
              <w:top w:val="nil"/>
              <w:left w:val="single" w:sz="4" w:space="0" w:color="auto"/>
              <w:bottom w:val="single" w:sz="4" w:space="0" w:color="auto"/>
              <w:right w:val="single" w:sz="4" w:space="0" w:color="auto"/>
            </w:tcBorders>
            <w:shd w:val="clear" w:color="auto" w:fill="auto"/>
            <w:vAlign w:val="center"/>
          </w:tcPr>
          <w:p w14:paraId="7E889564" w14:textId="376DAB5C" w:rsidR="001142D4" w:rsidRPr="001142D4" w:rsidRDefault="001142D4" w:rsidP="008373C8">
            <w:pPr>
              <w:pStyle w:val="ab"/>
              <w:spacing w:after="0" w:line="240" w:lineRule="auto"/>
              <w:ind w:right="-2"/>
              <w:rPr>
                <w:sz w:val="20"/>
              </w:rPr>
            </w:pPr>
            <w:r w:rsidRPr="001142D4">
              <w:rPr>
                <w:color w:val="000000"/>
                <w:sz w:val="20"/>
              </w:rPr>
              <w:t>Протяженность 50 м., диаметр труб 50 мм., материал труб - полиэтилен</w:t>
            </w:r>
          </w:p>
        </w:tc>
      </w:tr>
      <w:tr w:rsidR="001142D4" w:rsidRPr="00317914" w14:paraId="417898F1" w14:textId="77777777" w:rsidTr="00D219A8">
        <w:trPr>
          <w:jc w:val="center"/>
        </w:trPr>
        <w:tc>
          <w:tcPr>
            <w:tcW w:w="562" w:type="dxa"/>
            <w:vAlign w:val="center"/>
          </w:tcPr>
          <w:p w14:paraId="74D528E1" w14:textId="4A61A73E" w:rsidR="001142D4" w:rsidRPr="00317914" w:rsidRDefault="001142D4" w:rsidP="008373C8">
            <w:pPr>
              <w:pStyle w:val="ab"/>
              <w:spacing w:after="0" w:line="240" w:lineRule="auto"/>
              <w:ind w:right="-2"/>
              <w:jc w:val="center"/>
              <w:rPr>
                <w:b/>
                <w:sz w:val="20"/>
              </w:rPr>
            </w:pPr>
            <w:r>
              <w:rPr>
                <w:b/>
                <w:sz w:val="20"/>
              </w:rPr>
              <w:t>7</w:t>
            </w:r>
          </w:p>
        </w:tc>
        <w:tc>
          <w:tcPr>
            <w:tcW w:w="3828" w:type="dxa"/>
            <w:tcBorders>
              <w:top w:val="nil"/>
              <w:left w:val="nil"/>
              <w:bottom w:val="single" w:sz="8" w:space="0" w:color="auto"/>
              <w:right w:val="nil"/>
            </w:tcBorders>
            <w:shd w:val="clear" w:color="auto" w:fill="auto"/>
            <w:vAlign w:val="center"/>
          </w:tcPr>
          <w:p w14:paraId="308E317B" w14:textId="02C877DF" w:rsidR="001142D4" w:rsidRPr="001142D4" w:rsidRDefault="001142D4" w:rsidP="008373C8">
            <w:pPr>
              <w:pStyle w:val="ab"/>
              <w:spacing w:after="0" w:line="240" w:lineRule="auto"/>
              <w:ind w:right="-2"/>
              <w:rPr>
                <w:b/>
                <w:sz w:val="20"/>
              </w:rPr>
            </w:pPr>
            <w:r w:rsidRPr="001142D4">
              <w:rPr>
                <w:color w:val="000000"/>
                <w:sz w:val="20"/>
              </w:rPr>
              <w:t>Брянская область, Дубровский район, д. Давыдчи, от ул. Центральной к 2-х этажному дому</w:t>
            </w:r>
          </w:p>
        </w:tc>
        <w:tc>
          <w:tcPr>
            <w:tcW w:w="4394" w:type="dxa"/>
            <w:tcBorders>
              <w:top w:val="nil"/>
              <w:left w:val="single" w:sz="4" w:space="0" w:color="auto"/>
              <w:bottom w:val="single" w:sz="4" w:space="0" w:color="auto"/>
              <w:right w:val="single" w:sz="4" w:space="0" w:color="auto"/>
            </w:tcBorders>
            <w:shd w:val="clear" w:color="auto" w:fill="auto"/>
            <w:vAlign w:val="center"/>
          </w:tcPr>
          <w:p w14:paraId="5A0D0B55" w14:textId="0553AB1D" w:rsidR="001142D4" w:rsidRPr="001142D4" w:rsidRDefault="001142D4" w:rsidP="008373C8">
            <w:pPr>
              <w:pStyle w:val="ab"/>
              <w:spacing w:after="0" w:line="240" w:lineRule="auto"/>
              <w:ind w:right="-2"/>
              <w:rPr>
                <w:b/>
                <w:sz w:val="20"/>
              </w:rPr>
            </w:pPr>
            <w:r w:rsidRPr="001142D4">
              <w:rPr>
                <w:color w:val="000000"/>
                <w:sz w:val="20"/>
              </w:rPr>
              <w:t>Протяженность 70 м., диаметр труб 57 мм., материал труб - сталь</w:t>
            </w:r>
          </w:p>
        </w:tc>
      </w:tr>
      <w:tr w:rsidR="001142D4" w:rsidRPr="00317914" w14:paraId="0807BECA" w14:textId="77777777" w:rsidTr="00D219A8">
        <w:trPr>
          <w:jc w:val="center"/>
        </w:trPr>
        <w:tc>
          <w:tcPr>
            <w:tcW w:w="562" w:type="dxa"/>
            <w:vAlign w:val="center"/>
          </w:tcPr>
          <w:p w14:paraId="4A901FF4" w14:textId="0014B0B7" w:rsidR="001142D4" w:rsidRPr="00317914" w:rsidRDefault="001142D4" w:rsidP="008373C8">
            <w:pPr>
              <w:pStyle w:val="ab"/>
              <w:spacing w:after="0" w:line="240" w:lineRule="auto"/>
              <w:ind w:right="-2"/>
              <w:jc w:val="center"/>
              <w:rPr>
                <w:sz w:val="20"/>
              </w:rPr>
            </w:pPr>
            <w:r>
              <w:rPr>
                <w:sz w:val="20"/>
              </w:rPr>
              <w:t>8</w:t>
            </w:r>
          </w:p>
        </w:tc>
        <w:tc>
          <w:tcPr>
            <w:tcW w:w="3828" w:type="dxa"/>
            <w:tcBorders>
              <w:top w:val="nil"/>
              <w:left w:val="nil"/>
              <w:bottom w:val="single" w:sz="8" w:space="0" w:color="auto"/>
              <w:right w:val="nil"/>
            </w:tcBorders>
            <w:shd w:val="clear" w:color="auto" w:fill="auto"/>
            <w:vAlign w:val="center"/>
          </w:tcPr>
          <w:p w14:paraId="1626BBA5" w14:textId="5FAB47A7"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д. Давыдчи, от  2-х этажного дома к ул. Овражной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66F960E9" w14:textId="75D81DF8" w:rsidR="001142D4" w:rsidRPr="001142D4" w:rsidRDefault="001142D4" w:rsidP="008373C8">
            <w:pPr>
              <w:pStyle w:val="ab"/>
              <w:spacing w:after="0" w:line="240" w:lineRule="auto"/>
              <w:ind w:right="-2"/>
              <w:rPr>
                <w:sz w:val="20"/>
              </w:rPr>
            </w:pPr>
            <w:r w:rsidRPr="001142D4">
              <w:rPr>
                <w:color w:val="000000"/>
                <w:sz w:val="20"/>
              </w:rPr>
              <w:t>Протяженность 60 м., диаметр труб 25 мм., материал труб - полиэтилен</w:t>
            </w:r>
          </w:p>
        </w:tc>
      </w:tr>
      <w:tr w:rsidR="001142D4" w:rsidRPr="00317914" w14:paraId="336F469F" w14:textId="77777777" w:rsidTr="00D219A8">
        <w:trPr>
          <w:jc w:val="center"/>
        </w:trPr>
        <w:tc>
          <w:tcPr>
            <w:tcW w:w="562" w:type="dxa"/>
            <w:vAlign w:val="center"/>
          </w:tcPr>
          <w:p w14:paraId="370EE0C6" w14:textId="2C02A320" w:rsidR="001142D4" w:rsidRPr="00317914" w:rsidRDefault="001142D4" w:rsidP="008373C8">
            <w:pPr>
              <w:pStyle w:val="ab"/>
              <w:spacing w:after="0" w:line="240" w:lineRule="auto"/>
              <w:ind w:right="-2"/>
              <w:jc w:val="center"/>
              <w:rPr>
                <w:b/>
                <w:sz w:val="20"/>
              </w:rPr>
            </w:pPr>
            <w:r>
              <w:rPr>
                <w:b/>
                <w:sz w:val="20"/>
              </w:rPr>
              <w:t>9</w:t>
            </w:r>
          </w:p>
        </w:tc>
        <w:tc>
          <w:tcPr>
            <w:tcW w:w="3828" w:type="dxa"/>
            <w:tcBorders>
              <w:top w:val="nil"/>
              <w:left w:val="nil"/>
              <w:bottom w:val="single" w:sz="8" w:space="0" w:color="auto"/>
              <w:right w:val="single" w:sz="8" w:space="0" w:color="auto"/>
            </w:tcBorders>
            <w:shd w:val="clear" w:color="auto" w:fill="auto"/>
            <w:vAlign w:val="center"/>
          </w:tcPr>
          <w:p w14:paraId="50D1D789" w14:textId="48E8C0DD" w:rsidR="001142D4" w:rsidRPr="001142D4" w:rsidRDefault="001142D4" w:rsidP="008373C8">
            <w:pPr>
              <w:pStyle w:val="ab"/>
              <w:spacing w:after="0" w:line="240" w:lineRule="auto"/>
              <w:ind w:right="-2"/>
              <w:rPr>
                <w:b/>
                <w:sz w:val="20"/>
              </w:rPr>
            </w:pPr>
            <w:r w:rsidRPr="001142D4">
              <w:rPr>
                <w:color w:val="000000"/>
                <w:sz w:val="20"/>
              </w:rPr>
              <w:t>Брянская область, Дубровский район, д. Давыдчи, от  Дома культуры к ул. Овражной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1D4677D1" w14:textId="7F02BA43" w:rsidR="001142D4" w:rsidRPr="001142D4" w:rsidRDefault="001142D4" w:rsidP="008373C8">
            <w:pPr>
              <w:pStyle w:val="ab"/>
              <w:spacing w:after="0" w:line="240" w:lineRule="auto"/>
              <w:ind w:right="-2"/>
              <w:rPr>
                <w:b/>
                <w:sz w:val="20"/>
              </w:rPr>
            </w:pPr>
            <w:r w:rsidRPr="001142D4">
              <w:rPr>
                <w:color w:val="000000"/>
                <w:sz w:val="20"/>
              </w:rPr>
              <w:t>Протяженность 100 м., диаметр труб 100 мм., материал труб - асбестоцементная</w:t>
            </w:r>
          </w:p>
        </w:tc>
      </w:tr>
      <w:tr w:rsidR="001142D4" w:rsidRPr="00317914" w14:paraId="6F972769" w14:textId="77777777" w:rsidTr="00D219A8">
        <w:trPr>
          <w:jc w:val="center"/>
        </w:trPr>
        <w:tc>
          <w:tcPr>
            <w:tcW w:w="562" w:type="dxa"/>
            <w:vAlign w:val="center"/>
          </w:tcPr>
          <w:p w14:paraId="4EF5165B" w14:textId="015400D3" w:rsidR="001142D4" w:rsidRPr="00317914" w:rsidRDefault="001142D4" w:rsidP="008373C8">
            <w:pPr>
              <w:pStyle w:val="ab"/>
              <w:spacing w:after="0" w:line="240" w:lineRule="auto"/>
              <w:ind w:right="-2"/>
              <w:jc w:val="center"/>
              <w:rPr>
                <w:sz w:val="20"/>
              </w:rPr>
            </w:pPr>
            <w:r>
              <w:rPr>
                <w:sz w:val="20"/>
              </w:rPr>
              <w:t>10</w:t>
            </w:r>
          </w:p>
        </w:tc>
        <w:tc>
          <w:tcPr>
            <w:tcW w:w="3828" w:type="dxa"/>
            <w:tcBorders>
              <w:top w:val="nil"/>
              <w:left w:val="nil"/>
              <w:bottom w:val="single" w:sz="8" w:space="0" w:color="auto"/>
              <w:right w:val="nil"/>
            </w:tcBorders>
            <w:shd w:val="clear" w:color="auto" w:fill="auto"/>
            <w:vAlign w:val="center"/>
          </w:tcPr>
          <w:p w14:paraId="2B677DAC" w14:textId="243BBE0C" w:rsidR="001142D4" w:rsidRPr="001142D4" w:rsidRDefault="001142D4" w:rsidP="008373C8">
            <w:pPr>
              <w:pStyle w:val="ab"/>
              <w:spacing w:after="0" w:line="240" w:lineRule="auto"/>
              <w:ind w:right="-2"/>
              <w:rPr>
                <w:sz w:val="20"/>
              </w:rPr>
            </w:pPr>
            <w:r w:rsidRPr="001142D4">
              <w:rPr>
                <w:color w:val="000000"/>
                <w:sz w:val="20"/>
              </w:rPr>
              <w:t>Брянская область, Дубровский район, д. Понизовка, ул. Заречная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3C4CF671" w14:textId="26B09041" w:rsidR="001142D4" w:rsidRPr="001142D4" w:rsidRDefault="001142D4" w:rsidP="008373C8">
            <w:pPr>
              <w:pStyle w:val="ab"/>
              <w:spacing w:after="0" w:line="240" w:lineRule="auto"/>
              <w:ind w:right="-2"/>
              <w:rPr>
                <w:sz w:val="20"/>
              </w:rPr>
            </w:pPr>
            <w:r w:rsidRPr="001142D4">
              <w:rPr>
                <w:color w:val="000000"/>
                <w:sz w:val="20"/>
              </w:rPr>
              <w:t xml:space="preserve">Протяженность 800 м., диаметр труб 100 мм., материал труб - асбестоцементная </w:t>
            </w:r>
          </w:p>
        </w:tc>
      </w:tr>
      <w:tr w:rsidR="00F503C6" w:rsidRPr="00317914" w14:paraId="568D1850" w14:textId="77777777" w:rsidTr="00D219A8">
        <w:trPr>
          <w:jc w:val="center"/>
        </w:trPr>
        <w:tc>
          <w:tcPr>
            <w:tcW w:w="8784" w:type="dxa"/>
            <w:gridSpan w:val="3"/>
            <w:shd w:val="clear" w:color="auto" w:fill="F2F2F2" w:themeFill="background1" w:themeFillShade="F2"/>
            <w:vAlign w:val="center"/>
          </w:tcPr>
          <w:p w14:paraId="6F882F57" w14:textId="5BA37BBE" w:rsidR="00F503C6" w:rsidRPr="00F503C6" w:rsidRDefault="00F503C6" w:rsidP="008373C8">
            <w:pPr>
              <w:pStyle w:val="ab"/>
              <w:spacing w:after="0" w:line="240" w:lineRule="auto"/>
              <w:ind w:right="-2"/>
              <w:jc w:val="center"/>
              <w:rPr>
                <w:b/>
                <w:sz w:val="20"/>
              </w:rPr>
            </w:pPr>
            <w:r w:rsidRPr="00F503C6">
              <w:rPr>
                <w:b/>
                <w:sz w:val="20"/>
              </w:rPr>
              <w:t>пгт. Дубровка, ул. Ольховая</w:t>
            </w:r>
          </w:p>
        </w:tc>
      </w:tr>
      <w:tr w:rsidR="00F503C6" w:rsidRPr="00317914" w14:paraId="6F1FB27F" w14:textId="77777777" w:rsidTr="00D219A8">
        <w:trPr>
          <w:jc w:val="center"/>
        </w:trPr>
        <w:tc>
          <w:tcPr>
            <w:tcW w:w="562" w:type="dxa"/>
            <w:vAlign w:val="center"/>
          </w:tcPr>
          <w:p w14:paraId="7DEA8AB4" w14:textId="498E76D4" w:rsidR="00F503C6" w:rsidRPr="00317914" w:rsidRDefault="00F503C6" w:rsidP="008373C8">
            <w:pPr>
              <w:pStyle w:val="ab"/>
              <w:spacing w:after="0" w:line="240" w:lineRule="auto"/>
              <w:ind w:right="-2"/>
              <w:jc w:val="center"/>
              <w:rPr>
                <w:b/>
                <w:sz w:val="20"/>
              </w:rPr>
            </w:pPr>
            <w:r>
              <w:rPr>
                <w:b/>
                <w:sz w:val="20"/>
              </w:rPr>
              <w:t>1</w:t>
            </w:r>
          </w:p>
        </w:tc>
        <w:tc>
          <w:tcPr>
            <w:tcW w:w="3828" w:type="dxa"/>
            <w:tcBorders>
              <w:top w:val="nil"/>
              <w:left w:val="nil"/>
              <w:bottom w:val="single" w:sz="8" w:space="0" w:color="auto"/>
              <w:right w:val="nil"/>
            </w:tcBorders>
            <w:shd w:val="clear" w:color="auto" w:fill="auto"/>
            <w:vAlign w:val="center"/>
          </w:tcPr>
          <w:p w14:paraId="29D80CD5" w14:textId="5B46DB3B" w:rsidR="00F503C6" w:rsidRPr="00F503C6" w:rsidRDefault="00F503C6" w:rsidP="008373C8">
            <w:pPr>
              <w:pStyle w:val="ab"/>
              <w:spacing w:after="0" w:line="240" w:lineRule="auto"/>
              <w:ind w:right="-2"/>
              <w:rPr>
                <w:b/>
                <w:sz w:val="20"/>
              </w:rPr>
            </w:pPr>
            <w:r w:rsidRPr="00F503C6">
              <w:rPr>
                <w:color w:val="000000"/>
                <w:sz w:val="20"/>
                <w:szCs w:val="28"/>
              </w:rPr>
              <w:t>Брянская область, Дубровский район, п. Дубровка, ул. Новая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0712184" w14:textId="3D0219EB" w:rsidR="00F503C6" w:rsidRPr="00F503C6" w:rsidRDefault="00F503C6" w:rsidP="008373C8">
            <w:pPr>
              <w:pStyle w:val="ab"/>
              <w:spacing w:after="0" w:line="240" w:lineRule="auto"/>
              <w:ind w:right="-2"/>
              <w:rPr>
                <w:b/>
                <w:sz w:val="20"/>
              </w:rPr>
            </w:pPr>
            <w:r w:rsidRPr="00F503C6">
              <w:rPr>
                <w:color w:val="000000"/>
                <w:sz w:val="20"/>
                <w:szCs w:val="28"/>
              </w:rPr>
              <w:t>Протяженность 800 м., диаметр труб 100 мм., материал труб - асбестоцементная</w:t>
            </w:r>
          </w:p>
        </w:tc>
      </w:tr>
      <w:tr w:rsidR="00F503C6" w:rsidRPr="00317914" w14:paraId="166C4B5E" w14:textId="77777777" w:rsidTr="00D219A8">
        <w:trPr>
          <w:jc w:val="center"/>
        </w:trPr>
        <w:tc>
          <w:tcPr>
            <w:tcW w:w="562" w:type="dxa"/>
            <w:vAlign w:val="center"/>
          </w:tcPr>
          <w:p w14:paraId="2E0FA168" w14:textId="442C9293" w:rsidR="00F503C6" w:rsidRPr="00317914" w:rsidRDefault="00F503C6" w:rsidP="008373C8">
            <w:pPr>
              <w:pStyle w:val="ab"/>
              <w:spacing w:after="0" w:line="240" w:lineRule="auto"/>
              <w:ind w:right="-2"/>
              <w:jc w:val="center"/>
              <w:rPr>
                <w:sz w:val="20"/>
              </w:rPr>
            </w:pPr>
            <w:r>
              <w:rPr>
                <w:sz w:val="20"/>
              </w:rPr>
              <w:t>2</w:t>
            </w:r>
          </w:p>
        </w:tc>
        <w:tc>
          <w:tcPr>
            <w:tcW w:w="3828" w:type="dxa"/>
            <w:tcBorders>
              <w:top w:val="nil"/>
              <w:left w:val="nil"/>
              <w:bottom w:val="single" w:sz="8" w:space="0" w:color="auto"/>
              <w:right w:val="nil"/>
            </w:tcBorders>
            <w:shd w:val="clear" w:color="auto" w:fill="auto"/>
            <w:vAlign w:val="center"/>
          </w:tcPr>
          <w:p w14:paraId="28AFE295" w14:textId="55137963" w:rsidR="00F503C6" w:rsidRPr="00F503C6" w:rsidRDefault="00F503C6" w:rsidP="008373C8">
            <w:pPr>
              <w:pStyle w:val="ab"/>
              <w:spacing w:after="0" w:line="240" w:lineRule="auto"/>
              <w:ind w:right="-2"/>
              <w:rPr>
                <w:sz w:val="20"/>
              </w:rPr>
            </w:pPr>
            <w:r w:rsidRPr="00F503C6">
              <w:rPr>
                <w:color w:val="000000"/>
                <w:sz w:val="20"/>
                <w:szCs w:val="28"/>
              </w:rPr>
              <w:t>Брянская область, Дубровский район, п. Дубровка, ул. Зеленая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E9432C2" w14:textId="14A92B88" w:rsidR="00F503C6" w:rsidRPr="00F503C6" w:rsidRDefault="00F503C6" w:rsidP="008373C8">
            <w:pPr>
              <w:pStyle w:val="ab"/>
              <w:spacing w:after="0" w:line="240" w:lineRule="auto"/>
              <w:ind w:right="-2"/>
              <w:rPr>
                <w:sz w:val="20"/>
              </w:rPr>
            </w:pPr>
            <w:r w:rsidRPr="00F503C6">
              <w:rPr>
                <w:color w:val="000000"/>
                <w:sz w:val="20"/>
                <w:szCs w:val="28"/>
              </w:rPr>
              <w:t>Протяженность 250 м., диаметр труб 50 мм., материал труб - полиэтилен</w:t>
            </w:r>
          </w:p>
        </w:tc>
      </w:tr>
      <w:tr w:rsidR="00F503C6" w:rsidRPr="00317914" w14:paraId="4E4D0F5A" w14:textId="77777777" w:rsidTr="00D219A8">
        <w:trPr>
          <w:jc w:val="center"/>
        </w:trPr>
        <w:tc>
          <w:tcPr>
            <w:tcW w:w="562" w:type="dxa"/>
            <w:vAlign w:val="center"/>
          </w:tcPr>
          <w:p w14:paraId="5394179C" w14:textId="3B1F493C" w:rsidR="00F503C6" w:rsidRPr="00317914" w:rsidRDefault="00F503C6" w:rsidP="008373C8">
            <w:pPr>
              <w:pStyle w:val="ab"/>
              <w:spacing w:after="0" w:line="240" w:lineRule="auto"/>
              <w:ind w:right="-2"/>
              <w:jc w:val="center"/>
              <w:rPr>
                <w:sz w:val="20"/>
              </w:rPr>
            </w:pPr>
            <w:r>
              <w:rPr>
                <w:sz w:val="20"/>
              </w:rPr>
              <w:t>3</w:t>
            </w:r>
          </w:p>
        </w:tc>
        <w:tc>
          <w:tcPr>
            <w:tcW w:w="3828" w:type="dxa"/>
            <w:tcBorders>
              <w:top w:val="nil"/>
              <w:left w:val="nil"/>
              <w:bottom w:val="nil"/>
              <w:right w:val="nil"/>
            </w:tcBorders>
            <w:shd w:val="clear" w:color="auto" w:fill="auto"/>
            <w:vAlign w:val="center"/>
          </w:tcPr>
          <w:p w14:paraId="735A99EE" w14:textId="6724AFAB" w:rsidR="00F503C6" w:rsidRPr="00F503C6" w:rsidRDefault="00F503C6" w:rsidP="008373C8">
            <w:pPr>
              <w:pStyle w:val="ab"/>
              <w:spacing w:after="0" w:line="240" w:lineRule="auto"/>
              <w:ind w:right="-2"/>
              <w:rPr>
                <w:sz w:val="20"/>
              </w:rPr>
            </w:pPr>
            <w:r w:rsidRPr="00F503C6">
              <w:rPr>
                <w:color w:val="000000"/>
                <w:sz w:val="20"/>
                <w:szCs w:val="28"/>
              </w:rPr>
              <w:t>Брянская область, Дубровский район, п. Дубровка, ул. Ольховая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5D02CA1" w14:textId="38F7CE1C" w:rsidR="00F503C6" w:rsidRPr="00F503C6" w:rsidRDefault="00F503C6" w:rsidP="008373C8">
            <w:pPr>
              <w:pStyle w:val="ab"/>
              <w:spacing w:after="0" w:line="240" w:lineRule="auto"/>
              <w:ind w:right="-2"/>
              <w:rPr>
                <w:sz w:val="20"/>
              </w:rPr>
            </w:pPr>
            <w:r w:rsidRPr="00F503C6">
              <w:rPr>
                <w:color w:val="000000"/>
                <w:sz w:val="20"/>
                <w:szCs w:val="28"/>
              </w:rPr>
              <w:t>Протяженность 350 м., диаметр труб 50 мм., материал труб - полиэтилен</w:t>
            </w:r>
          </w:p>
        </w:tc>
      </w:tr>
      <w:tr w:rsidR="00F503C6" w:rsidRPr="00D4735F" w14:paraId="01EA82CD" w14:textId="77777777" w:rsidTr="00D4735F">
        <w:trPr>
          <w:jc w:val="center"/>
        </w:trPr>
        <w:tc>
          <w:tcPr>
            <w:tcW w:w="8784" w:type="dxa"/>
            <w:gridSpan w:val="3"/>
            <w:shd w:val="clear" w:color="auto" w:fill="auto"/>
            <w:vAlign w:val="center"/>
          </w:tcPr>
          <w:p w14:paraId="3132B8DB" w14:textId="7C0B9AC3" w:rsidR="00F503C6" w:rsidRPr="00D4735F" w:rsidRDefault="00F503C6" w:rsidP="008373C8">
            <w:pPr>
              <w:pStyle w:val="ab"/>
              <w:spacing w:after="0" w:line="240" w:lineRule="auto"/>
              <w:ind w:right="-2"/>
              <w:jc w:val="center"/>
              <w:rPr>
                <w:b/>
                <w:sz w:val="20"/>
              </w:rPr>
            </w:pPr>
            <w:r w:rsidRPr="00D4735F">
              <w:rPr>
                <w:b/>
                <w:sz w:val="20"/>
              </w:rPr>
              <w:t>деревня Немерь (в районе ул. Чекалинская)</w:t>
            </w:r>
          </w:p>
        </w:tc>
      </w:tr>
      <w:tr w:rsidR="00F503C6" w:rsidRPr="00D4735F" w14:paraId="09D35C52" w14:textId="77777777" w:rsidTr="00D219A8">
        <w:trPr>
          <w:jc w:val="center"/>
        </w:trPr>
        <w:tc>
          <w:tcPr>
            <w:tcW w:w="562" w:type="dxa"/>
            <w:vAlign w:val="center"/>
          </w:tcPr>
          <w:p w14:paraId="1CA8B2C3" w14:textId="2EFFFF89" w:rsidR="00F503C6" w:rsidRPr="00D4735F" w:rsidRDefault="00F503C6" w:rsidP="008373C8">
            <w:pPr>
              <w:pStyle w:val="ab"/>
              <w:spacing w:after="0" w:line="240" w:lineRule="auto"/>
              <w:ind w:right="-2"/>
              <w:jc w:val="center"/>
              <w:rPr>
                <w:sz w:val="20"/>
              </w:rPr>
            </w:pPr>
            <w:r w:rsidRPr="00D4735F">
              <w:rPr>
                <w:sz w:val="20"/>
              </w:rPr>
              <w:t>1</w:t>
            </w:r>
          </w:p>
        </w:tc>
        <w:tc>
          <w:tcPr>
            <w:tcW w:w="3828" w:type="dxa"/>
            <w:tcBorders>
              <w:top w:val="nil"/>
              <w:left w:val="nil"/>
              <w:bottom w:val="single" w:sz="8" w:space="0" w:color="auto"/>
              <w:right w:val="nil"/>
            </w:tcBorders>
            <w:shd w:val="clear" w:color="auto" w:fill="auto"/>
            <w:vAlign w:val="center"/>
          </w:tcPr>
          <w:p w14:paraId="0EDEB6D7" w14:textId="099F04FB"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ул. Полевая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11911FA" w14:textId="5C97674C" w:rsidR="00F503C6" w:rsidRPr="00D4735F" w:rsidRDefault="00F503C6" w:rsidP="008373C8">
            <w:pPr>
              <w:pStyle w:val="ab"/>
              <w:spacing w:after="0" w:line="240" w:lineRule="auto"/>
              <w:ind w:right="-2"/>
              <w:rPr>
                <w:sz w:val="20"/>
              </w:rPr>
            </w:pPr>
            <w:r w:rsidRPr="00D4735F">
              <w:rPr>
                <w:color w:val="000000"/>
                <w:sz w:val="20"/>
              </w:rPr>
              <w:t>Протяженность 240 м., диаметр труб 75 мм., материал труб - полиэтилен</w:t>
            </w:r>
          </w:p>
        </w:tc>
      </w:tr>
      <w:tr w:rsidR="00F503C6" w:rsidRPr="00D4735F" w14:paraId="5D9B0934" w14:textId="77777777" w:rsidTr="00D219A8">
        <w:trPr>
          <w:jc w:val="center"/>
        </w:trPr>
        <w:tc>
          <w:tcPr>
            <w:tcW w:w="562" w:type="dxa"/>
            <w:vAlign w:val="center"/>
          </w:tcPr>
          <w:p w14:paraId="3F107C79" w14:textId="4CB60D2A" w:rsidR="00F503C6" w:rsidRPr="00D4735F" w:rsidRDefault="00F503C6" w:rsidP="008373C8">
            <w:pPr>
              <w:pStyle w:val="ab"/>
              <w:spacing w:after="0" w:line="240" w:lineRule="auto"/>
              <w:ind w:right="-2"/>
              <w:jc w:val="center"/>
              <w:rPr>
                <w:sz w:val="20"/>
              </w:rPr>
            </w:pPr>
            <w:r w:rsidRPr="00D4735F">
              <w:rPr>
                <w:sz w:val="20"/>
              </w:rPr>
              <w:t>2</w:t>
            </w:r>
          </w:p>
        </w:tc>
        <w:tc>
          <w:tcPr>
            <w:tcW w:w="3828" w:type="dxa"/>
            <w:tcBorders>
              <w:top w:val="nil"/>
              <w:left w:val="nil"/>
              <w:bottom w:val="single" w:sz="8" w:space="0" w:color="auto"/>
              <w:right w:val="single" w:sz="8" w:space="0" w:color="auto"/>
            </w:tcBorders>
            <w:shd w:val="clear" w:color="auto" w:fill="auto"/>
            <w:vAlign w:val="center"/>
          </w:tcPr>
          <w:p w14:paraId="768409BE" w14:textId="348EB779"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ул. Чекалинская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276AB6B" w14:textId="3762C05A" w:rsidR="00F503C6" w:rsidRPr="00D4735F" w:rsidRDefault="00F503C6" w:rsidP="008373C8">
            <w:pPr>
              <w:pStyle w:val="ab"/>
              <w:spacing w:after="0" w:line="240" w:lineRule="auto"/>
              <w:ind w:right="-2"/>
              <w:rPr>
                <w:sz w:val="20"/>
              </w:rPr>
            </w:pPr>
            <w:r w:rsidRPr="00D4735F">
              <w:rPr>
                <w:color w:val="000000"/>
                <w:sz w:val="20"/>
              </w:rPr>
              <w:t>Протяженность 370 м., диаметр труб 100 мм., материал труб - чугунная</w:t>
            </w:r>
          </w:p>
        </w:tc>
      </w:tr>
      <w:tr w:rsidR="00F503C6" w:rsidRPr="00D4735F" w14:paraId="22250F2F" w14:textId="77777777" w:rsidTr="00D219A8">
        <w:trPr>
          <w:jc w:val="center"/>
        </w:trPr>
        <w:tc>
          <w:tcPr>
            <w:tcW w:w="562" w:type="dxa"/>
            <w:vAlign w:val="center"/>
          </w:tcPr>
          <w:p w14:paraId="1FBCE7DC" w14:textId="5BD0AB23" w:rsidR="00F503C6" w:rsidRPr="00D4735F" w:rsidRDefault="00F503C6" w:rsidP="008373C8">
            <w:pPr>
              <w:pStyle w:val="ab"/>
              <w:spacing w:after="0" w:line="240" w:lineRule="auto"/>
              <w:ind w:right="-2"/>
              <w:jc w:val="center"/>
              <w:rPr>
                <w:sz w:val="20"/>
              </w:rPr>
            </w:pPr>
            <w:r w:rsidRPr="00D4735F">
              <w:rPr>
                <w:sz w:val="20"/>
              </w:rPr>
              <w:t>3</w:t>
            </w:r>
          </w:p>
        </w:tc>
        <w:tc>
          <w:tcPr>
            <w:tcW w:w="3828" w:type="dxa"/>
            <w:tcBorders>
              <w:top w:val="nil"/>
              <w:left w:val="nil"/>
              <w:bottom w:val="single" w:sz="8" w:space="0" w:color="auto"/>
              <w:right w:val="nil"/>
            </w:tcBorders>
            <w:shd w:val="clear" w:color="auto" w:fill="auto"/>
            <w:vAlign w:val="center"/>
          </w:tcPr>
          <w:p w14:paraId="2D179FD7" w14:textId="62216FD3"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ул. Луговая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E5BC86E" w14:textId="627A0C31" w:rsidR="00F503C6" w:rsidRPr="00D4735F" w:rsidRDefault="00F503C6" w:rsidP="008373C8">
            <w:pPr>
              <w:pStyle w:val="ab"/>
              <w:spacing w:after="0" w:line="240" w:lineRule="auto"/>
              <w:ind w:right="-2"/>
              <w:rPr>
                <w:sz w:val="20"/>
              </w:rPr>
            </w:pPr>
            <w:r w:rsidRPr="00D4735F">
              <w:rPr>
                <w:color w:val="000000"/>
                <w:sz w:val="20"/>
              </w:rPr>
              <w:t>Протяженность 370 м., диаметр труб 100 мм., материал труб - чугунная</w:t>
            </w:r>
          </w:p>
        </w:tc>
      </w:tr>
      <w:tr w:rsidR="00F503C6" w:rsidRPr="00D4735F" w14:paraId="3FD492E0" w14:textId="77777777" w:rsidTr="00D219A8">
        <w:trPr>
          <w:jc w:val="center"/>
        </w:trPr>
        <w:tc>
          <w:tcPr>
            <w:tcW w:w="562" w:type="dxa"/>
            <w:vAlign w:val="center"/>
          </w:tcPr>
          <w:p w14:paraId="02C45538" w14:textId="3B41F90E" w:rsidR="00F503C6" w:rsidRPr="00D4735F" w:rsidRDefault="00F503C6" w:rsidP="008373C8">
            <w:pPr>
              <w:pStyle w:val="ab"/>
              <w:spacing w:after="0" w:line="240" w:lineRule="auto"/>
              <w:ind w:right="-2"/>
              <w:jc w:val="center"/>
              <w:rPr>
                <w:sz w:val="20"/>
              </w:rPr>
            </w:pPr>
            <w:r w:rsidRPr="00D4735F">
              <w:rPr>
                <w:sz w:val="20"/>
              </w:rPr>
              <w:t>4</w:t>
            </w:r>
          </w:p>
        </w:tc>
        <w:tc>
          <w:tcPr>
            <w:tcW w:w="3828" w:type="dxa"/>
            <w:tcBorders>
              <w:top w:val="nil"/>
              <w:left w:val="nil"/>
              <w:bottom w:val="single" w:sz="8" w:space="0" w:color="auto"/>
              <w:right w:val="nil"/>
            </w:tcBorders>
            <w:shd w:val="clear" w:color="auto" w:fill="auto"/>
            <w:vAlign w:val="center"/>
          </w:tcPr>
          <w:p w14:paraId="41060256" w14:textId="37CBEDCF"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ул. Ивана Трофимова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1E94718B" w14:textId="6227F8C2" w:rsidR="00F503C6" w:rsidRPr="00D4735F" w:rsidRDefault="00F503C6" w:rsidP="00D4735F">
            <w:pPr>
              <w:pStyle w:val="ab"/>
              <w:spacing w:after="0" w:line="240" w:lineRule="auto"/>
              <w:ind w:right="-2"/>
              <w:rPr>
                <w:sz w:val="20"/>
              </w:rPr>
            </w:pPr>
            <w:r w:rsidRPr="00D4735F">
              <w:rPr>
                <w:color w:val="000000"/>
                <w:sz w:val="20"/>
              </w:rPr>
              <w:t>Протяженность 1150/250м., диаметр труб 75/100 мм., материал труб</w:t>
            </w:r>
            <w:r w:rsidR="00D4735F">
              <w:rPr>
                <w:color w:val="000000"/>
                <w:sz w:val="20"/>
              </w:rPr>
              <w:t xml:space="preserve"> </w:t>
            </w:r>
            <w:r w:rsidRPr="00D4735F">
              <w:rPr>
                <w:color w:val="000000"/>
                <w:sz w:val="20"/>
              </w:rPr>
              <w:t>полиэтилен/асбестоцементная</w:t>
            </w:r>
          </w:p>
        </w:tc>
      </w:tr>
      <w:tr w:rsidR="00F503C6" w:rsidRPr="00D4735F" w14:paraId="7EDA8EA6" w14:textId="77777777" w:rsidTr="00D219A8">
        <w:trPr>
          <w:jc w:val="center"/>
        </w:trPr>
        <w:tc>
          <w:tcPr>
            <w:tcW w:w="562" w:type="dxa"/>
            <w:vAlign w:val="center"/>
          </w:tcPr>
          <w:p w14:paraId="591369C0" w14:textId="2BCF3B3F" w:rsidR="00F503C6" w:rsidRPr="00D4735F" w:rsidRDefault="00F503C6" w:rsidP="008373C8">
            <w:pPr>
              <w:pStyle w:val="ab"/>
              <w:spacing w:after="0" w:line="240" w:lineRule="auto"/>
              <w:ind w:right="-2"/>
              <w:jc w:val="center"/>
              <w:rPr>
                <w:sz w:val="20"/>
              </w:rPr>
            </w:pPr>
            <w:r w:rsidRPr="00D4735F">
              <w:rPr>
                <w:sz w:val="20"/>
              </w:rPr>
              <w:t>5</w:t>
            </w:r>
          </w:p>
        </w:tc>
        <w:tc>
          <w:tcPr>
            <w:tcW w:w="3828" w:type="dxa"/>
            <w:tcBorders>
              <w:top w:val="nil"/>
              <w:left w:val="nil"/>
              <w:bottom w:val="single" w:sz="8" w:space="0" w:color="auto"/>
              <w:right w:val="single" w:sz="8" w:space="0" w:color="auto"/>
            </w:tcBorders>
            <w:shd w:val="clear" w:color="auto" w:fill="auto"/>
            <w:vAlign w:val="center"/>
          </w:tcPr>
          <w:p w14:paraId="58CCC470" w14:textId="256EF737"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от скважины до башни</w:t>
            </w:r>
          </w:p>
        </w:tc>
        <w:tc>
          <w:tcPr>
            <w:tcW w:w="4394" w:type="dxa"/>
            <w:tcBorders>
              <w:top w:val="nil"/>
              <w:left w:val="single" w:sz="4" w:space="0" w:color="auto"/>
              <w:bottom w:val="single" w:sz="4" w:space="0" w:color="auto"/>
              <w:right w:val="single" w:sz="4" w:space="0" w:color="auto"/>
            </w:tcBorders>
            <w:shd w:val="clear" w:color="auto" w:fill="auto"/>
            <w:vAlign w:val="center"/>
          </w:tcPr>
          <w:p w14:paraId="4298E6C9" w14:textId="55954E87" w:rsidR="00F503C6" w:rsidRPr="00D4735F" w:rsidRDefault="00F503C6" w:rsidP="008373C8">
            <w:pPr>
              <w:pStyle w:val="ab"/>
              <w:spacing w:after="0" w:line="240" w:lineRule="auto"/>
              <w:ind w:right="-2"/>
              <w:rPr>
                <w:sz w:val="20"/>
              </w:rPr>
            </w:pPr>
            <w:r w:rsidRPr="00D4735F">
              <w:rPr>
                <w:color w:val="000000"/>
                <w:sz w:val="20"/>
              </w:rPr>
              <w:t>Протяженность 100 м., диаметр труб 57 мм., материал труб - сталь</w:t>
            </w:r>
          </w:p>
        </w:tc>
      </w:tr>
      <w:tr w:rsidR="00F503C6" w:rsidRPr="00D4735F" w14:paraId="14633E9E" w14:textId="77777777" w:rsidTr="00D219A8">
        <w:trPr>
          <w:jc w:val="center"/>
        </w:trPr>
        <w:tc>
          <w:tcPr>
            <w:tcW w:w="562" w:type="dxa"/>
            <w:vAlign w:val="center"/>
          </w:tcPr>
          <w:p w14:paraId="219F6A25" w14:textId="3C54B812" w:rsidR="00F503C6" w:rsidRPr="00D4735F" w:rsidRDefault="00F503C6" w:rsidP="008373C8">
            <w:pPr>
              <w:pStyle w:val="ab"/>
              <w:spacing w:after="0" w:line="240" w:lineRule="auto"/>
              <w:ind w:right="-2"/>
              <w:jc w:val="center"/>
              <w:rPr>
                <w:sz w:val="20"/>
              </w:rPr>
            </w:pPr>
            <w:r w:rsidRPr="00D4735F">
              <w:rPr>
                <w:sz w:val="20"/>
              </w:rPr>
              <w:t>6</w:t>
            </w:r>
          </w:p>
        </w:tc>
        <w:tc>
          <w:tcPr>
            <w:tcW w:w="3828" w:type="dxa"/>
            <w:tcBorders>
              <w:top w:val="nil"/>
              <w:left w:val="nil"/>
              <w:bottom w:val="single" w:sz="8" w:space="0" w:color="auto"/>
              <w:right w:val="nil"/>
            </w:tcBorders>
            <w:shd w:val="clear" w:color="auto" w:fill="auto"/>
            <w:vAlign w:val="center"/>
          </w:tcPr>
          <w:p w14:paraId="7BB7E062" w14:textId="2D0ECABB"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от скважины до ул. Чекалинская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582812BA" w14:textId="5BF2785E" w:rsidR="00F503C6" w:rsidRPr="00D4735F" w:rsidRDefault="00F503C6" w:rsidP="008373C8">
            <w:pPr>
              <w:pStyle w:val="ab"/>
              <w:spacing w:after="0" w:line="240" w:lineRule="auto"/>
              <w:ind w:right="-2"/>
              <w:rPr>
                <w:sz w:val="20"/>
              </w:rPr>
            </w:pPr>
            <w:r w:rsidRPr="00D4735F">
              <w:rPr>
                <w:color w:val="000000"/>
                <w:sz w:val="20"/>
              </w:rPr>
              <w:t>Протяженность 160 м., диаметр труб 100 мм., материал труб - асбестоцементная</w:t>
            </w:r>
          </w:p>
        </w:tc>
      </w:tr>
      <w:tr w:rsidR="00F503C6" w:rsidRPr="00D4735F" w14:paraId="06E7BECF" w14:textId="77777777" w:rsidTr="00D219A8">
        <w:trPr>
          <w:jc w:val="center"/>
        </w:trPr>
        <w:tc>
          <w:tcPr>
            <w:tcW w:w="562" w:type="dxa"/>
            <w:vAlign w:val="center"/>
          </w:tcPr>
          <w:p w14:paraId="3E65ED18" w14:textId="137CC809" w:rsidR="00F503C6" w:rsidRPr="00D4735F" w:rsidRDefault="00F503C6" w:rsidP="008373C8">
            <w:pPr>
              <w:pStyle w:val="ab"/>
              <w:spacing w:after="0" w:line="240" w:lineRule="auto"/>
              <w:ind w:right="-2"/>
              <w:jc w:val="center"/>
              <w:rPr>
                <w:sz w:val="20"/>
              </w:rPr>
            </w:pPr>
            <w:r w:rsidRPr="00D4735F">
              <w:rPr>
                <w:sz w:val="20"/>
              </w:rPr>
              <w:t>7</w:t>
            </w:r>
          </w:p>
        </w:tc>
        <w:tc>
          <w:tcPr>
            <w:tcW w:w="3828" w:type="dxa"/>
            <w:tcBorders>
              <w:top w:val="nil"/>
              <w:left w:val="nil"/>
              <w:bottom w:val="single" w:sz="8" w:space="0" w:color="auto"/>
              <w:right w:val="single" w:sz="8" w:space="0" w:color="auto"/>
            </w:tcBorders>
            <w:shd w:val="clear" w:color="auto" w:fill="auto"/>
            <w:vAlign w:val="center"/>
          </w:tcPr>
          <w:p w14:paraId="67458650" w14:textId="2B8421EE"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от ул. Чекалинская до ул. Луговая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13E87AC" w14:textId="00009A80" w:rsidR="00F503C6" w:rsidRPr="00D4735F" w:rsidRDefault="00F503C6" w:rsidP="008373C8">
            <w:pPr>
              <w:pStyle w:val="ab"/>
              <w:spacing w:after="0" w:line="240" w:lineRule="auto"/>
              <w:ind w:right="-2"/>
              <w:rPr>
                <w:sz w:val="20"/>
              </w:rPr>
            </w:pPr>
            <w:r w:rsidRPr="00D4735F">
              <w:rPr>
                <w:color w:val="000000"/>
                <w:sz w:val="20"/>
              </w:rPr>
              <w:t>Протяженность 95 м., диаметр труб 100 мм., материал труб - асбестоцементная</w:t>
            </w:r>
          </w:p>
        </w:tc>
      </w:tr>
      <w:tr w:rsidR="00F503C6" w:rsidRPr="00D4735F" w14:paraId="13EC9E9B" w14:textId="77777777" w:rsidTr="00D219A8">
        <w:trPr>
          <w:jc w:val="center"/>
        </w:trPr>
        <w:tc>
          <w:tcPr>
            <w:tcW w:w="562" w:type="dxa"/>
            <w:vAlign w:val="center"/>
          </w:tcPr>
          <w:p w14:paraId="038FBF47" w14:textId="5C30345B" w:rsidR="00F503C6" w:rsidRPr="00D4735F" w:rsidRDefault="00F503C6" w:rsidP="008373C8">
            <w:pPr>
              <w:pStyle w:val="ab"/>
              <w:spacing w:after="0" w:line="240" w:lineRule="auto"/>
              <w:ind w:right="-2"/>
              <w:jc w:val="center"/>
              <w:rPr>
                <w:sz w:val="20"/>
              </w:rPr>
            </w:pPr>
            <w:r w:rsidRPr="00D4735F">
              <w:rPr>
                <w:sz w:val="20"/>
              </w:rPr>
              <w:t>8</w:t>
            </w:r>
          </w:p>
        </w:tc>
        <w:tc>
          <w:tcPr>
            <w:tcW w:w="3828" w:type="dxa"/>
            <w:tcBorders>
              <w:top w:val="nil"/>
              <w:left w:val="nil"/>
              <w:bottom w:val="single" w:sz="8" w:space="0" w:color="auto"/>
              <w:right w:val="nil"/>
            </w:tcBorders>
            <w:shd w:val="clear" w:color="auto" w:fill="auto"/>
            <w:vAlign w:val="center"/>
          </w:tcPr>
          <w:p w14:paraId="3CA9C37C" w14:textId="07167192"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д. Немерь, ул. Лесная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57BD4AD4" w14:textId="3233C6A4" w:rsidR="00F503C6" w:rsidRPr="00D4735F" w:rsidRDefault="00F503C6" w:rsidP="008373C8">
            <w:pPr>
              <w:pStyle w:val="ab"/>
              <w:spacing w:after="0" w:line="240" w:lineRule="auto"/>
              <w:ind w:right="-2"/>
              <w:rPr>
                <w:sz w:val="20"/>
              </w:rPr>
            </w:pPr>
            <w:r w:rsidRPr="00D4735F">
              <w:rPr>
                <w:color w:val="000000"/>
                <w:sz w:val="20"/>
              </w:rPr>
              <w:t>Протяженность 310 м., диаметр труб 100 мм., материал труб - чугунная</w:t>
            </w:r>
          </w:p>
        </w:tc>
      </w:tr>
      <w:tr w:rsidR="00F503C6" w:rsidRPr="00D4735F" w14:paraId="64955BB9" w14:textId="77777777" w:rsidTr="00D219A8">
        <w:trPr>
          <w:jc w:val="center"/>
        </w:trPr>
        <w:tc>
          <w:tcPr>
            <w:tcW w:w="562" w:type="dxa"/>
            <w:vAlign w:val="center"/>
          </w:tcPr>
          <w:p w14:paraId="778D4FE3" w14:textId="6A3676AE" w:rsidR="00F503C6" w:rsidRPr="00D4735F" w:rsidRDefault="00F503C6" w:rsidP="008373C8">
            <w:pPr>
              <w:pStyle w:val="ab"/>
              <w:spacing w:after="0" w:line="240" w:lineRule="auto"/>
              <w:ind w:right="-2"/>
              <w:jc w:val="center"/>
              <w:rPr>
                <w:sz w:val="20"/>
              </w:rPr>
            </w:pPr>
            <w:r w:rsidRPr="00D4735F">
              <w:rPr>
                <w:sz w:val="20"/>
              </w:rPr>
              <w:t>9</w:t>
            </w:r>
          </w:p>
        </w:tc>
        <w:tc>
          <w:tcPr>
            <w:tcW w:w="3828" w:type="dxa"/>
            <w:tcBorders>
              <w:top w:val="nil"/>
              <w:left w:val="nil"/>
              <w:bottom w:val="single" w:sz="8" w:space="0" w:color="auto"/>
              <w:right w:val="nil"/>
            </w:tcBorders>
            <w:shd w:val="clear" w:color="auto" w:fill="auto"/>
            <w:vAlign w:val="center"/>
          </w:tcPr>
          <w:p w14:paraId="033E9E6C" w14:textId="030F93CF" w:rsidR="00F503C6" w:rsidRPr="00D4735F" w:rsidRDefault="00F503C6" w:rsidP="008373C8">
            <w:pPr>
              <w:pStyle w:val="ab"/>
              <w:spacing w:after="0" w:line="240" w:lineRule="auto"/>
              <w:ind w:right="-2"/>
              <w:rPr>
                <w:sz w:val="20"/>
              </w:rPr>
            </w:pPr>
            <w:r w:rsidRPr="00D4735F">
              <w:rPr>
                <w:color w:val="000000"/>
                <w:sz w:val="20"/>
              </w:rPr>
              <w:t>Брянская область, Дубровский район, п. Липовка, ул. Набережная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14503887" w14:textId="07584684" w:rsidR="00F503C6" w:rsidRPr="00D4735F" w:rsidRDefault="00F503C6" w:rsidP="008373C8">
            <w:pPr>
              <w:pStyle w:val="ab"/>
              <w:spacing w:after="0" w:line="240" w:lineRule="auto"/>
              <w:ind w:right="-2"/>
              <w:rPr>
                <w:sz w:val="20"/>
              </w:rPr>
            </w:pPr>
            <w:r w:rsidRPr="00D4735F">
              <w:rPr>
                <w:color w:val="000000"/>
                <w:sz w:val="20"/>
              </w:rPr>
              <w:t>Протяженность 250 м., диаметр труб 50 мм., материал труб - полиэтилен</w:t>
            </w:r>
          </w:p>
        </w:tc>
      </w:tr>
      <w:tr w:rsidR="00F503C6" w:rsidRPr="00317914" w14:paraId="2104A7F5" w14:textId="77777777" w:rsidTr="00D219A8">
        <w:trPr>
          <w:jc w:val="center"/>
        </w:trPr>
        <w:tc>
          <w:tcPr>
            <w:tcW w:w="8784" w:type="dxa"/>
            <w:gridSpan w:val="3"/>
            <w:shd w:val="clear" w:color="auto" w:fill="F2F2F2" w:themeFill="background1" w:themeFillShade="F2"/>
            <w:vAlign w:val="center"/>
          </w:tcPr>
          <w:p w14:paraId="2B9C2A04" w14:textId="7CBF8C3C" w:rsidR="00F503C6" w:rsidRPr="00317914" w:rsidRDefault="00F503C6" w:rsidP="008373C8">
            <w:pPr>
              <w:pStyle w:val="ab"/>
              <w:spacing w:after="0" w:line="240" w:lineRule="auto"/>
              <w:ind w:right="-2"/>
              <w:jc w:val="center"/>
              <w:rPr>
                <w:b/>
                <w:sz w:val="20"/>
              </w:rPr>
            </w:pPr>
            <w:r>
              <w:rPr>
                <w:b/>
                <w:sz w:val="20"/>
              </w:rPr>
              <w:t>деревня Немерь (</w:t>
            </w:r>
            <w:r w:rsidRPr="00F503C6">
              <w:rPr>
                <w:b/>
                <w:sz w:val="20"/>
              </w:rPr>
              <w:t>в районе ул. Садовая)</w:t>
            </w:r>
          </w:p>
        </w:tc>
      </w:tr>
      <w:tr w:rsidR="00B609B3" w:rsidRPr="00317914" w14:paraId="3527BE3F" w14:textId="77777777" w:rsidTr="00D219A8">
        <w:trPr>
          <w:jc w:val="center"/>
        </w:trPr>
        <w:tc>
          <w:tcPr>
            <w:tcW w:w="562" w:type="dxa"/>
            <w:vAlign w:val="center"/>
          </w:tcPr>
          <w:p w14:paraId="4AAC26F0" w14:textId="30C14E55" w:rsidR="00B609B3" w:rsidRPr="00B609B3" w:rsidRDefault="00B609B3" w:rsidP="008373C8">
            <w:pPr>
              <w:pStyle w:val="ab"/>
              <w:spacing w:after="0" w:line="240" w:lineRule="auto"/>
              <w:ind w:right="-2"/>
              <w:jc w:val="center"/>
              <w:rPr>
                <w:sz w:val="20"/>
              </w:rPr>
            </w:pPr>
            <w:r w:rsidRPr="00B609B3">
              <w:rPr>
                <w:sz w:val="20"/>
              </w:rPr>
              <w:t>1</w:t>
            </w:r>
          </w:p>
        </w:tc>
        <w:tc>
          <w:tcPr>
            <w:tcW w:w="3828" w:type="dxa"/>
            <w:tcBorders>
              <w:top w:val="nil"/>
              <w:left w:val="nil"/>
              <w:bottom w:val="single" w:sz="8" w:space="0" w:color="auto"/>
              <w:right w:val="nil"/>
            </w:tcBorders>
            <w:shd w:val="clear" w:color="auto" w:fill="auto"/>
            <w:vAlign w:val="center"/>
          </w:tcPr>
          <w:p w14:paraId="495EA339" w14:textId="54F42E8A"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д. Немерь, от башни до опоры ЛЭП</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EA899F9" w14:textId="5C535B4D" w:rsidR="00B609B3" w:rsidRPr="00B609B3" w:rsidRDefault="00B609B3" w:rsidP="008373C8">
            <w:pPr>
              <w:pStyle w:val="ab"/>
              <w:spacing w:after="0" w:line="240" w:lineRule="auto"/>
              <w:ind w:right="-2"/>
              <w:rPr>
                <w:sz w:val="20"/>
              </w:rPr>
            </w:pPr>
            <w:r w:rsidRPr="00B609B3">
              <w:rPr>
                <w:color w:val="000000"/>
                <w:sz w:val="20"/>
              </w:rPr>
              <w:t>Протяженность 500 м., диаметр труб 100 мм., материал труб - асбестоцементная</w:t>
            </w:r>
          </w:p>
        </w:tc>
      </w:tr>
      <w:tr w:rsidR="00B609B3" w:rsidRPr="00317914" w14:paraId="56734894" w14:textId="77777777" w:rsidTr="00D219A8">
        <w:trPr>
          <w:jc w:val="center"/>
        </w:trPr>
        <w:tc>
          <w:tcPr>
            <w:tcW w:w="562" w:type="dxa"/>
            <w:vAlign w:val="center"/>
          </w:tcPr>
          <w:p w14:paraId="50BA5A17" w14:textId="01C1A927" w:rsidR="00B609B3" w:rsidRPr="00B609B3" w:rsidRDefault="00B609B3" w:rsidP="008373C8">
            <w:pPr>
              <w:pStyle w:val="ab"/>
              <w:spacing w:after="0" w:line="240" w:lineRule="auto"/>
              <w:ind w:right="-2"/>
              <w:jc w:val="center"/>
              <w:rPr>
                <w:sz w:val="20"/>
              </w:rPr>
            </w:pPr>
            <w:r w:rsidRPr="00B609B3">
              <w:rPr>
                <w:sz w:val="20"/>
              </w:rPr>
              <w:t>2</w:t>
            </w:r>
          </w:p>
        </w:tc>
        <w:tc>
          <w:tcPr>
            <w:tcW w:w="3828" w:type="dxa"/>
            <w:tcBorders>
              <w:top w:val="nil"/>
              <w:left w:val="nil"/>
              <w:bottom w:val="single" w:sz="8" w:space="0" w:color="auto"/>
              <w:right w:val="nil"/>
            </w:tcBorders>
            <w:shd w:val="clear" w:color="auto" w:fill="auto"/>
            <w:vAlign w:val="center"/>
          </w:tcPr>
          <w:p w14:paraId="181F1114" w14:textId="36AA4CA9"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д. Немерь, ул. Садовая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7ADEF53E" w14:textId="04E28E77" w:rsidR="00B609B3" w:rsidRPr="00B609B3" w:rsidRDefault="00B609B3" w:rsidP="008373C8">
            <w:pPr>
              <w:pStyle w:val="ab"/>
              <w:spacing w:after="0" w:line="240" w:lineRule="auto"/>
              <w:ind w:right="-2"/>
              <w:rPr>
                <w:sz w:val="20"/>
              </w:rPr>
            </w:pPr>
            <w:r w:rsidRPr="00B609B3">
              <w:rPr>
                <w:color w:val="000000"/>
                <w:sz w:val="20"/>
              </w:rPr>
              <w:t>Протяженность 250 м., диаметр труб 100 мм., материал труб - асбестоцементная</w:t>
            </w:r>
          </w:p>
        </w:tc>
      </w:tr>
      <w:tr w:rsidR="00B609B3" w:rsidRPr="00317914" w14:paraId="4915F241" w14:textId="77777777" w:rsidTr="00D219A8">
        <w:trPr>
          <w:jc w:val="center"/>
        </w:trPr>
        <w:tc>
          <w:tcPr>
            <w:tcW w:w="562" w:type="dxa"/>
            <w:vAlign w:val="center"/>
          </w:tcPr>
          <w:p w14:paraId="1FB435C0" w14:textId="48A41542" w:rsidR="00B609B3" w:rsidRPr="00B609B3" w:rsidRDefault="00B609B3" w:rsidP="008373C8">
            <w:pPr>
              <w:pStyle w:val="ab"/>
              <w:spacing w:after="0" w:line="240" w:lineRule="auto"/>
              <w:ind w:right="-2"/>
              <w:jc w:val="center"/>
              <w:rPr>
                <w:sz w:val="20"/>
              </w:rPr>
            </w:pPr>
            <w:r w:rsidRPr="00B609B3">
              <w:rPr>
                <w:sz w:val="20"/>
              </w:rPr>
              <w:t>3</w:t>
            </w:r>
          </w:p>
        </w:tc>
        <w:tc>
          <w:tcPr>
            <w:tcW w:w="3828" w:type="dxa"/>
            <w:tcBorders>
              <w:top w:val="nil"/>
              <w:left w:val="nil"/>
              <w:bottom w:val="single" w:sz="8" w:space="0" w:color="auto"/>
              <w:right w:val="nil"/>
            </w:tcBorders>
            <w:shd w:val="clear" w:color="auto" w:fill="auto"/>
            <w:vAlign w:val="center"/>
          </w:tcPr>
          <w:p w14:paraId="5F7ED460" w14:textId="3E4BB1C8" w:rsidR="00B609B3" w:rsidRPr="00B609B3" w:rsidRDefault="00B609B3" w:rsidP="008373C8">
            <w:pPr>
              <w:pStyle w:val="ab"/>
              <w:spacing w:after="0" w:line="240" w:lineRule="auto"/>
              <w:ind w:right="-2"/>
              <w:rPr>
                <w:b/>
                <w:sz w:val="20"/>
              </w:rPr>
            </w:pPr>
            <w:r w:rsidRPr="00B609B3">
              <w:rPr>
                <w:color w:val="000000"/>
                <w:sz w:val="20"/>
              </w:rPr>
              <w:t>Брянская область, Дубровский район, д. Немерь, от пер. Садовый до башни</w:t>
            </w:r>
          </w:p>
        </w:tc>
        <w:tc>
          <w:tcPr>
            <w:tcW w:w="4394" w:type="dxa"/>
            <w:tcBorders>
              <w:top w:val="nil"/>
              <w:left w:val="single" w:sz="4" w:space="0" w:color="auto"/>
              <w:bottom w:val="single" w:sz="4" w:space="0" w:color="auto"/>
              <w:right w:val="single" w:sz="4" w:space="0" w:color="auto"/>
            </w:tcBorders>
            <w:shd w:val="clear" w:color="auto" w:fill="auto"/>
            <w:vAlign w:val="center"/>
          </w:tcPr>
          <w:p w14:paraId="1FA6479C" w14:textId="02801784" w:rsidR="00B609B3" w:rsidRPr="00B609B3" w:rsidRDefault="00B609B3" w:rsidP="008373C8">
            <w:pPr>
              <w:pStyle w:val="ab"/>
              <w:spacing w:after="0" w:line="240" w:lineRule="auto"/>
              <w:ind w:right="-2"/>
              <w:rPr>
                <w:b/>
                <w:sz w:val="20"/>
              </w:rPr>
            </w:pPr>
            <w:r w:rsidRPr="00B609B3">
              <w:rPr>
                <w:color w:val="000000"/>
                <w:sz w:val="20"/>
              </w:rPr>
              <w:t>Протяженность 850 м., диаметр труб 100 мм., материал труб - асбестоцементная</w:t>
            </w:r>
          </w:p>
        </w:tc>
      </w:tr>
      <w:tr w:rsidR="00B609B3" w:rsidRPr="00317914" w14:paraId="39EE4DE4" w14:textId="77777777" w:rsidTr="00D219A8">
        <w:trPr>
          <w:jc w:val="center"/>
        </w:trPr>
        <w:tc>
          <w:tcPr>
            <w:tcW w:w="562" w:type="dxa"/>
            <w:vAlign w:val="center"/>
          </w:tcPr>
          <w:p w14:paraId="69FB857F" w14:textId="2CFD9881" w:rsidR="00B609B3" w:rsidRPr="00B609B3" w:rsidRDefault="00B609B3" w:rsidP="008373C8">
            <w:pPr>
              <w:pStyle w:val="ab"/>
              <w:spacing w:after="0" w:line="240" w:lineRule="auto"/>
              <w:ind w:right="-2"/>
              <w:jc w:val="center"/>
              <w:rPr>
                <w:sz w:val="20"/>
              </w:rPr>
            </w:pPr>
            <w:r w:rsidRPr="00B609B3">
              <w:rPr>
                <w:sz w:val="20"/>
              </w:rPr>
              <w:t>4</w:t>
            </w:r>
          </w:p>
        </w:tc>
        <w:tc>
          <w:tcPr>
            <w:tcW w:w="3828" w:type="dxa"/>
            <w:tcBorders>
              <w:top w:val="nil"/>
              <w:left w:val="nil"/>
              <w:bottom w:val="single" w:sz="8" w:space="0" w:color="auto"/>
              <w:right w:val="nil"/>
            </w:tcBorders>
            <w:shd w:val="clear" w:color="auto" w:fill="auto"/>
            <w:vAlign w:val="center"/>
          </w:tcPr>
          <w:p w14:paraId="713D49D4" w14:textId="78F01CF2"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д. Немерь, пер. Садовый до котельной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57462B0C" w14:textId="0712E3D8" w:rsidR="00B609B3" w:rsidRPr="00B609B3" w:rsidRDefault="00B609B3" w:rsidP="008373C8">
            <w:pPr>
              <w:pStyle w:val="ab"/>
              <w:spacing w:after="0" w:line="240" w:lineRule="auto"/>
              <w:ind w:right="-2"/>
              <w:rPr>
                <w:sz w:val="20"/>
              </w:rPr>
            </w:pPr>
            <w:r w:rsidRPr="00B609B3">
              <w:rPr>
                <w:color w:val="000000"/>
                <w:sz w:val="20"/>
              </w:rPr>
              <w:t>Протяженность 150 м., диаметр труб 100 мм., материал труб - асбестоцементная</w:t>
            </w:r>
          </w:p>
        </w:tc>
      </w:tr>
      <w:tr w:rsidR="00B609B3" w:rsidRPr="00317914" w14:paraId="5273E923" w14:textId="77777777" w:rsidTr="00D219A8">
        <w:trPr>
          <w:jc w:val="center"/>
        </w:trPr>
        <w:tc>
          <w:tcPr>
            <w:tcW w:w="8784" w:type="dxa"/>
            <w:gridSpan w:val="3"/>
            <w:shd w:val="clear" w:color="auto" w:fill="F2F2F2" w:themeFill="background1" w:themeFillShade="F2"/>
            <w:vAlign w:val="center"/>
          </w:tcPr>
          <w:p w14:paraId="0981C51F" w14:textId="4768F4AC" w:rsidR="00B609B3" w:rsidRPr="00C230A7" w:rsidRDefault="00B609B3" w:rsidP="008373C8">
            <w:pPr>
              <w:pStyle w:val="ab"/>
              <w:spacing w:after="0" w:line="240" w:lineRule="auto"/>
              <w:ind w:right="-2"/>
              <w:jc w:val="center"/>
              <w:rPr>
                <w:b/>
                <w:sz w:val="20"/>
              </w:rPr>
            </w:pPr>
            <w:r w:rsidRPr="00C230A7">
              <w:rPr>
                <w:b/>
                <w:sz w:val="20"/>
              </w:rPr>
              <w:t>п. Дубровка</w:t>
            </w:r>
          </w:p>
        </w:tc>
      </w:tr>
      <w:tr w:rsidR="00B609B3" w:rsidRPr="00317914" w14:paraId="2D1A720C" w14:textId="77777777" w:rsidTr="00D219A8">
        <w:trPr>
          <w:jc w:val="center"/>
        </w:trPr>
        <w:tc>
          <w:tcPr>
            <w:tcW w:w="562" w:type="dxa"/>
            <w:vAlign w:val="center"/>
          </w:tcPr>
          <w:p w14:paraId="43C3CA5E" w14:textId="6773EF14" w:rsidR="00B609B3" w:rsidRPr="00B609B3" w:rsidRDefault="00B609B3" w:rsidP="008373C8">
            <w:pPr>
              <w:pStyle w:val="ab"/>
              <w:spacing w:after="0" w:line="240" w:lineRule="auto"/>
              <w:ind w:right="-2"/>
              <w:jc w:val="center"/>
              <w:rPr>
                <w:sz w:val="20"/>
              </w:rPr>
            </w:pPr>
            <w:r w:rsidRPr="00B609B3">
              <w:rPr>
                <w:sz w:val="20"/>
              </w:rPr>
              <w:t>1</w:t>
            </w:r>
          </w:p>
        </w:tc>
        <w:tc>
          <w:tcPr>
            <w:tcW w:w="3828" w:type="dxa"/>
            <w:tcBorders>
              <w:top w:val="nil"/>
              <w:left w:val="nil"/>
              <w:bottom w:val="single" w:sz="8" w:space="0" w:color="auto"/>
              <w:right w:val="nil"/>
            </w:tcBorders>
            <w:shd w:val="clear" w:color="auto" w:fill="auto"/>
            <w:vAlign w:val="center"/>
          </w:tcPr>
          <w:p w14:paraId="49374C25" w14:textId="282AC3F7"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Луговая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970F2AB" w14:textId="3C545534" w:rsidR="00B609B3" w:rsidRPr="00B609B3" w:rsidRDefault="00B609B3" w:rsidP="008373C8">
            <w:pPr>
              <w:pStyle w:val="ab"/>
              <w:spacing w:after="0" w:line="240" w:lineRule="auto"/>
              <w:ind w:right="-2"/>
              <w:rPr>
                <w:sz w:val="20"/>
              </w:rPr>
            </w:pPr>
            <w:r w:rsidRPr="00B609B3">
              <w:rPr>
                <w:color w:val="000000"/>
                <w:sz w:val="20"/>
              </w:rPr>
              <w:t>Протяженность 50 м., диаметр труб 100 мм., материал труб - полиэтилен</w:t>
            </w:r>
          </w:p>
        </w:tc>
      </w:tr>
      <w:tr w:rsidR="00B609B3" w:rsidRPr="00317914" w14:paraId="78F60DE7" w14:textId="77777777" w:rsidTr="00D219A8">
        <w:trPr>
          <w:jc w:val="center"/>
        </w:trPr>
        <w:tc>
          <w:tcPr>
            <w:tcW w:w="562" w:type="dxa"/>
            <w:vAlign w:val="center"/>
          </w:tcPr>
          <w:p w14:paraId="6A960DB9" w14:textId="2DE0678B" w:rsidR="00B609B3" w:rsidRPr="00B609B3" w:rsidRDefault="00B609B3" w:rsidP="008373C8">
            <w:pPr>
              <w:pStyle w:val="ab"/>
              <w:spacing w:after="0" w:line="240" w:lineRule="auto"/>
              <w:ind w:right="-2"/>
              <w:jc w:val="center"/>
              <w:rPr>
                <w:sz w:val="20"/>
              </w:rPr>
            </w:pPr>
            <w:r w:rsidRPr="00B609B3">
              <w:rPr>
                <w:sz w:val="20"/>
              </w:rPr>
              <w:t>2</w:t>
            </w:r>
          </w:p>
        </w:tc>
        <w:tc>
          <w:tcPr>
            <w:tcW w:w="3828" w:type="dxa"/>
            <w:tcBorders>
              <w:top w:val="nil"/>
              <w:left w:val="nil"/>
              <w:bottom w:val="single" w:sz="8" w:space="0" w:color="auto"/>
              <w:right w:val="nil"/>
            </w:tcBorders>
            <w:shd w:val="clear" w:color="auto" w:fill="auto"/>
            <w:vAlign w:val="center"/>
          </w:tcPr>
          <w:p w14:paraId="19996A78" w14:textId="0BAC9D6C"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Павлика Морозова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2D964587" w14:textId="0A558E5A" w:rsidR="00B609B3" w:rsidRPr="00B609B3" w:rsidRDefault="00B609B3" w:rsidP="008373C8">
            <w:pPr>
              <w:pStyle w:val="ab"/>
              <w:spacing w:after="0" w:line="240" w:lineRule="auto"/>
              <w:ind w:right="-2"/>
              <w:rPr>
                <w:sz w:val="20"/>
              </w:rPr>
            </w:pPr>
            <w:r w:rsidRPr="00B609B3">
              <w:rPr>
                <w:color w:val="000000"/>
                <w:sz w:val="20"/>
              </w:rPr>
              <w:t>Протяженность 100 м., диаметр труб 100 мм., материал труб - полиэтилен</w:t>
            </w:r>
          </w:p>
        </w:tc>
      </w:tr>
      <w:tr w:rsidR="00B609B3" w:rsidRPr="00317914" w14:paraId="35A198CD" w14:textId="77777777" w:rsidTr="00D219A8">
        <w:trPr>
          <w:jc w:val="center"/>
        </w:trPr>
        <w:tc>
          <w:tcPr>
            <w:tcW w:w="562" w:type="dxa"/>
            <w:vAlign w:val="center"/>
          </w:tcPr>
          <w:p w14:paraId="7F4CF085" w14:textId="57C01903" w:rsidR="00B609B3" w:rsidRPr="00B609B3" w:rsidRDefault="00B609B3" w:rsidP="008373C8">
            <w:pPr>
              <w:pStyle w:val="ab"/>
              <w:spacing w:after="0" w:line="240" w:lineRule="auto"/>
              <w:ind w:right="-2"/>
              <w:jc w:val="center"/>
              <w:rPr>
                <w:sz w:val="20"/>
              </w:rPr>
            </w:pPr>
            <w:r w:rsidRPr="00B609B3">
              <w:rPr>
                <w:sz w:val="20"/>
              </w:rPr>
              <w:lastRenderedPageBreak/>
              <w:t>3</w:t>
            </w:r>
          </w:p>
        </w:tc>
        <w:tc>
          <w:tcPr>
            <w:tcW w:w="3828" w:type="dxa"/>
            <w:tcBorders>
              <w:top w:val="nil"/>
              <w:left w:val="single" w:sz="8" w:space="0" w:color="auto"/>
              <w:bottom w:val="single" w:sz="8" w:space="0" w:color="auto"/>
              <w:right w:val="nil"/>
            </w:tcBorders>
            <w:shd w:val="clear" w:color="auto" w:fill="auto"/>
            <w:vAlign w:val="center"/>
          </w:tcPr>
          <w:p w14:paraId="45B42650" w14:textId="781FDEAB"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Северная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2B2E989D" w14:textId="0F42B9BC" w:rsidR="00B609B3" w:rsidRPr="00B609B3" w:rsidRDefault="00B609B3" w:rsidP="008373C8">
            <w:pPr>
              <w:pStyle w:val="ab"/>
              <w:spacing w:after="0" w:line="240" w:lineRule="auto"/>
              <w:ind w:right="-2"/>
              <w:rPr>
                <w:sz w:val="20"/>
              </w:rPr>
            </w:pPr>
            <w:r w:rsidRPr="00B609B3">
              <w:rPr>
                <w:color w:val="000000"/>
                <w:sz w:val="20"/>
              </w:rPr>
              <w:t>Протяженность 100 м., диаметр труб 100 мм., материал труб - полиэтилен</w:t>
            </w:r>
          </w:p>
        </w:tc>
      </w:tr>
      <w:tr w:rsidR="00B609B3" w:rsidRPr="00317914" w14:paraId="73236633" w14:textId="77777777" w:rsidTr="00D219A8">
        <w:trPr>
          <w:jc w:val="center"/>
        </w:trPr>
        <w:tc>
          <w:tcPr>
            <w:tcW w:w="562" w:type="dxa"/>
            <w:vAlign w:val="center"/>
          </w:tcPr>
          <w:p w14:paraId="136FBB2E" w14:textId="780B85E3" w:rsidR="00B609B3" w:rsidRPr="00B609B3" w:rsidRDefault="00B609B3" w:rsidP="008373C8">
            <w:pPr>
              <w:pStyle w:val="ab"/>
              <w:spacing w:after="0" w:line="240" w:lineRule="auto"/>
              <w:ind w:right="-2"/>
              <w:jc w:val="center"/>
              <w:rPr>
                <w:sz w:val="20"/>
              </w:rPr>
            </w:pPr>
            <w:r w:rsidRPr="00B609B3">
              <w:rPr>
                <w:sz w:val="20"/>
              </w:rPr>
              <w:t>4</w:t>
            </w:r>
          </w:p>
        </w:tc>
        <w:tc>
          <w:tcPr>
            <w:tcW w:w="3828" w:type="dxa"/>
            <w:tcBorders>
              <w:top w:val="nil"/>
              <w:left w:val="nil"/>
              <w:bottom w:val="single" w:sz="8" w:space="0" w:color="auto"/>
              <w:right w:val="nil"/>
            </w:tcBorders>
            <w:shd w:val="clear" w:color="auto" w:fill="auto"/>
            <w:vAlign w:val="center"/>
          </w:tcPr>
          <w:p w14:paraId="406C8ADC" w14:textId="79AE4D4A"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Данченкова</w:t>
            </w:r>
          </w:p>
        </w:tc>
        <w:tc>
          <w:tcPr>
            <w:tcW w:w="4394" w:type="dxa"/>
            <w:tcBorders>
              <w:top w:val="nil"/>
              <w:left w:val="single" w:sz="4" w:space="0" w:color="auto"/>
              <w:bottom w:val="single" w:sz="4" w:space="0" w:color="auto"/>
              <w:right w:val="single" w:sz="4" w:space="0" w:color="auto"/>
            </w:tcBorders>
            <w:shd w:val="clear" w:color="auto" w:fill="auto"/>
            <w:vAlign w:val="center"/>
          </w:tcPr>
          <w:p w14:paraId="1F17E7C6" w14:textId="0DDC2D21" w:rsidR="00B609B3" w:rsidRPr="00B609B3" w:rsidRDefault="00B609B3" w:rsidP="008373C8">
            <w:pPr>
              <w:pStyle w:val="ab"/>
              <w:spacing w:after="0" w:line="240" w:lineRule="auto"/>
              <w:ind w:right="-2"/>
              <w:rPr>
                <w:sz w:val="20"/>
              </w:rPr>
            </w:pPr>
            <w:r w:rsidRPr="00B609B3">
              <w:rPr>
                <w:color w:val="000000"/>
                <w:sz w:val="20"/>
              </w:rPr>
              <w:t>Протяженность 120 м., диаметр труб 100 мм., материал труб - полиэтилен</w:t>
            </w:r>
          </w:p>
        </w:tc>
      </w:tr>
      <w:tr w:rsidR="00B609B3" w:rsidRPr="00317914" w14:paraId="1D726D65" w14:textId="77777777" w:rsidTr="00D219A8">
        <w:trPr>
          <w:jc w:val="center"/>
        </w:trPr>
        <w:tc>
          <w:tcPr>
            <w:tcW w:w="562" w:type="dxa"/>
            <w:vAlign w:val="center"/>
          </w:tcPr>
          <w:p w14:paraId="3014B979" w14:textId="5C9DF5EC" w:rsidR="00B609B3" w:rsidRPr="00B609B3" w:rsidRDefault="00B609B3" w:rsidP="008373C8">
            <w:pPr>
              <w:pStyle w:val="ab"/>
              <w:spacing w:after="0" w:line="240" w:lineRule="auto"/>
              <w:ind w:right="-2"/>
              <w:jc w:val="center"/>
              <w:rPr>
                <w:sz w:val="20"/>
              </w:rPr>
            </w:pPr>
            <w:r w:rsidRPr="00B609B3">
              <w:rPr>
                <w:sz w:val="20"/>
              </w:rPr>
              <w:t>5</w:t>
            </w:r>
          </w:p>
        </w:tc>
        <w:tc>
          <w:tcPr>
            <w:tcW w:w="3828" w:type="dxa"/>
            <w:tcBorders>
              <w:top w:val="nil"/>
              <w:left w:val="nil"/>
              <w:bottom w:val="single" w:sz="8" w:space="0" w:color="auto"/>
              <w:right w:val="nil"/>
            </w:tcBorders>
            <w:shd w:val="clear" w:color="auto" w:fill="auto"/>
            <w:vAlign w:val="center"/>
          </w:tcPr>
          <w:p w14:paraId="261C360B" w14:textId="2ED803CC"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Строителей</w:t>
            </w:r>
          </w:p>
        </w:tc>
        <w:tc>
          <w:tcPr>
            <w:tcW w:w="4394" w:type="dxa"/>
            <w:tcBorders>
              <w:top w:val="nil"/>
              <w:left w:val="single" w:sz="4" w:space="0" w:color="auto"/>
              <w:bottom w:val="single" w:sz="4" w:space="0" w:color="auto"/>
              <w:right w:val="single" w:sz="4" w:space="0" w:color="auto"/>
            </w:tcBorders>
            <w:shd w:val="clear" w:color="auto" w:fill="auto"/>
            <w:vAlign w:val="center"/>
          </w:tcPr>
          <w:p w14:paraId="23520ABB" w14:textId="52BBF792" w:rsidR="00B609B3" w:rsidRPr="00B609B3" w:rsidRDefault="00B609B3" w:rsidP="008373C8">
            <w:pPr>
              <w:pStyle w:val="ab"/>
              <w:spacing w:after="0" w:line="240" w:lineRule="auto"/>
              <w:ind w:right="-2"/>
              <w:rPr>
                <w:sz w:val="20"/>
              </w:rPr>
            </w:pPr>
            <w:r w:rsidRPr="00B609B3">
              <w:rPr>
                <w:color w:val="000000"/>
                <w:sz w:val="20"/>
              </w:rPr>
              <w:t>Протяженность 170 м., диаметр труб 100 мм., материал труб - полиэтилен</w:t>
            </w:r>
          </w:p>
        </w:tc>
      </w:tr>
      <w:tr w:rsidR="00B609B3" w:rsidRPr="00317914" w14:paraId="5DE216FA" w14:textId="77777777" w:rsidTr="00D219A8">
        <w:trPr>
          <w:jc w:val="center"/>
        </w:trPr>
        <w:tc>
          <w:tcPr>
            <w:tcW w:w="562" w:type="dxa"/>
            <w:vAlign w:val="center"/>
          </w:tcPr>
          <w:p w14:paraId="49DB7DC7" w14:textId="3E8C5071" w:rsidR="00B609B3" w:rsidRPr="00B609B3" w:rsidRDefault="00B609B3" w:rsidP="008373C8">
            <w:pPr>
              <w:pStyle w:val="ab"/>
              <w:spacing w:after="0" w:line="240" w:lineRule="auto"/>
              <w:ind w:right="-2"/>
              <w:jc w:val="center"/>
              <w:rPr>
                <w:sz w:val="20"/>
              </w:rPr>
            </w:pPr>
            <w:r w:rsidRPr="00B609B3">
              <w:rPr>
                <w:sz w:val="20"/>
              </w:rPr>
              <w:t>6</w:t>
            </w:r>
          </w:p>
        </w:tc>
        <w:tc>
          <w:tcPr>
            <w:tcW w:w="3828" w:type="dxa"/>
            <w:tcBorders>
              <w:top w:val="nil"/>
              <w:left w:val="nil"/>
              <w:bottom w:val="single" w:sz="8" w:space="0" w:color="auto"/>
              <w:right w:val="nil"/>
            </w:tcBorders>
            <w:shd w:val="clear" w:color="auto" w:fill="auto"/>
            <w:vAlign w:val="center"/>
          </w:tcPr>
          <w:p w14:paraId="04751D14" w14:textId="301682F3"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Цветочная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1BE93D51" w14:textId="101578CE" w:rsidR="00B609B3" w:rsidRPr="00B609B3" w:rsidRDefault="00B609B3" w:rsidP="008373C8">
            <w:pPr>
              <w:pStyle w:val="ab"/>
              <w:spacing w:after="0" w:line="240" w:lineRule="auto"/>
              <w:ind w:right="-2"/>
              <w:rPr>
                <w:sz w:val="20"/>
              </w:rPr>
            </w:pPr>
            <w:r w:rsidRPr="00B609B3">
              <w:rPr>
                <w:color w:val="000000"/>
                <w:sz w:val="20"/>
              </w:rPr>
              <w:t xml:space="preserve">Протяженность 170 м., диаметр труб 100 мм., материал труб - полиэтилен </w:t>
            </w:r>
          </w:p>
        </w:tc>
      </w:tr>
      <w:tr w:rsidR="00B609B3" w:rsidRPr="00317914" w14:paraId="45AF48F1" w14:textId="77777777" w:rsidTr="00D219A8">
        <w:trPr>
          <w:jc w:val="center"/>
        </w:trPr>
        <w:tc>
          <w:tcPr>
            <w:tcW w:w="562" w:type="dxa"/>
            <w:vAlign w:val="center"/>
          </w:tcPr>
          <w:p w14:paraId="45986AC2" w14:textId="4493E927" w:rsidR="00B609B3" w:rsidRPr="00B609B3" w:rsidRDefault="00B609B3" w:rsidP="008373C8">
            <w:pPr>
              <w:pStyle w:val="ab"/>
              <w:spacing w:after="0" w:line="240" w:lineRule="auto"/>
              <w:ind w:right="-2"/>
              <w:jc w:val="center"/>
              <w:rPr>
                <w:sz w:val="20"/>
              </w:rPr>
            </w:pPr>
            <w:r w:rsidRPr="00B609B3">
              <w:rPr>
                <w:sz w:val="20"/>
              </w:rPr>
              <w:t>7</w:t>
            </w:r>
          </w:p>
        </w:tc>
        <w:tc>
          <w:tcPr>
            <w:tcW w:w="3828" w:type="dxa"/>
            <w:tcBorders>
              <w:top w:val="nil"/>
              <w:left w:val="nil"/>
              <w:bottom w:val="single" w:sz="8" w:space="0" w:color="auto"/>
              <w:right w:val="nil"/>
            </w:tcBorders>
            <w:shd w:val="clear" w:color="auto" w:fill="auto"/>
            <w:vAlign w:val="center"/>
          </w:tcPr>
          <w:p w14:paraId="03446A93" w14:textId="6AAA75F2"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27-го съезда КПСС</w:t>
            </w:r>
          </w:p>
        </w:tc>
        <w:tc>
          <w:tcPr>
            <w:tcW w:w="4394" w:type="dxa"/>
            <w:tcBorders>
              <w:top w:val="nil"/>
              <w:left w:val="single" w:sz="4" w:space="0" w:color="auto"/>
              <w:bottom w:val="single" w:sz="4" w:space="0" w:color="auto"/>
              <w:right w:val="single" w:sz="4" w:space="0" w:color="auto"/>
            </w:tcBorders>
            <w:shd w:val="clear" w:color="auto" w:fill="auto"/>
            <w:vAlign w:val="center"/>
          </w:tcPr>
          <w:p w14:paraId="72B93190" w14:textId="22C8255E" w:rsidR="00B609B3" w:rsidRPr="00B609B3" w:rsidRDefault="00B609B3" w:rsidP="008373C8">
            <w:pPr>
              <w:pStyle w:val="ab"/>
              <w:spacing w:after="0" w:line="240" w:lineRule="auto"/>
              <w:ind w:right="-2"/>
              <w:rPr>
                <w:sz w:val="20"/>
              </w:rPr>
            </w:pPr>
            <w:r w:rsidRPr="00B609B3">
              <w:rPr>
                <w:color w:val="000000"/>
                <w:sz w:val="20"/>
              </w:rPr>
              <w:t xml:space="preserve">Протяженность 180 м., диаметр труб 100 мм., материал труб - полиэтилен </w:t>
            </w:r>
          </w:p>
        </w:tc>
      </w:tr>
      <w:tr w:rsidR="00B609B3" w:rsidRPr="00317914" w14:paraId="5DAF44AE" w14:textId="77777777" w:rsidTr="00D219A8">
        <w:trPr>
          <w:jc w:val="center"/>
        </w:trPr>
        <w:tc>
          <w:tcPr>
            <w:tcW w:w="562" w:type="dxa"/>
            <w:vAlign w:val="center"/>
          </w:tcPr>
          <w:p w14:paraId="708E180B" w14:textId="2959F1DC" w:rsidR="00B609B3" w:rsidRPr="00B609B3" w:rsidRDefault="00B609B3" w:rsidP="008373C8">
            <w:pPr>
              <w:pStyle w:val="ab"/>
              <w:spacing w:after="0" w:line="240" w:lineRule="auto"/>
              <w:ind w:right="-2"/>
              <w:jc w:val="center"/>
              <w:rPr>
                <w:sz w:val="20"/>
              </w:rPr>
            </w:pPr>
            <w:r w:rsidRPr="00B609B3">
              <w:rPr>
                <w:sz w:val="20"/>
              </w:rPr>
              <w:t>8</w:t>
            </w:r>
          </w:p>
        </w:tc>
        <w:tc>
          <w:tcPr>
            <w:tcW w:w="3828" w:type="dxa"/>
            <w:tcBorders>
              <w:top w:val="nil"/>
              <w:left w:val="nil"/>
              <w:bottom w:val="single" w:sz="8" w:space="0" w:color="auto"/>
              <w:right w:val="nil"/>
            </w:tcBorders>
            <w:shd w:val="clear" w:color="auto" w:fill="auto"/>
            <w:vAlign w:val="center"/>
          </w:tcPr>
          <w:p w14:paraId="163D5DAD" w14:textId="287BC4AB"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Восточная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4B3F7D1B" w14:textId="734E5944" w:rsidR="00B609B3" w:rsidRPr="00B609B3" w:rsidRDefault="00B609B3" w:rsidP="008373C8">
            <w:pPr>
              <w:pStyle w:val="ab"/>
              <w:spacing w:after="0" w:line="240" w:lineRule="auto"/>
              <w:ind w:right="-2"/>
              <w:rPr>
                <w:sz w:val="20"/>
              </w:rPr>
            </w:pPr>
            <w:r w:rsidRPr="00B609B3">
              <w:rPr>
                <w:color w:val="000000"/>
                <w:sz w:val="20"/>
              </w:rPr>
              <w:t xml:space="preserve">Протяженность 197 м., диаметр труб 285 мм., материал труб - полиэтилен </w:t>
            </w:r>
          </w:p>
        </w:tc>
      </w:tr>
      <w:tr w:rsidR="00B609B3" w:rsidRPr="00317914" w14:paraId="6B486A38" w14:textId="77777777" w:rsidTr="00D219A8">
        <w:trPr>
          <w:jc w:val="center"/>
        </w:trPr>
        <w:tc>
          <w:tcPr>
            <w:tcW w:w="562" w:type="dxa"/>
            <w:vAlign w:val="center"/>
          </w:tcPr>
          <w:p w14:paraId="27EAB92E" w14:textId="582A4983" w:rsidR="00B609B3" w:rsidRPr="00B609B3" w:rsidRDefault="00B609B3" w:rsidP="008373C8">
            <w:pPr>
              <w:pStyle w:val="ab"/>
              <w:spacing w:after="0" w:line="240" w:lineRule="auto"/>
              <w:ind w:right="-2"/>
              <w:jc w:val="center"/>
              <w:rPr>
                <w:sz w:val="20"/>
              </w:rPr>
            </w:pPr>
            <w:r w:rsidRPr="00B609B3">
              <w:rPr>
                <w:sz w:val="20"/>
              </w:rPr>
              <w:t>9</w:t>
            </w:r>
          </w:p>
        </w:tc>
        <w:tc>
          <w:tcPr>
            <w:tcW w:w="3828" w:type="dxa"/>
            <w:tcBorders>
              <w:top w:val="nil"/>
              <w:left w:val="nil"/>
              <w:bottom w:val="single" w:sz="8" w:space="0" w:color="auto"/>
              <w:right w:val="nil"/>
            </w:tcBorders>
            <w:shd w:val="clear" w:color="auto" w:fill="auto"/>
            <w:vAlign w:val="center"/>
          </w:tcPr>
          <w:p w14:paraId="72CED7C0" w14:textId="2F34A259"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от водозаборной скважины  до ул. Северная</w:t>
            </w:r>
          </w:p>
        </w:tc>
        <w:tc>
          <w:tcPr>
            <w:tcW w:w="4394" w:type="dxa"/>
            <w:tcBorders>
              <w:top w:val="nil"/>
              <w:left w:val="single" w:sz="4" w:space="0" w:color="auto"/>
              <w:bottom w:val="single" w:sz="4" w:space="0" w:color="auto"/>
              <w:right w:val="single" w:sz="4" w:space="0" w:color="auto"/>
            </w:tcBorders>
            <w:shd w:val="clear" w:color="auto" w:fill="auto"/>
            <w:vAlign w:val="center"/>
          </w:tcPr>
          <w:p w14:paraId="0437C9E1" w14:textId="1FC388E8" w:rsidR="00B609B3" w:rsidRPr="00B609B3" w:rsidRDefault="00B609B3" w:rsidP="008373C8">
            <w:pPr>
              <w:pStyle w:val="ab"/>
              <w:spacing w:after="0" w:line="240" w:lineRule="auto"/>
              <w:ind w:right="-2"/>
              <w:rPr>
                <w:sz w:val="20"/>
              </w:rPr>
            </w:pPr>
            <w:r w:rsidRPr="00B609B3">
              <w:rPr>
                <w:color w:val="000000"/>
                <w:sz w:val="20"/>
              </w:rPr>
              <w:t xml:space="preserve">Протяженность 100 м., диаметр труб 100 мм., материал труб - полиэтилен </w:t>
            </w:r>
          </w:p>
        </w:tc>
      </w:tr>
      <w:tr w:rsidR="00B609B3" w:rsidRPr="00317914" w14:paraId="704792DC" w14:textId="77777777" w:rsidTr="00D219A8">
        <w:trPr>
          <w:jc w:val="center"/>
        </w:trPr>
        <w:tc>
          <w:tcPr>
            <w:tcW w:w="562" w:type="dxa"/>
            <w:vAlign w:val="center"/>
          </w:tcPr>
          <w:p w14:paraId="541FC9FF" w14:textId="77265F7A" w:rsidR="00B609B3" w:rsidRPr="00B609B3" w:rsidRDefault="00B609B3" w:rsidP="008373C8">
            <w:pPr>
              <w:pStyle w:val="ab"/>
              <w:spacing w:after="0" w:line="240" w:lineRule="auto"/>
              <w:ind w:right="-2"/>
              <w:jc w:val="center"/>
              <w:rPr>
                <w:sz w:val="20"/>
              </w:rPr>
            </w:pPr>
            <w:r w:rsidRPr="00B609B3">
              <w:rPr>
                <w:sz w:val="20"/>
              </w:rPr>
              <w:t>10</w:t>
            </w:r>
          </w:p>
        </w:tc>
        <w:tc>
          <w:tcPr>
            <w:tcW w:w="3828" w:type="dxa"/>
            <w:tcBorders>
              <w:top w:val="nil"/>
              <w:left w:val="nil"/>
              <w:bottom w:val="nil"/>
              <w:right w:val="nil"/>
            </w:tcBorders>
            <w:shd w:val="clear" w:color="auto" w:fill="auto"/>
            <w:vAlign w:val="center"/>
          </w:tcPr>
          <w:p w14:paraId="62952BF4" w14:textId="7909ADFE"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w:t>
            </w:r>
            <w:r>
              <w:rPr>
                <w:color w:val="000000"/>
                <w:sz w:val="20"/>
              </w:rPr>
              <w:t xml:space="preserve"> </w:t>
            </w:r>
            <w:r w:rsidRPr="00B609B3">
              <w:rPr>
                <w:color w:val="000000"/>
                <w:sz w:val="20"/>
              </w:rPr>
              <w:t>п. Дубровка, ул. Луговая – ул.</w:t>
            </w:r>
            <w:r>
              <w:rPr>
                <w:color w:val="000000"/>
                <w:sz w:val="20"/>
              </w:rPr>
              <w:t xml:space="preserve"> </w:t>
            </w:r>
            <w:r w:rsidRPr="00B609B3">
              <w:rPr>
                <w:color w:val="000000"/>
                <w:sz w:val="20"/>
              </w:rPr>
              <w:t xml:space="preserve">Восточная </w:t>
            </w:r>
          </w:p>
        </w:tc>
        <w:tc>
          <w:tcPr>
            <w:tcW w:w="4394" w:type="dxa"/>
            <w:tcBorders>
              <w:top w:val="nil"/>
              <w:left w:val="single" w:sz="4" w:space="0" w:color="auto"/>
              <w:bottom w:val="nil"/>
              <w:right w:val="single" w:sz="4" w:space="0" w:color="auto"/>
            </w:tcBorders>
            <w:shd w:val="clear" w:color="auto" w:fill="auto"/>
            <w:vAlign w:val="center"/>
          </w:tcPr>
          <w:p w14:paraId="0FC41433" w14:textId="2B67E1DB" w:rsidR="00B609B3" w:rsidRPr="00B609B3" w:rsidRDefault="00B609B3" w:rsidP="008373C8">
            <w:pPr>
              <w:pStyle w:val="ab"/>
              <w:spacing w:after="0" w:line="240" w:lineRule="auto"/>
              <w:ind w:right="-2"/>
              <w:rPr>
                <w:sz w:val="20"/>
              </w:rPr>
            </w:pPr>
            <w:r w:rsidRPr="00B609B3">
              <w:rPr>
                <w:color w:val="000000"/>
                <w:sz w:val="20"/>
              </w:rPr>
              <w:t xml:space="preserve">Протяженность 541 м., диаметр труб 100 мм., материал труб - полиэтилен </w:t>
            </w:r>
          </w:p>
        </w:tc>
      </w:tr>
      <w:tr w:rsidR="00B609B3" w:rsidRPr="00317914" w14:paraId="0A886F80" w14:textId="77777777" w:rsidTr="00D219A8">
        <w:trPr>
          <w:jc w:val="center"/>
        </w:trPr>
        <w:tc>
          <w:tcPr>
            <w:tcW w:w="562" w:type="dxa"/>
            <w:vAlign w:val="center"/>
          </w:tcPr>
          <w:p w14:paraId="04D9F3D1" w14:textId="1C1ECEC4" w:rsidR="00B609B3" w:rsidRPr="00B609B3" w:rsidRDefault="00B609B3" w:rsidP="008373C8">
            <w:pPr>
              <w:pStyle w:val="ab"/>
              <w:spacing w:after="0" w:line="240" w:lineRule="auto"/>
              <w:ind w:right="-2"/>
              <w:jc w:val="center"/>
              <w:rPr>
                <w:sz w:val="20"/>
              </w:rPr>
            </w:pPr>
            <w:r w:rsidRPr="00B609B3">
              <w:rPr>
                <w:sz w:val="20"/>
              </w:rPr>
              <w:t>11</w:t>
            </w:r>
          </w:p>
        </w:tc>
        <w:tc>
          <w:tcPr>
            <w:tcW w:w="3828" w:type="dxa"/>
            <w:tcBorders>
              <w:top w:val="single" w:sz="4" w:space="0" w:color="auto"/>
              <w:left w:val="nil"/>
              <w:bottom w:val="single" w:sz="4" w:space="0" w:color="auto"/>
              <w:right w:val="single" w:sz="4" w:space="0" w:color="auto"/>
            </w:tcBorders>
            <w:shd w:val="clear" w:color="auto" w:fill="auto"/>
            <w:vAlign w:val="center"/>
          </w:tcPr>
          <w:p w14:paraId="386B5000" w14:textId="1E87A3F9" w:rsidR="00B609B3" w:rsidRPr="00B609B3" w:rsidRDefault="00B609B3" w:rsidP="008373C8">
            <w:pPr>
              <w:pStyle w:val="ab"/>
              <w:spacing w:after="0" w:line="240" w:lineRule="auto"/>
              <w:ind w:right="-2"/>
              <w:rPr>
                <w:sz w:val="20"/>
              </w:rPr>
            </w:pPr>
            <w:r w:rsidRPr="00B609B3">
              <w:rPr>
                <w:color w:val="000000"/>
                <w:sz w:val="20"/>
              </w:rPr>
              <w:t>Брянская область, Дубровский район,  п. Дубровка, ул. Луговая - ул. Восточная (закольцовка)</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7E8D6E3" w14:textId="4B506387" w:rsidR="00B609B3" w:rsidRPr="00B609B3" w:rsidRDefault="00B609B3" w:rsidP="008373C8">
            <w:pPr>
              <w:pStyle w:val="ab"/>
              <w:spacing w:after="0" w:line="240" w:lineRule="auto"/>
              <w:ind w:right="-2"/>
              <w:rPr>
                <w:sz w:val="20"/>
              </w:rPr>
            </w:pPr>
            <w:r w:rsidRPr="00B609B3">
              <w:rPr>
                <w:color w:val="000000"/>
                <w:sz w:val="20"/>
              </w:rPr>
              <w:t>Протяженность 541 м., диаметр труб 100 мм., материал труб - полиэтилен</w:t>
            </w:r>
          </w:p>
        </w:tc>
      </w:tr>
      <w:tr w:rsidR="00C230A7" w:rsidRPr="00317914" w14:paraId="35C835B9" w14:textId="77777777" w:rsidTr="00D219A8">
        <w:trPr>
          <w:jc w:val="center"/>
        </w:trPr>
        <w:tc>
          <w:tcPr>
            <w:tcW w:w="8784" w:type="dxa"/>
            <w:gridSpan w:val="3"/>
            <w:shd w:val="clear" w:color="auto" w:fill="F2F2F2" w:themeFill="background1" w:themeFillShade="F2"/>
            <w:vAlign w:val="center"/>
          </w:tcPr>
          <w:p w14:paraId="0CFBDFDF" w14:textId="7FD4AE97" w:rsidR="00C230A7" w:rsidRPr="00C230A7" w:rsidRDefault="00C230A7" w:rsidP="008373C8">
            <w:pPr>
              <w:pStyle w:val="ab"/>
              <w:spacing w:after="0" w:line="240" w:lineRule="auto"/>
              <w:ind w:right="-2"/>
              <w:jc w:val="center"/>
              <w:rPr>
                <w:b/>
                <w:sz w:val="20"/>
              </w:rPr>
            </w:pPr>
            <w:r w:rsidRPr="00C230A7">
              <w:rPr>
                <w:b/>
                <w:sz w:val="20"/>
              </w:rPr>
              <w:t>д. Потрясовка</w:t>
            </w:r>
          </w:p>
        </w:tc>
      </w:tr>
      <w:tr w:rsidR="00B609B3" w:rsidRPr="00317914" w14:paraId="2CB452E5" w14:textId="77777777" w:rsidTr="00D219A8">
        <w:trPr>
          <w:jc w:val="center"/>
        </w:trPr>
        <w:tc>
          <w:tcPr>
            <w:tcW w:w="562" w:type="dxa"/>
            <w:vAlign w:val="center"/>
          </w:tcPr>
          <w:p w14:paraId="5CC1BE28" w14:textId="7E4654F1" w:rsidR="00B609B3" w:rsidRPr="00317914" w:rsidRDefault="000C12AE" w:rsidP="008373C8">
            <w:pPr>
              <w:pStyle w:val="ab"/>
              <w:spacing w:after="0" w:line="240" w:lineRule="auto"/>
              <w:ind w:right="-2"/>
              <w:jc w:val="center"/>
              <w:rPr>
                <w:sz w:val="20"/>
              </w:rPr>
            </w:pPr>
            <w:r>
              <w:rPr>
                <w:sz w:val="20"/>
              </w:rPr>
              <w:t>1</w:t>
            </w:r>
          </w:p>
        </w:tc>
        <w:tc>
          <w:tcPr>
            <w:tcW w:w="3828" w:type="dxa"/>
            <w:vAlign w:val="center"/>
          </w:tcPr>
          <w:p w14:paraId="0FA8EBC9" w14:textId="61894DC0" w:rsidR="00B609B3" w:rsidRPr="00317914" w:rsidRDefault="000C12AE" w:rsidP="008373C8">
            <w:pPr>
              <w:pStyle w:val="ab"/>
              <w:spacing w:after="0" w:line="240" w:lineRule="auto"/>
              <w:ind w:right="-2"/>
              <w:rPr>
                <w:sz w:val="20"/>
              </w:rPr>
            </w:pPr>
            <w:r w:rsidRPr="000C12AE">
              <w:rPr>
                <w:sz w:val="20"/>
              </w:rPr>
              <w:t>Брянская область, Дубровский район, д. Потрясовка, ул. Дубровская</w:t>
            </w:r>
          </w:p>
        </w:tc>
        <w:tc>
          <w:tcPr>
            <w:tcW w:w="4394" w:type="dxa"/>
            <w:vAlign w:val="center"/>
          </w:tcPr>
          <w:p w14:paraId="5E6A3D08" w14:textId="3531D0C0" w:rsidR="00B609B3" w:rsidRPr="00317914" w:rsidRDefault="000C12AE" w:rsidP="008373C8">
            <w:pPr>
              <w:pStyle w:val="ab"/>
              <w:spacing w:after="0" w:line="240" w:lineRule="auto"/>
              <w:ind w:right="-2"/>
              <w:rPr>
                <w:sz w:val="20"/>
              </w:rPr>
            </w:pPr>
            <w:r w:rsidRPr="000C12AE">
              <w:rPr>
                <w:sz w:val="20"/>
              </w:rPr>
              <w:t>Протяженность 2000 м., диаметр труб 100 мм., материал труб - чугун</w:t>
            </w:r>
          </w:p>
        </w:tc>
      </w:tr>
      <w:tr w:rsidR="000C12AE" w:rsidRPr="00317914" w14:paraId="32DB4B2C" w14:textId="77777777" w:rsidTr="00D219A8">
        <w:trPr>
          <w:jc w:val="center"/>
        </w:trPr>
        <w:tc>
          <w:tcPr>
            <w:tcW w:w="8784" w:type="dxa"/>
            <w:gridSpan w:val="3"/>
            <w:shd w:val="clear" w:color="auto" w:fill="F2F2F2" w:themeFill="background1" w:themeFillShade="F2"/>
            <w:vAlign w:val="center"/>
          </w:tcPr>
          <w:p w14:paraId="43125F35" w14:textId="3EF387A0" w:rsidR="000C12AE" w:rsidRPr="00317914" w:rsidRDefault="000C12AE" w:rsidP="008373C8">
            <w:pPr>
              <w:pStyle w:val="ab"/>
              <w:spacing w:after="0" w:line="240" w:lineRule="auto"/>
              <w:ind w:right="-2"/>
              <w:jc w:val="center"/>
              <w:rPr>
                <w:b/>
                <w:sz w:val="20"/>
              </w:rPr>
            </w:pPr>
            <w:r w:rsidRPr="000C12AE">
              <w:rPr>
                <w:b/>
                <w:sz w:val="20"/>
              </w:rPr>
              <w:t>п</w:t>
            </w:r>
            <w:r>
              <w:rPr>
                <w:b/>
                <w:sz w:val="20"/>
              </w:rPr>
              <w:t>гт</w:t>
            </w:r>
            <w:r w:rsidRPr="000C12AE">
              <w:rPr>
                <w:b/>
                <w:sz w:val="20"/>
              </w:rPr>
              <w:t>. Дубровка, ул. Фокина, 13</w:t>
            </w:r>
          </w:p>
        </w:tc>
      </w:tr>
      <w:tr w:rsidR="000C12AE" w:rsidRPr="00317914" w14:paraId="6E49E8E6" w14:textId="77777777" w:rsidTr="00D219A8">
        <w:trPr>
          <w:jc w:val="center"/>
        </w:trPr>
        <w:tc>
          <w:tcPr>
            <w:tcW w:w="562" w:type="dxa"/>
            <w:vAlign w:val="center"/>
          </w:tcPr>
          <w:p w14:paraId="21DFA570" w14:textId="726D53C6" w:rsidR="000C12AE" w:rsidRPr="000C12AE" w:rsidRDefault="000C12AE" w:rsidP="008373C8">
            <w:pPr>
              <w:pStyle w:val="ab"/>
              <w:spacing w:after="0" w:line="240" w:lineRule="auto"/>
              <w:ind w:right="-2"/>
              <w:jc w:val="center"/>
              <w:rPr>
                <w:sz w:val="20"/>
              </w:rPr>
            </w:pPr>
            <w:r w:rsidRPr="000C12AE">
              <w:rPr>
                <w:sz w:val="20"/>
              </w:rPr>
              <w:t>1</w:t>
            </w:r>
          </w:p>
        </w:tc>
        <w:tc>
          <w:tcPr>
            <w:tcW w:w="3828" w:type="dxa"/>
            <w:tcBorders>
              <w:top w:val="nil"/>
              <w:left w:val="nil"/>
              <w:bottom w:val="single" w:sz="8" w:space="0" w:color="auto"/>
              <w:right w:val="nil"/>
            </w:tcBorders>
            <w:shd w:val="clear" w:color="000000" w:fill="FFFFFF"/>
            <w:vAlign w:val="center"/>
          </w:tcPr>
          <w:p w14:paraId="1BDA73FC" w14:textId="31A29BB5" w:rsidR="000C12AE" w:rsidRPr="000C12AE" w:rsidRDefault="000C12AE" w:rsidP="008373C8">
            <w:pPr>
              <w:pStyle w:val="ab"/>
              <w:spacing w:after="0" w:line="240" w:lineRule="auto"/>
              <w:ind w:right="-2"/>
              <w:rPr>
                <w:sz w:val="20"/>
              </w:rPr>
            </w:pPr>
            <w:r w:rsidRPr="000C12AE">
              <w:rPr>
                <w:color w:val="000000"/>
                <w:sz w:val="20"/>
                <w:szCs w:val="28"/>
              </w:rPr>
              <w:t>Брянская область, Дубровский район, п. Дубровка, ул. Тургенева</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tcPr>
          <w:p w14:paraId="26A04A2A" w14:textId="5FE382C2" w:rsidR="000C12AE" w:rsidRPr="000C12AE" w:rsidRDefault="000C12AE" w:rsidP="008373C8">
            <w:pPr>
              <w:pStyle w:val="ab"/>
              <w:spacing w:after="0" w:line="240" w:lineRule="auto"/>
              <w:ind w:right="-2"/>
              <w:rPr>
                <w:sz w:val="20"/>
              </w:rPr>
            </w:pPr>
            <w:r w:rsidRPr="000C12AE">
              <w:rPr>
                <w:color w:val="000000"/>
                <w:sz w:val="20"/>
                <w:szCs w:val="28"/>
              </w:rPr>
              <w:t>Протяженность 350 м., диаметр труб 63 мм., материал труб - полиэтилен</w:t>
            </w:r>
          </w:p>
        </w:tc>
      </w:tr>
      <w:tr w:rsidR="000C12AE" w:rsidRPr="00317914" w14:paraId="3A52894B" w14:textId="77777777" w:rsidTr="00D219A8">
        <w:trPr>
          <w:jc w:val="center"/>
        </w:trPr>
        <w:tc>
          <w:tcPr>
            <w:tcW w:w="562" w:type="dxa"/>
            <w:vAlign w:val="center"/>
          </w:tcPr>
          <w:p w14:paraId="2478AFE0" w14:textId="57F19873" w:rsidR="000C12AE" w:rsidRPr="000C12AE" w:rsidRDefault="000C12AE" w:rsidP="008373C8">
            <w:pPr>
              <w:pStyle w:val="ab"/>
              <w:spacing w:after="0" w:line="240" w:lineRule="auto"/>
              <w:ind w:right="-2"/>
              <w:jc w:val="center"/>
              <w:rPr>
                <w:sz w:val="20"/>
              </w:rPr>
            </w:pPr>
            <w:r w:rsidRPr="000C12AE">
              <w:rPr>
                <w:sz w:val="20"/>
              </w:rPr>
              <w:t>2</w:t>
            </w:r>
          </w:p>
        </w:tc>
        <w:tc>
          <w:tcPr>
            <w:tcW w:w="3828" w:type="dxa"/>
            <w:tcBorders>
              <w:top w:val="nil"/>
              <w:left w:val="nil"/>
              <w:bottom w:val="single" w:sz="8" w:space="0" w:color="auto"/>
              <w:right w:val="nil"/>
            </w:tcBorders>
            <w:shd w:val="clear" w:color="000000" w:fill="FFFFFF"/>
            <w:vAlign w:val="center"/>
          </w:tcPr>
          <w:p w14:paraId="44FFE2A4" w14:textId="463C43DF" w:rsidR="000C12AE" w:rsidRPr="000C12AE" w:rsidRDefault="000C12AE" w:rsidP="008373C8">
            <w:pPr>
              <w:pStyle w:val="ab"/>
              <w:spacing w:after="0" w:line="240" w:lineRule="auto"/>
              <w:ind w:right="-2"/>
              <w:rPr>
                <w:sz w:val="20"/>
              </w:rPr>
            </w:pPr>
            <w:r w:rsidRPr="000C12AE">
              <w:rPr>
                <w:color w:val="000000"/>
                <w:sz w:val="20"/>
                <w:szCs w:val="28"/>
              </w:rPr>
              <w:t>Брянская область, Дубровский район, п. Дубровка, ул. Фокина</w:t>
            </w:r>
          </w:p>
        </w:tc>
        <w:tc>
          <w:tcPr>
            <w:tcW w:w="4394" w:type="dxa"/>
            <w:tcBorders>
              <w:top w:val="nil"/>
              <w:left w:val="single" w:sz="4" w:space="0" w:color="auto"/>
              <w:bottom w:val="single" w:sz="4" w:space="0" w:color="auto"/>
              <w:right w:val="single" w:sz="4" w:space="0" w:color="auto"/>
            </w:tcBorders>
            <w:shd w:val="clear" w:color="000000" w:fill="FFFFFF"/>
            <w:vAlign w:val="center"/>
          </w:tcPr>
          <w:p w14:paraId="27A6853F" w14:textId="361C42B7" w:rsidR="000C12AE" w:rsidRPr="000C12AE" w:rsidRDefault="000C12AE" w:rsidP="008373C8">
            <w:pPr>
              <w:pStyle w:val="ab"/>
              <w:spacing w:after="0" w:line="240" w:lineRule="auto"/>
              <w:ind w:right="-2"/>
              <w:rPr>
                <w:sz w:val="20"/>
              </w:rPr>
            </w:pPr>
            <w:r w:rsidRPr="000C12AE">
              <w:rPr>
                <w:color w:val="000000"/>
                <w:sz w:val="20"/>
                <w:szCs w:val="28"/>
              </w:rPr>
              <w:t>Протяженность 200 м., диаметр труб 100 мм., материал труб - чугунная</w:t>
            </w:r>
          </w:p>
        </w:tc>
      </w:tr>
      <w:tr w:rsidR="000C12AE" w:rsidRPr="00317914" w14:paraId="601E52ED" w14:textId="77777777" w:rsidTr="00D219A8">
        <w:trPr>
          <w:jc w:val="center"/>
        </w:trPr>
        <w:tc>
          <w:tcPr>
            <w:tcW w:w="562" w:type="dxa"/>
            <w:vAlign w:val="center"/>
          </w:tcPr>
          <w:p w14:paraId="0B69E00F" w14:textId="3DEE3FAB" w:rsidR="000C12AE" w:rsidRPr="000C12AE" w:rsidRDefault="000C12AE" w:rsidP="008373C8">
            <w:pPr>
              <w:pStyle w:val="ab"/>
              <w:spacing w:after="0" w:line="240" w:lineRule="auto"/>
              <w:ind w:right="-2"/>
              <w:jc w:val="center"/>
              <w:rPr>
                <w:sz w:val="20"/>
              </w:rPr>
            </w:pPr>
            <w:r w:rsidRPr="000C12AE">
              <w:rPr>
                <w:sz w:val="20"/>
              </w:rPr>
              <w:t>3</w:t>
            </w:r>
          </w:p>
        </w:tc>
        <w:tc>
          <w:tcPr>
            <w:tcW w:w="3828" w:type="dxa"/>
            <w:tcBorders>
              <w:top w:val="nil"/>
              <w:left w:val="nil"/>
              <w:bottom w:val="nil"/>
              <w:right w:val="nil"/>
            </w:tcBorders>
            <w:shd w:val="clear" w:color="000000" w:fill="FFFFFF"/>
            <w:vAlign w:val="center"/>
          </w:tcPr>
          <w:p w14:paraId="77C562CF" w14:textId="1104A90B" w:rsidR="000C12AE" w:rsidRPr="000C12AE" w:rsidRDefault="000C12AE" w:rsidP="008373C8">
            <w:pPr>
              <w:pStyle w:val="ab"/>
              <w:spacing w:after="0" w:line="240" w:lineRule="auto"/>
              <w:ind w:right="-2"/>
              <w:rPr>
                <w:b/>
                <w:sz w:val="20"/>
              </w:rPr>
            </w:pPr>
            <w:r w:rsidRPr="000C12AE">
              <w:rPr>
                <w:color w:val="000000"/>
                <w:sz w:val="20"/>
                <w:szCs w:val="28"/>
              </w:rPr>
              <w:t>Брянская область, Дубровский район, п. Дубровка, ул. Пушкина</w:t>
            </w:r>
          </w:p>
        </w:tc>
        <w:tc>
          <w:tcPr>
            <w:tcW w:w="4394" w:type="dxa"/>
            <w:tcBorders>
              <w:top w:val="nil"/>
              <w:left w:val="single" w:sz="4" w:space="0" w:color="auto"/>
              <w:bottom w:val="nil"/>
              <w:right w:val="single" w:sz="4" w:space="0" w:color="auto"/>
            </w:tcBorders>
            <w:shd w:val="clear" w:color="000000" w:fill="FFFFFF"/>
            <w:vAlign w:val="center"/>
          </w:tcPr>
          <w:p w14:paraId="6A6C845A" w14:textId="75383215" w:rsidR="000C12AE" w:rsidRPr="000C12AE" w:rsidRDefault="000C12AE" w:rsidP="008373C8">
            <w:pPr>
              <w:pStyle w:val="ab"/>
              <w:spacing w:after="0" w:line="240" w:lineRule="auto"/>
              <w:ind w:right="-2"/>
              <w:rPr>
                <w:b/>
                <w:sz w:val="20"/>
              </w:rPr>
            </w:pPr>
            <w:r w:rsidRPr="000C12AE">
              <w:rPr>
                <w:color w:val="000000"/>
                <w:sz w:val="20"/>
                <w:szCs w:val="28"/>
              </w:rPr>
              <w:t>Протяженность 250 м., диаметр труб 63 мм., материал труб - полиэтилен</w:t>
            </w:r>
          </w:p>
        </w:tc>
      </w:tr>
      <w:tr w:rsidR="000C12AE" w:rsidRPr="00BC0F3C" w14:paraId="1D0A80E0" w14:textId="77777777" w:rsidTr="00935511">
        <w:trPr>
          <w:jc w:val="center"/>
        </w:trPr>
        <w:tc>
          <w:tcPr>
            <w:tcW w:w="8784" w:type="dxa"/>
            <w:gridSpan w:val="3"/>
            <w:shd w:val="clear" w:color="auto" w:fill="F2F2F2" w:themeFill="background1" w:themeFillShade="F2"/>
            <w:vAlign w:val="center"/>
          </w:tcPr>
          <w:p w14:paraId="2D4DCEFD" w14:textId="12B86579" w:rsidR="000C12AE" w:rsidRPr="00D4735F" w:rsidRDefault="000C12AE" w:rsidP="008373C8">
            <w:pPr>
              <w:pStyle w:val="ab"/>
              <w:spacing w:after="0" w:line="240" w:lineRule="auto"/>
              <w:ind w:right="-2"/>
              <w:jc w:val="center"/>
              <w:rPr>
                <w:b/>
                <w:sz w:val="20"/>
              </w:rPr>
            </w:pPr>
            <w:r w:rsidRPr="00D4735F">
              <w:rPr>
                <w:b/>
                <w:sz w:val="20"/>
              </w:rPr>
              <w:t xml:space="preserve">пгт. Дубровка, </w:t>
            </w:r>
            <w:r w:rsidR="00D4735F" w:rsidRPr="00D4735F">
              <w:rPr>
                <w:b/>
                <w:sz w:val="20"/>
              </w:rPr>
              <w:t>ул. Победы, ул. Драгунского, ул.60 лет Октября</w:t>
            </w:r>
          </w:p>
        </w:tc>
      </w:tr>
      <w:tr w:rsidR="000C12AE" w:rsidRPr="00BC0F3C" w14:paraId="1940C5F2" w14:textId="77777777" w:rsidTr="00D4735F">
        <w:trPr>
          <w:jc w:val="center"/>
        </w:trPr>
        <w:tc>
          <w:tcPr>
            <w:tcW w:w="562" w:type="dxa"/>
            <w:shd w:val="clear" w:color="auto" w:fill="auto"/>
            <w:vAlign w:val="center"/>
          </w:tcPr>
          <w:p w14:paraId="36FED75C" w14:textId="02ADCF57" w:rsidR="000C12AE" w:rsidRPr="00D4735F" w:rsidRDefault="000C12AE" w:rsidP="008373C8">
            <w:pPr>
              <w:pStyle w:val="ab"/>
              <w:spacing w:after="0" w:line="240" w:lineRule="auto"/>
              <w:ind w:right="-2"/>
              <w:jc w:val="center"/>
              <w:rPr>
                <w:sz w:val="20"/>
              </w:rPr>
            </w:pPr>
            <w:r w:rsidRPr="00D4735F">
              <w:rPr>
                <w:sz w:val="20"/>
              </w:rPr>
              <w:t>1</w:t>
            </w:r>
          </w:p>
        </w:tc>
        <w:tc>
          <w:tcPr>
            <w:tcW w:w="3828" w:type="dxa"/>
            <w:shd w:val="clear" w:color="auto" w:fill="auto"/>
            <w:vAlign w:val="center"/>
          </w:tcPr>
          <w:p w14:paraId="6998B0EC" w14:textId="0209BA06" w:rsidR="000C12AE" w:rsidRPr="00D4735F" w:rsidRDefault="00D219A8" w:rsidP="00B05FCC">
            <w:pPr>
              <w:pStyle w:val="ab"/>
              <w:spacing w:after="0" w:line="240" w:lineRule="auto"/>
              <w:ind w:right="-2"/>
              <w:rPr>
                <w:sz w:val="20"/>
              </w:rPr>
            </w:pPr>
            <w:r w:rsidRPr="00D4735F">
              <w:rPr>
                <w:sz w:val="20"/>
              </w:rPr>
              <w:t>сооружение (водопроводные сети)  (включены три  улицы: ул. Победы, ул. Драгунского, ул.60 лет Октября)</w:t>
            </w:r>
          </w:p>
        </w:tc>
        <w:tc>
          <w:tcPr>
            <w:tcW w:w="4394" w:type="dxa"/>
            <w:shd w:val="clear" w:color="auto" w:fill="auto"/>
            <w:vAlign w:val="center"/>
          </w:tcPr>
          <w:p w14:paraId="21C83909" w14:textId="4E8BDE8A" w:rsidR="000C12AE" w:rsidRPr="00D4735F" w:rsidRDefault="00D219A8" w:rsidP="008373C8">
            <w:pPr>
              <w:pStyle w:val="ab"/>
              <w:spacing w:after="0" w:line="240" w:lineRule="auto"/>
              <w:ind w:right="-2"/>
              <w:rPr>
                <w:sz w:val="20"/>
              </w:rPr>
            </w:pPr>
            <w:r w:rsidRPr="00D4735F">
              <w:rPr>
                <w:sz w:val="20"/>
              </w:rPr>
              <w:t>Протяженность 5245 м</w:t>
            </w:r>
          </w:p>
        </w:tc>
      </w:tr>
    </w:tbl>
    <w:p w14:paraId="153484FA" w14:textId="2B53D873" w:rsidR="00FA2B97" w:rsidRDefault="00FA2B97" w:rsidP="003817A9">
      <w:pPr>
        <w:pStyle w:val="ab"/>
        <w:spacing w:after="0" w:line="240" w:lineRule="auto"/>
        <w:ind w:right="-2" w:firstLine="709"/>
        <w:jc w:val="both"/>
        <w:rPr>
          <w:sz w:val="24"/>
        </w:rPr>
      </w:pPr>
    </w:p>
    <w:p w14:paraId="7F72760F" w14:textId="7364415D" w:rsidR="009D06F4" w:rsidRPr="009D06F4" w:rsidRDefault="009D06F4" w:rsidP="007D44E8">
      <w:pPr>
        <w:autoSpaceDE w:val="0"/>
        <w:autoSpaceDN w:val="0"/>
        <w:adjustRightInd w:val="0"/>
        <w:spacing w:after="0"/>
        <w:ind w:firstLine="709"/>
        <w:contextualSpacing/>
        <w:jc w:val="both"/>
        <w:rPr>
          <w:rFonts w:eastAsia="SimSun"/>
          <w:sz w:val="24"/>
          <w:szCs w:val="24"/>
          <w:lang w:eastAsia="ru-RU"/>
        </w:rPr>
      </w:pPr>
      <w:r w:rsidRPr="009D06F4">
        <w:rPr>
          <w:rFonts w:eastAsia="SimSun"/>
          <w:sz w:val="24"/>
          <w:szCs w:val="24"/>
          <w:lang w:eastAsia="ru-RU"/>
        </w:rPr>
        <w:t xml:space="preserve">Степень изношенности оборудования и сетей водоснабжения </w:t>
      </w:r>
      <w:r w:rsidR="007D44E8">
        <w:rPr>
          <w:rFonts w:eastAsia="SimSun"/>
          <w:sz w:val="24"/>
          <w:szCs w:val="24"/>
          <w:lang w:eastAsia="ru-RU"/>
        </w:rPr>
        <w:t>более 6</w:t>
      </w:r>
      <w:r w:rsidRPr="009D06F4">
        <w:rPr>
          <w:rFonts w:eastAsia="SimSun"/>
          <w:sz w:val="24"/>
          <w:szCs w:val="24"/>
          <w:lang w:eastAsia="ru-RU"/>
        </w:rPr>
        <w:t>0 %.</w:t>
      </w:r>
    </w:p>
    <w:p w14:paraId="6DE2BC56" w14:textId="14865EA1" w:rsidR="009D06F4" w:rsidRPr="00477797" w:rsidRDefault="009D06F4" w:rsidP="007D44E8">
      <w:pPr>
        <w:autoSpaceDE w:val="0"/>
        <w:autoSpaceDN w:val="0"/>
        <w:adjustRightInd w:val="0"/>
        <w:spacing w:after="0"/>
        <w:ind w:firstLine="709"/>
        <w:contextualSpacing/>
        <w:jc w:val="both"/>
        <w:rPr>
          <w:rFonts w:eastAsia="SimSun"/>
          <w:i/>
          <w:sz w:val="24"/>
          <w:szCs w:val="24"/>
          <w:lang w:eastAsia="ru-RU"/>
        </w:rPr>
      </w:pPr>
      <w:r w:rsidRPr="00477797">
        <w:rPr>
          <w:rFonts w:eastAsia="SimSun"/>
          <w:i/>
          <w:sz w:val="24"/>
          <w:szCs w:val="24"/>
          <w:lang w:eastAsia="ru-RU"/>
        </w:rPr>
        <w:t>Основные проблемы централизованных систем водоснабжения по</w:t>
      </w:r>
      <w:r w:rsidR="007D44E8" w:rsidRPr="00477797">
        <w:rPr>
          <w:rFonts w:eastAsia="SimSun"/>
          <w:i/>
          <w:sz w:val="24"/>
          <w:szCs w:val="24"/>
          <w:lang w:eastAsia="ru-RU"/>
        </w:rPr>
        <w:t xml:space="preserve"> </w:t>
      </w:r>
      <w:r w:rsidRPr="00477797">
        <w:rPr>
          <w:rFonts w:eastAsia="SimSun"/>
          <w:i/>
          <w:sz w:val="24"/>
          <w:szCs w:val="24"/>
          <w:lang w:eastAsia="ru-RU"/>
        </w:rPr>
        <w:t xml:space="preserve">городскому </w:t>
      </w:r>
      <w:r w:rsidR="003817A9" w:rsidRPr="00477797">
        <w:rPr>
          <w:rFonts w:eastAsia="SimSun"/>
          <w:i/>
          <w:sz w:val="24"/>
          <w:szCs w:val="24"/>
          <w:lang w:eastAsia="ru-RU"/>
        </w:rPr>
        <w:t>поселению</w:t>
      </w:r>
      <w:r w:rsidRPr="00477797">
        <w:rPr>
          <w:rFonts w:eastAsia="SimSun"/>
          <w:i/>
          <w:sz w:val="24"/>
          <w:szCs w:val="24"/>
          <w:lang w:eastAsia="ru-RU"/>
        </w:rPr>
        <w:t>:</w:t>
      </w:r>
    </w:p>
    <w:p w14:paraId="425BD6B9" w14:textId="77777777" w:rsidR="004C1FCC" w:rsidRP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t xml:space="preserve">1. Мощности станции второго подъёма не хватает для обеспечения нужд поселка по объемам питьевой воды, воды для средств пожаротушения и воды на технические нужды. </w:t>
      </w:r>
    </w:p>
    <w:p w14:paraId="584947E7" w14:textId="77777777" w:rsidR="004C1FCC" w:rsidRP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t>2. Недостаточный объем резервуаров чистой воды на станции второго подъема.</w:t>
      </w:r>
    </w:p>
    <w:p w14:paraId="0E585AD0" w14:textId="6CB12839" w:rsidR="004C1FCC" w:rsidRP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t>3. Низкое давление в городских водопроводных сетях по причине недостаточной пропускной способности водоводов (d</w:t>
      </w:r>
      <w:r w:rsidRPr="004C1FCC">
        <w:rPr>
          <w:rFonts w:eastAsia="SimSun"/>
          <w:sz w:val="24"/>
          <w:szCs w:val="24"/>
          <w:vertAlign w:val="subscript"/>
          <w:lang w:eastAsia="ru-RU"/>
        </w:rPr>
        <w:t>средний</w:t>
      </w:r>
      <w:r w:rsidRPr="004C1FCC">
        <w:rPr>
          <w:rFonts w:eastAsia="SimSun"/>
          <w:sz w:val="24"/>
          <w:szCs w:val="24"/>
          <w:lang w:eastAsia="ru-RU"/>
        </w:rPr>
        <w:t>=150 мм) и разводящих водопр</w:t>
      </w:r>
      <w:r w:rsidR="00897F5A">
        <w:rPr>
          <w:rFonts w:eastAsia="SimSun"/>
          <w:sz w:val="24"/>
          <w:szCs w:val="24"/>
          <w:lang w:eastAsia="ru-RU"/>
        </w:rPr>
        <w:t>о</w:t>
      </w:r>
      <w:r w:rsidRPr="004C1FCC">
        <w:rPr>
          <w:rFonts w:eastAsia="SimSun"/>
          <w:sz w:val="24"/>
          <w:szCs w:val="24"/>
          <w:lang w:eastAsia="ru-RU"/>
        </w:rPr>
        <w:t>водных сетей (d</w:t>
      </w:r>
      <w:r w:rsidRPr="00897F5A">
        <w:rPr>
          <w:rFonts w:eastAsia="SimSun"/>
          <w:sz w:val="24"/>
          <w:szCs w:val="24"/>
          <w:vertAlign w:val="subscript"/>
          <w:lang w:eastAsia="ru-RU"/>
        </w:rPr>
        <w:t>средний</w:t>
      </w:r>
      <w:r w:rsidRPr="004C1FCC">
        <w:rPr>
          <w:rFonts w:eastAsia="SimSun"/>
          <w:sz w:val="24"/>
          <w:szCs w:val="24"/>
          <w:lang w:eastAsia="ru-RU"/>
        </w:rPr>
        <w:t>=100 мм). В результате в летнее время, в часы пиковых нагрузок на водозаборные сооружения, давление в районе многоэтажных застроек составляет 1,2 кгс/см</w:t>
      </w:r>
      <w:r w:rsidRPr="00897F5A">
        <w:rPr>
          <w:rFonts w:eastAsia="SimSun"/>
          <w:sz w:val="24"/>
          <w:szCs w:val="24"/>
          <w:vertAlign w:val="superscript"/>
          <w:lang w:eastAsia="ru-RU"/>
        </w:rPr>
        <w:t>2</w:t>
      </w:r>
      <w:r w:rsidR="00897F5A">
        <w:rPr>
          <w:rFonts w:eastAsia="SimSun"/>
          <w:sz w:val="24"/>
          <w:szCs w:val="24"/>
          <w:lang w:eastAsia="ru-RU"/>
        </w:rPr>
        <w:t xml:space="preserve">. Согласно </w:t>
      </w:r>
      <w:r w:rsidR="00897F5A" w:rsidRPr="00897F5A">
        <w:rPr>
          <w:rFonts w:eastAsia="SimSun"/>
          <w:sz w:val="24"/>
          <w:szCs w:val="24"/>
          <w:lang w:eastAsia="ru-RU"/>
        </w:rPr>
        <w:t>СП 31.13330.2021</w:t>
      </w:r>
      <w:r w:rsidR="00897F5A">
        <w:rPr>
          <w:rFonts w:eastAsia="SimSun"/>
          <w:sz w:val="24"/>
          <w:szCs w:val="24"/>
          <w:lang w:eastAsia="ru-RU"/>
        </w:rPr>
        <w:t xml:space="preserve"> </w:t>
      </w:r>
      <w:r w:rsidRPr="004C1FCC">
        <w:rPr>
          <w:rFonts w:eastAsia="SimSun"/>
          <w:sz w:val="24"/>
          <w:szCs w:val="24"/>
          <w:lang w:eastAsia="ru-RU"/>
        </w:rPr>
        <w:t>давление в районе с застройкой до</w:t>
      </w:r>
      <w:r w:rsidR="00897F5A">
        <w:rPr>
          <w:rFonts w:eastAsia="SimSun"/>
          <w:sz w:val="24"/>
          <w:szCs w:val="24"/>
          <w:lang w:eastAsia="ru-RU"/>
        </w:rPr>
        <w:t xml:space="preserve"> </w:t>
      </w:r>
      <w:r w:rsidRPr="004C1FCC">
        <w:rPr>
          <w:rFonts w:eastAsia="SimSun"/>
          <w:sz w:val="24"/>
          <w:szCs w:val="24"/>
          <w:lang w:eastAsia="ru-RU"/>
        </w:rPr>
        <w:t>пяти этажей должно составлять</w:t>
      </w:r>
      <w:r w:rsidR="00897F5A">
        <w:rPr>
          <w:rFonts w:eastAsia="SimSun"/>
          <w:sz w:val="24"/>
          <w:szCs w:val="24"/>
          <w:lang w:eastAsia="ru-RU"/>
        </w:rPr>
        <w:t xml:space="preserve"> </w:t>
      </w:r>
      <w:r w:rsidRPr="004C1FCC">
        <w:rPr>
          <w:rFonts w:eastAsia="SimSun"/>
          <w:sz w:val="24"/>
          <w:szCs w:val="24"/>
          <w:lang w:eastAsia="ru-RU"/>
        </w:rPr>
        <w:t>2,6 кгс/см</w:t>
      </w:r>
      <w:r w:rsidRPr="00897F5A">
        <w:rPr>
          <w:rFonts w:eastAsia="SimSun"/>
          <w:sz w:val="24"/>
          <w:szCs w:val="24"/>
          <w:vertAlign w:val="superscript"/>
          <w:lang w:eastAsia="ru-RU"/>
        </w:rPr>
        <w:t>2</w:t>
      </w:r>
      <w:r w:rsidRPr="004C1FCC">
        <w:rPr>
          <w:rFonts w:eastAsia="SimSun"/>
          <w:sz w:val="24"/>
          <w:szCs w:val="24"/>
          <w:lang w:eastAsia="ru-RU"/>
        </w:rPr>
        <w:t xml:space="preserve">. Станции подкачки в этих районах отсутствуют. </w:t>
      </w:r>
    </w:p>
    <w:p w14:paraId="6EA094A2" w14:textId="77777777" w:rsidR="004C1FCC" w:rsidRP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t>4. Отсутствие станции водоочистки.</w:t>
      </w:r>
    </w:p>
    <w:p w14:paraId="2172F819" w14:textId="77777777" w:rsidR="004C1FCC" w:rsidRP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t>5. Высокая изношенность головных сооружений (необходима замена устаревшего насосного оборудования на современные образцы) и разводящих сетей.</w:t>
      </w:r>
    </w:p>
    <w:p w14:paraId="52A4AAA0" w14:textId="77777777" w:rsidR="004C1FCC" w:rsidRP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t>6. Высокие потери воды в процессе транспортировки ее к местам потребления.</w:t>
      </w:r>
    </w:p>
    <w:p w14:paraId="01E91518" w14:textId="1232AA46" w:rsidR="004C1FCC" w:rsidRDefault="004C1FCC" w:rsidP="004C1FCC">
      <w:pPr>
        <w:autoSpaceDE w:val="0"/>
        <w:autoSpaceDN w:val="0"/>
        <w:adjustRightInd w:val="0"/>
        <w:spacing w:after="0"/>
        <w:ind w:firstLine="709"/>
        <w:contextualSpacing/>
        <w:jc w:val="both"/>
        <w:rPr>
          <w:rFonts w:eastAsia="SimSun"/>
          <w:sz w:val="24"/>
          <w:szCs w:val="24"/>
          <w:lang w:eastAsia="ru-RU"/>
        </w:rPr>
      </w:pPr>
      <w:r w:rsidRPr="004C1FCC">
        <w:rPr>
          <w:rFonts w:eastAsia="SimSun"/>
          <w:sz w:val="24"/>
          <w:szCs w:val="24"/>
          <w:lang w:eastAsia="ru-RU"/>
        </w:rPr>
        <w:lastRenderedPageBreak/>
        <w:t>7. Низкий уровень автоматизации и энергосбережения системы централизованного водоснабжения города (на станции второго подъёма и скважинах водозабора необходимо установить высокочастотные преобразователи и автоматические станции управления).</w:t>
      </w:r>
    </w:p>
    <w:p w14:paraId="61CCD2AE" w14:textId="149209F5" w:rsidR="004C1FCC" w:rsidRDefault="004C1FCC" w:rsidP="001B0FF3">
      <w:pPr>
        <w:autoSpaceDE w:val="0"/>
        <w:autoSpaceDN w:val="0"/>
        <w:adjustRightInd w:val="0"/>
        <w:spacing w:after="0" w:line="240" w:lineRule="auto"/>
        <w:ind w:firstLine="709"/>
        <w:contextualSpacing/>
        <w:jc w:val="both"/>
        <w:rPr>
          <w:rFonts w:eastAsia="SimSun"/>
          <w:sz w:val="24"/>
          <w:szCs w:val="24"/>
          <w:lang w:eastAsia="ru-RU"/>
        </w:rPr>
      </w:pPr>
    </w:p>
    <w:p w14:paraId="4ACACB9F" w14:textId="47FFB12E" w:rsidR="006C028F" w:rsidRPr="00340085" w:rsidRDefault="00A74D11" w:rsidP="002A22AA">
      <w:pPr>
        <w:pStyle w:val="3"/>
      </w:pPr>
      <w:bookmarkStart w:id="12" w:name="_Toc206111566"/>
      <w:r w:rsidRPr="00340085">
        <w:t>1.1.2.</w:t>
      </w:r>
      <w:r w:rsidR="00ED6D5B" w:rsidRPr="00340085">
        <w:t xml:space="preserve"> </w:t>
      </w:r>
      <w:r w:rsidR="003C528E" w:rsidRPr="00340085">
        <w:t xml:space="preserve">описание территорий поселения, </w:t>
      </w:r>
      <w:r w:rsidR="000A15CB" w:rsidRPr="00340085">
        <w:t>муниципального образования, муниципального округа</w:t>
      </w:r>
      <w:r w:rsidR="00B20108" w:rsidRPr="00340085">
        <w:t>, не охваченных централизованными системами водоснабжения</w:t>
      </w:r>
      <w:bookmarkEnd w:id="12"/>
      <w:r w:rsidR="00F63B19">
        <w:t>.</w:t>
      </w:r>
    </w:p>
    <w:p w14:paraId="6B6A0F9E" w14:textId="622E4E8D" w:rsidR="001423AD" w:rsidRPr="00F528F1" w:rsidRDefault="001423AD" w:rsidP="00F528F1">
      <w:pPr>
        <w:spacing w:after="0"/>
        <w:ind w:firstLine="567"/>
        <w:jc w:val="both"/>
        <w:rPr>
          <w:sz w:val="24"/>
          <w:szCs w:val="24"/>
        </w:rPr>
      </w:pPr>
      <w:r w:rsidRPr="00D72A11">
        <w:rPr>
          <w:i/>
          <w:sz w:val="24"/>
          <w:szCs w:val="24"/>
        </w:rPr>
        <w:t>Нецентрализованная система холодного водоснабжения</w:t>
      </w:r>
      <w:r w:rsidRPr="00F528F1">
        <w:rPr>
          <w:sz w:val="24"/>
          <w:szCs w:val="24"/>
        </w:rPr>
        <w:t xml:space="preserve"> </w:t>
      </w:r>
      <w:r w:rsidR="00887E0B">
        <w:rPr>
          <w:sz w:val="24"/>
          <w:szCs w:val="24"/>
        </w:rPr>
        <w:t xml:space="preserve">– </w:t>
      </w:r>
      <w:r w:rsidRPr="00F528F1">
        <w:rPr>
          <w:sz w:val="24"/>
          <w:szCs w:val="24"/>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11286B86" w14:textId="354C8418" w:rsidR="009D304A" w:rsidRDefault="00EA7600" w:rsidP="00F528F1">
      <w:pPr>
        <w:spacing w:after="0"/>
        <w:ind w:firstLine="567"/>
        <w:jc w:val="both"/>
        <w:rPr>
          <w:sz w:val="24"/>
          <w:szCs w:val="24"/>
        </w:rPr>
      </w:pPr>
      <w:r w:rsidRPr="00F528F1">
        <w:rPr>
          <w:sz w:val="24"/>
          <w:szCs w:val="24"/>
        </w:rPr>
        <w:t xml:space="preserve">Анализ показал, что централизованной системой водоснабжения муниципальное образование охвачено </w:t>
      </w:r>
      <w:r w:rsidR="009D304A">
        <w:rPr>
          <w:sz w:val="24"/>
          <w:szCs w:val="24"/>
        </w:rPr>
        <w:t xml:space="preserve">не </w:t>
      </w:r>
      <w:r w:rsidRPr="00F528F1">
        <w:rPr>
          <w:sz w:val="24"/>
          <w:szCs w:val="24"/>
        </w:rPr>
        <w:t>полностью.</w:t>
      </w:r>
    </w:p>
    <w:p w14:paraId="20598705" w14:textId="464F71E1" w:rsidR="00EA7600" w:rsidRDefault="00EA7600" w:rsidP="00F528F1">
      <w:pPr>
        <w:spacing w:after="0"/>
        <w:ind w:firstLine="567"/>
        <w:jc w:val="both"/>
        <w:rPr>
          <w:sz w:val="24"/>
          <w:szCs w:val="24"/>
        </w:rPr>
      </w:pPr>
      <w:r w:rsidRPr="00F528F1">
        <w:rPr>
          <w:sz w:val="24"/>
          <w:szCs w:val="24"/>
        </w:rPr>
        <w:t xml:space="preserve">Жители </w:t>
      </w:r>
      <w:r w:rsidR="00D72A11">
        <w:rPr>
          <w:sz w:val="24"/>
          <w:szCs w:val="24"/>
        </w:rPr>
        <w:t>МО «Дубровское городское поселение»</w:t>
      </w:r>
      <w:r w:rsidRPr="00F528F1">
        <w:rPr>
          <w:sz w:val="24"/>
          <w:szCs w:val="24"/>
        </w:rPr>
        <w:t xml:space="preserve">, которые не подключены к централизованной системе водоснабжения, используют индивидуальные скважины и </w:t>
      </w:r>
      <w:r w:rsidR="00BD6E63">
        <w:rPr>
          <w:sz w:val="24"/>
          <w:szCs w:val="24"/>
        </w:rPr>
        <w:t xml:space="preserve">колодцы, </w:t>
      </w:r>
      <w:r w:rsidR="00BD6E63" w:rsidRPr="00BD6E63">
        <w:rPr>
          <w:sz w:val="24"/>
          <w:szCs w:val="24"/>
        </w:rPr>
        <w:t>которые находятся на территориях домовладений.</w:t>
      </w:r>
    </w:p>
    <w:p w14:paraId="21B816FC" w14:textId="77777777" w:rsidR="00EA4411" w:rsidRPr="00F528F1" w:rsidRDefault="00EA4411" w:rsidP="00F528F1">
      <w:pPr>
        <w:spacing w:after="0"/>
        <w:ind w:firstLine="567"/>
        <w:jc w:val="both"/>
        <w:rPr>
          <w:sz w:val="24"/>
          <w:szCs w:val="24"/>
        </w:rPr>
      </w:pPr>
    </w:p>
    <w:p w14:paraId="507FE51A" w14:textId="1B6CEA50" w:rsidR="00B20108" w:rsidRDefault="00F528F1" w:rsidP="002A22AA">
      <w:pPr>
        <w:pStyle w:val="3"/>
      </w:pPr>
      <w:bookmarkStart w:id="13" w:name="_Toc206111567"/>
      <w:r w:rsidRPr="00F528F1">
        <w:t>1.1.3.</w:t>
      </w:r>
      <w:r w:rsidR="00ED6D5B">
        <w:t xml:space="preserve"> </w:t>
      </w:r>
      <w:r w:rsidR="00B20108" w:rsidRPr="00F528F1">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3"/>
      <w:r w:rsidR="00F63B19">
        <w:t>.</w:t>
      </w:r>
    </w:p>
    <w:p w14:paraId="35152582" w14:textId="4E20727E" w:rsidR="006C028F" w:rsidRPr="00F528F1" w:rsidRDefault="00F03C2C" w:rsidP="001E5D6D">
      <w:pPr>
        <w:pStyle w:val="23"/>
        <w:spacing w:before="0" w:after="0" w:line="276" w:lineRule="auto"/>
        <w:ind w:firstLine="567"/>
        <w:rPr>
          <w:szCs w:val="24"/>
        </w:rPr>
      </w:pPr>
      <w:r w:rsidRPr="00890BE1">
        <w:rPr>
          <w:i/>
          <w:szCs w:val="24"/>
        </w:rPr>
        <w:t>«</w:t>
      </w:r>
      <w:r w:rsidR="006C028F" w:rsidRPr="00890BE1">
        <w:rPr>
          <w:i/>
          <w:szCs w:val="24"/>
        </w:rPr>
        <w:t>Технологическая зона водоснабжения</w:t>
      </w:r>
      <w:r w:rsidRPr="00890BE1">
        <w:rPr>
          <w:i/>
          <w:szCs w:val="24"/>
        </w:rPr>
        <w:t>»</w:t>
      </w:r>
      <w:r w:rsidR="006C028F" w:rsidRPr="00F528F1">
        <w:rPr>
          <w:szCs w:val="24"/>
        </w:rPr>
        <w:t xml:space="preserve"> </w:t>
      </w:r>
      <w:r w:rsidR="00907D0B" w:rsidRPr="00907D0B">
        <w:rPr>
          <w:szCs w:val="24"/>
        </w:rPr>
        <w:t>–</w:t>
      </w:r>
      <w:r w:rsidR="00907D0B">
        <w:rPr>
          <w:szCs w:val="24"/>
        </w:rPr>
        <w:t xml:space="preserve"> </w:t>
      </w:r>
      <w:r w:rsidR="006C028F" w:rsidRPr="00F528F1">
        <w:rPr>
          <w:szCs w:val="24"/>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46DDB71B" w14:textId="7755F814" w:rsidR="003C528E" w:rsidRDefault="003C528E" w:rsidP="001E5D6D">
      <w:pPr>
        <w:spacing w:after="0"/>
        <w:ind w:firstLine="567"/>
        <w:jc w:val="both"/>
        <w:rPr>
          <w:rFonts w:eastAsia="Calibri"/>
          <w:sz w:val="24"/>
          <w:szCs w:val="24"/>
        </w:rPr>
      </w:pPr>
      <w:r w:rsidRPr="00F528F1">
        <w:rPr>
          <w:rFonts w:eastAsia="Calibri"/>
          <w:sz w:val="24"/>
          <w:szCs w:val="24"/>
        </w:rPr>
        <w:t xml:space="preserve">На территории </w:t>
      </w:r>
      <w:r w:rsidR="00907D0B">
        <w:rPr>
          <w:rFonts w:eastAsia="Calibri"/>
          <w:sz w:val="24"/>
          <w:szCs w:val="24"/>
        </w:rPr>
        <w:t xml:space="preserve">городского </w:t>
      </w:r>
      <w:r w:rsidR="00890BE1">
        <w:rPr>
          <w:rFonts w:eastAsia="Calibri"/>
          <w:sz w:val="24"/>
          <w:szCs w:val="24"/>
        </w:rPr>
        <w:t xml:space="preserve">поселения </w:t>
      </w:r>
      <w:r w:rsidRPr="00F528F1">
        <w:rPr>
          <w:rFonts w:eastAsia="Calibri"/>
          <w:sz w:val="24"/>
          <w:szCs w:val="24"/>
        </w:rPr>
        <w:t>в системе централизованного холодного водоснабжения наход</w:t>
      </w:r>
      <w:r w:rsidR="00BA2420" w:rsidRPr="00F528F1">
        <w:rPr>
          <w:rFonts w:eastAsia="Calibri"/>
          <w:sz w:val="24"/>
          <w:szCs w:val="24"/>
        </w:rPr>
        <w:t>и</w:t>
      </w:r>
      <w:r w:rsidR="00890BE1">
        <w:rPr>
          <w:rFonts w:eastAsia="Calibri"/>
          <w:sz w:val="24"/>
          <w:szCs w:val="24"/>
        </w:rPr>
        <w:t xml:space="preserve">тся </w:t>
      </w:r>
      <w:r w:rsidR="00AB552A">
        <w:rPr>
          <w:rFonts w:eastAsia="Calibri"/>
          <w:sz w:val="24"/>
          <w:szCs w:val="24"/>
        </w:rPr>
        <w:t>одна</w:t>
      </w:r>
      <w:r w:rsidR="00A60AB0" w:rsidRPr="00F528F1">
        <w:rPr>
          <w:rFonts w:eastAsia="Calibri"/>
          <w:sz w:val="24"/>
          <w:szCs w:val="24"/>
        </w:rPr>
        <w:t xml:space="preserve"> </w:t>
      </w:r>
      <w:r w:rsidR="006E50A1" w:rsidRPr="00F528F1">
        <w:rPr>
          <w:rFonts w:eastAsia="Calibri"/>
          <w:sz w:val="24"/>
          <w:szCs w:val="24"/>
        </w:rPr>
        <w:t>эксплуатацио</w:t>
      </w:r>
      <w:r w:rsidR="00BA2420" w:rsidRPr="00F528F1">
        <w:rPr>
          <w:rFonts w:eastAsia="Calibri"/>
          <w:sz w:val="24"/>
          <w:szCs w:val="24"/>
        </w:rPr>
        <w:t>нн</w:t>
      </w:r>
      <w:r w:rsidR="00AB552A">
        <w:rPr>
          <w:rFonts w:eastAsia="Calibri"/>
          <w:sz w:val="24"/>
          <w:szCs w:val="24"/>
        </w:rPr>
        <w:t>ая</w:t>
      </w:r>
      <w:r w:rsidR="00177271" w:rsidRPr="00F528F1">
        <w:rPr>
          <w:rFonts w:eastAsia="Calibri"/>
          <w:sz w:val="24"/>
          <w:szCs w:val="24"/>
        </w:rPr>
        <w:t xml:space="preserve"> зон</w:t>
      </w:r>
      <w:r w:rsidR="00AB552A">
        <w:rPr>
          <w:rFonts w:eastAsia="Calibri"/>
          <w:sz w:val="24"/>
          <w:szCs w:val="24"/>
        </w:rPr>
        <w:t>а</w:t>
      </w:r>
      <w:r w:rsidR="00BA2420" w:rsidRPr="00F528F1">
        <w:rPr>
          <w:rFonts w:eastAsia="Calibri"/>
          <w:sz w:val="24"/>
          <w:szCs w:val="24"/>
        </w:rPr>
        <w:t>.</w:t>
      </w:r>
      <w:r w:rsidR="00FB118F" w:rsidRPr="00FB118F">
        <w:rPr>
          <w:rFonts w:eastAsia="Calibri"/>
          <w:sz w:val="24"/>
          <w:szCs w:val="24"/>
        </w:rPr>
        <w:t xml:space="preserve"> </w:t>
      </w:r>
      <w:r w:rsidR="00FB118F">
        <w:rPr>
          <w:rFonts w:eastAsia="Calibri"/>
          <w:sz w:val="24"/>
          <w:szCs w:val="24"/>
        </w:rPr>
        <w:t xml:space="preserve">Перечень технологических зон РСО представлен в таблице </w:t>
      </w:r>
      <w:r w:rsidR="00890BE1">
        <w:rPr>
          <w:rFonts w:eastAsia="Calibri"/>
          <w:sz w:val="24"/>
          <w:szCs w:val="24"/>
        </w:rPr>
        <w:t>1.9</w:t>
      </w:r>
      <w:r w:rsidR="00FB118F">
        <w:rPr>
          <w:rFonts w:eastAsia="Calibri"/>
          <w:sz w:val="24"/>
          <w:szCs w:val="24"/>
        </w:rPr>
        <w:t>.</w:t>
      </w:r>
    </w:p>
    <w:p w14:paraId="156BDDB0" w14:textId="1445869B" w:rsidR="00907D0B" w:rsidRPr="009316E5" w:rsidRDefault="00907D0B" w:rsidP="001E5D6D">
      <w:pPr>
        <w:pStyle w:val="S"/>
        <w:spacing w:line="276" w:lineRule="auto"/>
        <w:ind w:firstLine="567"/>
        <w:rPr>
          <w:b/>
          <w:sz w:val="22"/>
        </w:rPr>
      </w:pPr>
      <w:r w:rsidRPr="009316E5">
        <w:rPr>
          <w:b/>
          <w:sz w:val="22"/>
        </w:rPr>
        <w:t xml:space="preserve">Таблица </w:t>
      </w:r>
      <w:r w:rsidR="00890BE1">
        <w:rPr>
          <w:b/>
          <w:sz w:val="22"/>
        </w:rPr>
        <w:t>1.9</w:t>
      </w:r>
      <w:r w:rsidRPr="009316E5">
        <w:rPr>
          <w:b/>
          <w:sz w:val="22"/>
        </w:rPr>
        <w:t xml:space="preserve">. Перечень технологических зон централизованной системы хозяйственно-питьевого водоснабжения в границах </w:t>
      </w:r>
      <w:r w:rsidR="00890BE1">
        <w:rPr>
          <w:b/>
          <w:sz w:val="22"/>
        </w:rPr>
        <w:t>МО «Дубровское городское поселение»</w:t>
      </w:r>
      <w:r w:rsidRPr="009316E5">
        <w:rPr>
          <w:b/>
          <w:sz w:val="22"/>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696"/>
        <w:gridCol w:w="425"/>
        <w:gridCol w:w="1843"/>
        <w:gridCol w:w="1843"/>
        <w:gridCol w:w="1417"/>
        <w:gridCol w:w="1701"/>
      </w:tblGrid>
      <w:tr w:rsidR="00086667" w:rsidRPr="00890BE1" w14:paraId="5FD2A5D9" w14:textId="77777777" w:rsidTr="00A217CE">
        <w:trPr>
          <w:trHeight w:val="1173"/>
          <w:tblHeader/>
          <w:jc w:val="center"/>
        </w:trPr>
        <w:tc>
          <w:tcPr>
            <w:tcW w:w="1276" w:type="dxa"/>
            <w:shd w:val="clear" w:color="auto" w:fill="F2F2F2" w:themeFill="background1" w:themeFillShade="F2"/>
            <w:vAlign w:val="center"/>
            <w:hideMark/>
          </w:tcPr>
          <w:p w14:paraId="1215950E" w14:textId="77777777" w:rsidR="00907D0B" w:rsidRPr="00890BE1" w:rsidRDefault="00907D0B" w:rsidP="00086667">
            <w:pPr>
              <w:spacing w:after="0" w:line="240" w:lineRule="auto"/>
              <w:ind w:left="-100" w:right="-104"/>
              <w:jc w:val="center"/>
              <w:rPr>
                <w:color w:val="000000"/>
                <w:sz w:val="20"/>
                <w:szCs w:val="20"/>
                <w:lang w:eastAsia="ru-RU"/>
              </w:rPr>
            </w:pPr>
            <w:r w:rsidRPr="00890BE1">
              <w:rPr>
                <w:color w:val="000000"/>
                <w:sz w:val="20"/>
                <w:szCs w:val="20"/>
                <w:lang w:eastAsia="ru-RU"/>
              </w:rPr>
              <w:t>Номер зоны эксплуатационной ответственности РСО</w:t>
            </w:r>
          </w:p>
        </w:tc>
        <w:tc>
          <w:tcPr>
            <w:tcW w:w="1696" w:type="dxa"/>
            <w:shd w:val="clear" w:color="auto" w:fill="F2F2F2" w:themeFill="background1" w:themeFillShade="F2"/>
            <w:vAlign w:val="center"/>
            <w:hideMark/>
          </w:tcPr>
          <w:p w14:paraId="6103FC79" w14:textId="77777777" w:rsidR="00907D0B" w:rsidRPr="00890BE1" w:rsidRDefault="00907D0B" w:rsidP="00086667">
            <w:pPr>
              <w:spacing w:after="0" w:line="240" w:lineRule="auto"/>
              <w:ind w:left="-100" w:right="-104"/>
              <w:jc w:val="center"/>
              <w:rPr>
                <w:color w:val="000000"/>
                <w:sz w:val="20"/>
                <w:szCs w:val="20"/>
                <w:lang w:eastAsia="ru-RU"/>
              </w:rPr>
            </w:pPr>
            <w:r w:rsidRPr="00890BE1">
              <w:rPr>
                <w:color w:val="000000"/>
                <w:sz w:val="20"/>
                <w:szCs w:val="20"/>
                <w:lang w:eastAsia="ru-RU"/>
              </w:rPr>
              <w:t>Наименование предприятия зоны эксплуатационной ответственности</w:t>
            </w:r>
          </w:p>
        </w:tc>
        <w:tc>
          <w:tcPr>
            <w:tcW w:w="2268" w:type="dxa"/>
            <w:gridSpan w:val="2"/>
            <w:shd w:val="clear" w:color="auto" w:fill="F2F2F2" w:themeFill="background1" w:themeFillShade="F2"/>
            <w:vAlign w:val="center"/>
            <w:hideMark/>
          </w:tcPr>
          <w:p w14:paraId="70F9853F" w14:textId="77777777" w:rsidR="00907D0B" w:rsidRPr="00890BE1" w:rsidRDefault="00907D0B" w:rsidP="00086667">
            <w:pPr>
              <w:spacing w:after="0" w:line="240" w:lineRule="auto"/>
              <w:ind w:left="-100" w:right="-104"/>
              <w:jc w:val="center"/>
              <w:rPr>
                <w:color w:val="000000"/>
                <w:sz w:val="20"/>
                <w:szCs w:val="20"/>
                <w:lang w:eastAsia="ru-RU"/>
              </w:rPr>
            </w:pPr>
            <w:r w:rsidRPr="00890BE1">
              <w:rPr>
                <w:color w:val="000000"/>
                <w:sz w:val="20"/>
                <w:szCs w:val="20"/>
                <w:lang w:eastAsia="ru-RU"/>
              </w:rPr>
              <w:t xml:space="preserve">Технологическая зона водоснабжения, № / наименование </w:t>
            </w:r>
          </w:p>
        </w:tc>
        <w:tc>
          <w:tcPr>
            <w:tcW w:w="1843" w:type="dxa"/>
            <w:shd w:val="clear" w:color="auto" w:fill="F2F2F2" w:themeFill="background1" w:themeFillShade="F2"/>
            <w:vAlign w:val="center"/>
            <w:hideMark/>
          </w:tcPr>
          <w:p w14:paraId="2F79B32E" w14:textId="77777777" w:rsidR="00907D0B" w:rsidRPr="00890BE1" w:rsidRDefault="00907D0B" w:rsidP="00086667">
            <w:pPr>
              <w:spacing w:after="0" w:line="240" w:lineRule="auto"/>
              <w:ind w:left="-100" w:right="-104"/>
              <w:jc w:val="center"/>
              <w:rPr>
                <w:color w:val="000000"/>
                <w:sz w:val="20"/>
                <w:szCs w:val="20"/>
                <w:lang w:eastAsia="ru-RU"/>
              </w:rPr>
            </w:pPr>
            <w:r w:rsidRPr="00890BE1">
              <w:rPr>
                <w:color w:val="000000"/>
                <w:sz w:val="20"/>
                <w:szCs w:val="20"/>
                <w:lang w:eastAsia="ru-RU"/>
              </w:rPr>
              <w:t xml:space="preserve">Состав технологической зоны </w:t>
            </w:r>
          </w:p>
        </w:tc>
        <w:tc>
          <w:tcPr>
            <w:tcW w:w="1417" w:type="dxa"/>
            <w:shd w:val="clear" w:color="auto" w:fill="F2F2F2" w:themeFill="background1" w:themeFillShade="F2"/>
            <w:vAlign w:val="center"/>
            <w:hideMark/>
          </w:tcPr>
          <w:p w14:paraId="6ADBB7C3" w14:textId="77777777" w:rsidR="00907D0B" w:rsidRPr="00890BE1" w:rsidRDefault="00907D0B" w:rsidP="00086667">
            <w:pPr>
              <w:spacing w:after="0" w:line="240" w:lineRule="auto"/>
              <w:ind w:left="-100" w:right="-104"/>
              <w:jc w:val="center"/>
              <w:rPr>
                <w:color w:val="000000"/>
                <w:sz w:val="20"/>
                <w:szCs w:val="20"/>
                <w:lang w:eastAsia="ru-RU"/>
              </w:rPr>
            </w:pPr>
            <w:r w:rsidRPr="00890BE1">
              <w:rPr>
                <w:color w:val="000000"/>
                <w:sz w:val="20"/>
                <w:szCs w:val="20"/>
                <w:lang w:eastAsia="ru-RU"/>
              </w:rPr>
              <w:t>Техническое состояние ВЗС</w:t>
            </w:r>
          </w:p>
        </w:tc>
        <w:tc>
          <w:tcPr>
            <w:tcW w:w="1701" w:type="dxa"/>
            <w:shd w:val="clear" w:color="auto" w:fill="F2F2F2" w:themeFill="background1" w:themeFillShade="F2"/>
            <w:vAlign w:val="center"/>
            <w:hideMark/>
          </w:tcPr>
          <w:p w14:paraId="0A259BB2" w14:textId="77777777" w:rsidR="00907D0B" w:rsidRPr="00890BE1" w:rsidRDefault="00907D0B" w:rsidP="00086667">
            <w:pPr>
              <w:spacing w:after="0" w:line="240" w:lineRule="auto"/>
              <w:ind w:left="-100" w:right="-104"/>
              <w:jc w:val="center"/>
              <w:rPr>
                <w:color w:val="000000"/>
                <w:sz w:val="20"/>
                <w:szCs w:val="20"/>
                <w:lang w:eastAsia="ru-RU"/>
              </w:rPr>
            </w:pPr>
            <w:r w:rsidRPr="00890BE1">
              <w:rPr>
                <w:color w:val="000000"/>
                <w:sz w:val="20"/>
                <w:szCs w:val="20"/>
                <w:lang w:eastAsia="ru-RU"/>
              </w:rPr>
              <w:t>Наименование населенного пункта в зоне действия технологической зоны</w:t>
            </w:r>
          </w:p>
        </w:tc>
      </w:tr>
      <w:tr w:rsidR="00890BE1" w:rsidRPr="00890BE1" w14:paraId="67D5FB22" w14:textId="77777777" w:rsidTr="00A217CE">
        <w:trPr>
          <w:trHeight w:val="290"/>
          <w:jc w:val="center"/>
        </w:trPr>
        <w:tc>
          <w:tcPr>
            <w:tcW w:w="1276" w:type="dxa"/>
            <w:vMerge w:val="restart"/>
            <w:shd w:val="clear" w:color="auto" w:fill="auto"/>
            <w:noWrap/>
            <w:vAlign w:val="center"/>
            <w:hideMark/>
          </w:tcPr>
          <w:p w14:paraId="2F3159CA" w14:textId="77777777"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1.</w:t>
            </w:r>
          </w:p>
        </w:tc>
        <w:tc>
          <w:tcPr>
            <w:tcW w:w="1696" w:type="dxa"/>
            <w:vMerge w:val="restart"/>
            <w:shd w:val="clear" w:color="auto" w:fill="auto"/>
            <w:noWrap/>
            <w:vAlign w:val="center"/>
            <w:hideMark/>
          </w:tcPr>
          <w:p w14:paraId="134E59B3" w14:textId="3FC9621A" w:rsidR="00890BE1" w:rsidRPr="00890BE1" w:rsidRDefault="00450C40" w:rsidP="00890BE1">
            <w:pPr>
              <w:spacing w:after="0" w:line="240" w:lineRule="auto"/>
              <w:ind w:left="-100" w:right="-104"/>
              <w:jc w:val="center"/>
              <w:rPr>
                <w:color w:val="000000"/>
                <w:sz w:val="20"/>
                <w:szCs w:val="20"/>
                <w:lang w:eastAsia="ru-RU"/>
              </w:rPr>
            </w:pPr>
            <w:r w:rsidRPr="00450C40">
              <w:rPr>
                <w:color w:val="000000"/>
                <w:sz w:val="20"/>
                <w:szCs w:val="20"/>
                <w:lang w:eastAsia="ru-RU"/>
              </w:rPr>
              <w:t>МУП «Водоканал Дубровский»</w:t>
            </w:r>
          </w:p>
        </w:tc>
        <w:tc>
          <w:tcPr>
            <w:tcW w:w="425" w:type="dxa"/>
            <w:shd w:val="clear" w:color="auto" w:fill="auto"/>
            <w:noWrap/>
            <w:vAlign w:val="center"/>
            <w:hideMark/>
          </w:tcPr>
          <w:p w14:paraId="3FD3EE29" w14:textId="77777777"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47555" w14:textId="5044B57B" w:rsidR="00890BE1" w:rsidRPr="00890BE1" w:rsidRDefault="00A217CE" w:rsidP="00890BE1">
            <w:pPr>
              <w:spacing w:after="0" w:line="240" w:lineRule="auto"/>
              <w:ind w:left="-100" w:right="-104"/>
              <w:rPr>
                <w:color w:val="000000"/>
                <w:sz w:val="20"/>
                <w:szCs w:val="20"/>
                <w:lang w:eastAsia="ru-RU"/>
              </w:rPr>
            </w:pPr>
            <w:r>
              <w:rPr>
                <w:bCs/>
                <w:color w:val="000000"/>
                <w:sz w:val="20"/>
                <w:szCs w:val="20"/>
              </w:rPr>
              <w:t xml:space="preserve">пгт. Дубровка, </w:t>
            </w:r>
            <w:r w:rsidR="00890BE1" w:rsidRPr="00890BE1">
              <w:rPr>
                <w:bCs/>
                <w:color w:val="000000"/>
                <w:sz w:val="20"/>
                <w:szCs w:val="20"/>
              </w:rPr>
              <w:t>ул. 324 Дивизии (водоз. №. 3)</w:t>
            </w:r>
          </w:p>
        </w:tc>
        <w:tc>
          <w:tcPr>
            <w:tcW w:w="1843" w:type="dxa"/>
            <w:shd w:val="clear" w:color="auto" w:fill="auto"/>
            <w:noWrap/>
            <w:vAlign w:val="center"/>
          </w:tcPr>
          <w:p w14:paraId="68F620EF" w14:textId="1C12EB6C" w:rsidR="00890BE1" w:rsidRPr="00890BE1" w:rsidRDefault="00890BE1" w:rsidP="00890BE1">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455A4F9C" w14:textId="756ED91F"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34ACE4E5" w14:textId="3C79E564"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пгт. Дубровка</w:t>
            </w:r>
          </w:p>
        </w:tc>
      </w:tr>
      <w:tr w:rsidR="00890BE1" w:rsidRPr="00890BE1" w14:paraId="7D048B2B" w14:textId="77777777" w:rsidTr="00A217CE">
        <w:trPr>
          <w:trHeight w:val="290"/>
          <w:jc w:val="center"/>
        </w:trPr>
        <w:tc>
          <w:tcPr>
            <w:tcW w:w="1276" w:type="dxa"/>
            <w:vMerge/>
            <w:vAlign w:val="center"/>
            <w:hideMark/>
          </w:tcPr>
          <w:p w14:paraId="17102E4E" w14:textId="77777777" w:rsidR="00890BE1" w:rsidRPr="00890BE1" w:rsidRDefault="00890BE1" w:rsidP="00890BE1">
            <w:pPr>
              <w:spacing w:after="0" w:line="240" w:lineRule="auto"/>
              <w:ind w:left="-100" w:right="-104"/>
              <w:rPr>
                <w:color w:val="000000"/>
                <w:sz w:val="20"/>
                <w:szCs w:val="20"/>
                <w:lang w:eastAsia="ru-RU"/>
              </w:rPr>
            </w:pPr>
          </w:p>
        </w:tc>
        <w:tc>
          <w:tcPr>
            <w:tcW w:w="1696" w:type="dxa"/>
            <w:vMerge/>
            <w:vAlign w:val="center"/>
            <w:hideMark/>
          </w:tcPr>
          <w:p w14:paraId="62CD2FD7" w14:textId="77777777" w:rsidR="00890BE1" w:rsidRPr="00890BE1" w:rsidRDefault="00890BE1" w:rsidP="00890BE1">
            <w:pPr>
              <w:spacing w:after="0" w:line="240" w:lineRule="auto"/>
              <w:ind w:left="-100" w:right="-104"/>
              <w:rPr>
                <w:color w:val="000000"/>
                <w:sz w:val="20"/>
                <w:szCs w:val="20"/>
                <w:lang w:eastAsia="ru-RU"/>
              </w:rPr>
            </w:pPr>
          </w:p>
        </w:tc>
        <w:tc>
          <w:tcPr>
            <w:tcW w:w="425" w:type="dxa"/>
            <w:shd w:val="clear" w:color="auto" w:fill="auto"/>
            <w:noWrap/>
            <w:vAlign w:val="center"/>
            <w:hideMark/>
          </w:tcPr>
          <w:p w14:paraId="74B12C36" w14:textId="77777777"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9FD0A" w14:textId="40F20A92" w:rsidR="00890BE1" w:rsidRPr="00890BE1" w:rsidRDefault="00A217CE" w:rsidP="00A217CE">
            <w:pPr>
              <w:spacing w:after="0" w:line="240" w:lineRule="auto"/>
              <w:ind w:left="-100" w:right="-104"/>
              <w:rPr>
                <w:color w:val="000000"/>
                <w:sz w:val="20"/>
                <w:szCs w:val="20"/>
                <w:lang w:eastAsia="ru-RU"/>
              </w:rPr>
            </w:pPr>
            <w:r>
              <w:rPr>
                <w:bCs/>
                <w:color w:val="000000"/>
                <w:sz w:val="20"/>
                <w:szCs w:val="20"/>
              </w:rPr>
              <w:t xml:space="preserve">пгт. Дубровка, </w:t>
            </w:r>
            <w:r w:rsidR="00890BE1" w:rsidRPr="00890BE1">
              <w:rPr>
                <w:bCs/>
                <w:color w:val="000000"/>
                <w:sz w:val="20"/>
                <w:szCs w:val="20"/>
              </w:rPr>
              <w:t>ул. Октябрьская (водоз. №5)</w:t>
            </w:r>
          </w:p>
        </w:tc>
        <w:tc>
          <w:tcPr>
            <w:tcW w:w="1843" w:type="dxa"/>
            <w:shd w:val="clear" w:color="auto" w:fill="auto"/>
            <w:noWrap/>
            <w:vAlign w:val="center"/>
          </w:tcPr>
          <w:p w14:paraId="506D585A" w14:textId="173241C8" w:rsidR="00890BE1" w:rsidRPr="00890BE1" w:rsidRDefault="00890BE1" w:rsidP="00890BE1">
            <w:pPr>
              <w:spacing w:after="0" w:line="240" w:lineRule="auto"/>
              <w:ind w:left="-100" w:right="-104"/>
              <w:rPr>
                <w:color w:val="000000"/>
                <w:sz w:val="20"/>
                <w:szCs w:val="20"/>
                <w:lang w:eastAsia="ru-RU"/>
              </w:rPr>
            </w:pPr>
            <w:r w:rsidRPr="00890BE1">
              <w:rPr>
                <w:sz w:val="20"/>
                <w:szCs w:val="20"/>
              </w:rPr>
              <w:t>Скважина, водонапорная башня H=25м,V=10м</w:t>
            </w:r>
            <w:r w:rsidRPr="00890BE1">
              <w:rPr>
                <w:sz w:val="20"/>
                <w:szCs w:val="20"/>
                <w:vertAlign w:val="superscript"/>
              </w:rPr>
              <w:t>3</w:t>
            </w:r>
            <w:r w:rsidRPr="00890BE1">
              <w:rPr>
                <w:sz w:val="20"/>
                <w:szCs w:val="20"/>
              </w:rPr>
              <w:t>, водопроводная сеть</w:t>
            </w:r>
          </w:p>
        </w:tc>
        <w:tc>
          <w:tcPr>
            <w:tcW w:w="1417" w:type="dxa"/>
            <w:shd w:val="clear" w:color="auto" w:fill="auto"/>
            <w:noWrap/>
            <w:vAlign w:val="center"/>
          </w:tcPr>
          <w:p w14:paraId="0DE347DE" w14:textId="0DCB9178"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6348DAF3" w14:textId="32FA6FE0"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пгт. Дубровка</w:t>
            </w:r>
          </w:p>
        </w:tc>
      </w:tr>
      <w:tr w:rsidR="00890BE1" w:rsidRPr="00890BE1" w14:paraId="5E04FE64" w14:textId="77777777" w:rsidTr="00A217CE">
        <w:trPr>
          <w:trHeight w:val="290"/>
          <w:jc w:val="center"/>
        </w:trPr>
        <w:tc>
          <w:tcPr>
            <w:tcW w:w="1276" w:type="dxa"/>
            <w:vMerge/>
            <w:vAlign w:val="center"/>
          </w:tcPr>
          <w:p w14:paraId="2B19C6DC" w14:textId="77777777" w:rsidR="00890BE1" w:rsidRPr="00890BE1" w:rsidRDefault="00890BE1" w:rsidP="00890BE1">
            <w:pPr>
              <w:spacing w:after="0" w:line="240" w:lineRule="auto"/>
              <w:ind w:left="-100" w:right="-104"/>
              <w:rPr>
                <w:color w:val="000000"/>
                <w:sz w:val="20"/>
                <w:szCs w:val="20"/>
                <w:lang w:eastAsia="ru-RU"/>
              </w:rPr>
            </w:pPr>
          </w:p>
        </w:tc>
        <w:tc>
          <w:tcPr>
            <w:tcW w:w="1696" w:type="dxa"/>
            <w:vMerge/>
            <w:vAlign w:val="center"/>
          </w:tcPr>
          <w:p w14:paraId="16EEA696" w14:textId="77777777" w:rsidR="00890BE1" w:rsidRPr="00890BE1" w:rsidRDefault="00890BE1" w:rsidP="00890BE1">
            <w:pPr>
              <w:spacing w:after="0" w:line="240" w:lineRule="auto"/>
              <w:ind w:left="-100" w:right="-104"/>
              <w:rPr>
                <w:color w:val="000000"/>
                <w:sz w:val="20"/>
                <w:szCs w:val="20"/>
                <w:lang w:eastAsia="ru-RU"/>
              </w:rPr>
            </w:pPr>
          </w:p>
        </w:tc>
        <w:tc>
          <w:tcPr>
            <w:tcW w:w="425" w:type="dxa"/>
            <w:shd w:val="clear" w:color="auto" w:fill="auto"/>
            <w:noWrap/>
            <w:vAlign w:val="center"/>
          </w:tcPr>
          <w:p w14:paraId="5C7998F7" w14:textId="67D10697"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E18B8" w14:textId="75D0B74A" w:rsidR="00890BE1" w:rsidRPr="00890BE1" w:rsidRDefault="00A217CE" w:rsidP="00A217CE">
            <w:pPr>
              <w:spacing w:after="0" w:line="240" w:lineRule="auto"/>
              <w:ind w:left="-100" w:right="-104"/>
              <w:rPr>
                <w:color w:val="000000"/>
                <w:sz w:val="20"/>
                <w:szCs w:val="20"/>
                <w:lang w:eastAsia="ru-RU"/>
              </w:rPr>
            </w:pPr>
            <w:r>
              <w:rPr>
                <w:bCs/>
                <w:color w:val="000000"/>
                <w:sz w:val="20"/>
                <w:szCs w:val="20"/>
              </w:rPr>
              <w:t xml:space="preserve">пгт. Дубровка, </w:t>
            </w:r>
            <w:r w:rsidR="00890BE1" w:rsidRPr="00890BE1">
              <w:rPr>
                <w:bCs/>
                <w:color w:val="000000"/>
                <w:sz w:val="20"/>
                <w:szCs w:val="20"/>
              </w:rPr>
              <w:t>ул. Сельхозтехника (водоз. №4)</w:t>
            </w:r>
          </w:p>
        </w:tc>
        <w:tc>
          <w:tcPr>
            <w:tcW w:w="1843" w:type="dxa"/>
            <w:shd w:val="clear" w:color="auto" w:fill="auto"/>
            <w:noWrap/>
            <w:vAlign w:val="center"/>
          </w:tcPr>
          <w:p w14:paraId="2C370E48" w14:textId="1FAEC1F7" w:rsidR="00890BE1" w:rsidRPr="00890BE1" w:rsidRDefault="00890BE1" w:rsidP="00890BE1">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572BA5EA" w14:textId="0D020BBA"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4088DFF8" w14:textId="096E0B38"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пгт. Дубровка</w:t>
            </w:r>
          </w:p>
        </w:tc>
      </w:tr>
      <w:tr w:rsidR="00890BE1" w:rsidRPr="00890BE1" w14:paraId="3B677FF5" w14:textId="77777777" w:rsidTr="00A217CE">
        <w:trPr>
          <w:trHeight w:val="290"/>
          <w:jc w:val="center"/>
        </w:trPr>
        <w:tc>
          <w:tcPr>
            <w:tcW w:w="1276" w:type="dxa"/>
            <w:vMerge/>
            <w:vAlign w:val="center"/>
          </w:tcPr>
          <w:p w14:paraId="374DB098" w14:textId="77777777" w:rsidR="00890BE1" w:rsidRPr="00890BE1" w:rsidRDefault="00890BE1" w:rsidP="00890BE1">
            <w:pPr>
              <w:spacing w:after="0" w:line="240" w:lineRule="auto"/>
              <w:ind w:left="-100" w:right="-104"/>
              <w:rPr>
                <w:color w:val="000000"/>
                <w:sz w:val="20"/>
                <w:szCs w:val="20"/>
                <w:lang w:eastAsia="ru-RU"/>
              </w:rPr>
            </w:pPr>
          </w:p>
        </w:tc>
        <w:tc>
          <w:tcPr>
            <w:tcW w:w="1696" w:type="dxa"/>
            <w:vMerge/>
            <w:vAlign w:val="center"/>
          </w:tcPr>
          <w:p w14:paraId="3A7C8033" w14:textId="77777777" w:rsidR="00890BE1" w:rsidRPr="00890BE1" w:rsidRDefault="00890BE1" w:rsidP="00890BE1">
            <w:pPr>
              <w:spacing w:after="0" w:line="240" w:lineRule="auto"/>
              <w:ind w:left="-100" w:right="-104"/>
              <w:rPr>
                <w:color w:val="000000"/>
                <w:sz w:val="20"/>
                <w:szCs w:val="20"/>
                <w:lang w:eastAsia="ru-RU"/>
              </w:rPr>
            </w:pPr>
          </w:p>
        </w:tc>
        <w:tc>
          <w:tcPr>
            <w:tcW w:w="425" w:type="dxa"/>
            <w:shd w:val="clear" w:color="auto" w:fill="auto"/>
            <w:noWrap/>
            <w:vAlign w:val="center"/>
          </w:tcPr>
          <w:p w14:paraId="554EFB38" w14:textId="13B0D31F"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87340" w14:textId="0E53D99B" w:rsidR="00890BE1" w:rsidRPr="00890BE1" w:rsidRDefault="00890BE1" w:rsidP="00890BE1">
            <w:pPr>
              <w:spacing w:after="0" w:line="240" w:lineRule="auto"/>
              <w:ind w:left="-100" w:right="-104"/>
              <w:rPr>
                <w:color w:val="000000"/>
                <w:sz w:val="20"/>
                <w:szCs w:val="20"/>
                <w:lang w:eastAsia="ru-RU"/>
              </w:rPr>
            </w:pPr>
            <w:r w:rsidRPr="00890BE1">
              <w:rPr>
                <w:bCs/>
                <w:color w:val="000000"/>
                <w:sz w:val="20"/>
                <w:szCs w:val="20"/>
              </w:rPr>
              <w:t>башня Давыдчи</w:t>
            </w:r>
          </w:p>
        </w:tc>
        <w:tc>
          <w:tcPr>
            <w:tcW w:w="1843" w:type="dxa"/>
            <w:shd w:val="clear" w:color="auto" w:fill="auto"/>
            <w:noWrap/>
            <w:vAlign w:val="center"/>
          </w:tcPr>
          <w:p w14:paraId="293A4B46" w14:textId="41CFBD9D" w:rsidR="00890BE1" w:rsidRPr="00890BE1" w:rsidRDefault="00890BE1" w:rsidP="00890BE1">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3C667AEC" w14:textId="22888370"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428675F1" w14:textId="368A220E"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д. Давыдчи</w:t>
            </w:r>
          </w:p>
        </w:tc>
      </w:tr>
      <w:tr w:rsidR="00890BE1" w:rsidRPr="00890BE1" w14:paraId="48CBDF13" w14:textId="77777777" w:rsidTr="00A217CE">
        <w:trPr>
          <w:trHeight w:val="290"/>
          <w:jc w:val="center"/>
        </w:trPr>
        <w:tc>
          <w:tcPr>
            <w:tcW w:w="1276" w:type="dxa"/>
            <w:vMerge/>
            <w:vAlign w:val="center"/>
          </w:tcPr>
          <w:p w14:paraId="630FBE6A" w14:textId="77777777" w:rsidR="00890BE1" w:rsidRPr="00890BE1" w:rsidRDefault="00890BE1" w:rsidP="00890BE1">
            <w:pPr>
              <w:spacing w:after="0" w:line="240" w:lineRule="auto"/>
              <w:ind w:left="-100" w:right="-104"/>
              <w:rPr>
                <w:color w:val="000000"/>
                <w:sz w:val="20"/>
                <w:szCs w:val="20"/>
                <w:lang w:eastAsia="ru-RU"/>
              </w:rPr>
            </w:pPr>
          </w:p>
        </w:tc>
        <w:tc>
          <w:tcPr>
            <w:tcW w:w="1696" w:type="dxa"/>
            <w:vMerge/>
            <w:vAlign w:val="center"/>
          </w:tcPr>
          <w:p w14:paraId="6E08C125" w14:textId="77777777" w:rsidR="00890BE1" w:rsidRPr="00890BE1" w:rsidRDefault="00890BE1" w:rsidP="00890BE1">
            <w:pPr>
              <w:spacing w:after="0" w:line="240" w:lineRule="auto"/>
              <w:ind w:left="-100" w:right="-104"/>
              <w:rPr>
                <w:color w:val="000000"/>
                <w:sz w:val="20"/>
                <w:szCs w:val="20"/>
                <w:lang w:eastAsia="ru-RU"/>
              </w:rPr>
            </w:pPr>
          </w:p>
        </w:tc>
        <w:tc>
          <w:tcPr>
            <w:tcW w:w="425" w:type="dxa"/>
            <w:shd w:val="clear" w:color="auto" w:fill="auto"/>
            <w:noWrap/>
            <w:vAlign w:val="center"/>
          </w:tcPr>
          <w:p w14:paraId="60E6A412" w14:textId="2A904588"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13BA8" w14:textId="67994C07" w:rsidR="00890BE1" w:rsidRPr="00890BE1" w:rsidRDefault="00890BE1" w:rsidP="00890BE1">
            <w:pPr>
              <w:spacing w:after="0" w:line="240" w:lineRule="auto"/>
              <w:ind w:left="-100" w:right="-104"/>
              <w:rPr>
                <w:color w:val="000000"/>
                <w:sz w:val="20"/>
                <w:szCs w:val="20"/>
                <w:lang w:eastAsia="ru-RU"/>
              </w:rPr>
            </w:pPr>
            <w:r w:rsidRPr="00890BE1">
              <w:rPr>
                <w:bCs/>
                <w:color w:val="000000"/>
                <w:sz w:val="20"/>
                <w:szCs w:val="20"/>
              </w:rPr>
              <w:t xml:space="preserve">башня </w:t>
            </w:r>
            <w:r w:rsidR="00A217CE">
              <w:rPr>
                <w:bCs/>
                <w:color w:val="000000"/>
                <w:sz w:val="20"/>
                <w:szCs w:val="20"/>
              </w:rPr>
              <w:t xml:space="preserve">пгт. </w:t>
            </w:r>
            <w:r w:rsidRPr="00890BE1">
              <w:rPr>
                <w:bCs/>
                <w:color w:val="000000"/>
                <w:sz w:val="20"/>
                <w:szCs w:val="20"/>
              </w:rPr>
              <w:t>Дубровка 3МКР</w:t>
            </w:r>
          </w:p>
        </w:tc>
        <w:tc>
          <w:tcPr>
            <w:tcW w:w="1843" w:type="dxa"/>
            <w:shd w:val="clear" w:color="auto" w:fill="auto"/>
            <w:noWrap/>
            <w:vAlign w:val="center"/>
          </w:tcPr>
          <w:p w14:paraId="7ACA4BD5" w14:textId="6CBF573B" w:rsidR="00890BE1" w:rsidRPr="00890BE1" w:rsidRDefault="00890BE1" w:rsidP="00890BE1">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3DCC263C" w14:textId="5E316842"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5BE3AF60" w14:textId="4675407D" w:rsidR="00890BE1" w:rsidRPr="00890BE1" w:rsidRDefault="00890BE1" w:rsidP="00890BE1">
            <w:pPr>
              <w:spacing w:after="0" w:line="240" w:lineRule="auto"/>
              <w:ind w:left="-100" w:right="-104"/>
              <w:jc w:val="center"/>
              <w:rPr>
                <w:color w:val="000000"/>
                <w:sz w:val="20"/>
                <w:szCs w:val="20"/>
                <w:lang w:eastAsia="ru-RU"/>
              </w:rPr>
            </w:pPr>
            <w:r w:rsidRPr="00890BE1">
              <w:rPr>
                <w:color w:val="000000"/>
                <w:sz w:val="20"/>
                <w:szCs w:val="20"/>
                <w:lang w:eastAsia="ru-RU"/>
              </w:rPr>
              <w:t>пгт. Дубровка</w:t>
            </w:r>
          </w:p>
        </w:tc>
      </w:tr>
      <w:tr w:rsidR="00890BE1" w:rsidRPr="00890BE1" w14:paraId="349097A5" w14:textId="77777777" w:rsidTr="00A217CE">
        <w:trPr>
          <w:trHeight w:val="290"/>
          <w:jc w:val="center"/>
        </w:trPr>
        <w:tc>
          <w:tcPr>
            <w:tcW w:w="1276" w:type="dxa"/>
            <w:vMerge/>
            <w:vAlign w:val="center"/>
          </w:tcPr>
          <w:p w14:paraId="7B5741B6" w14:textId="77777777" w:rsidR="00890BE1" w:rsidRPr="00890BE1" w:rsidRDefault="00890BE1" w:rsidP="00890BE1">
            <w:pPr>
              <w:spacing w:after="0" w:line="240" w:lineRule="auto"/>
              <w:ind w:left="-100" w:right="-104"/>
              <w:rPr>
                <w:color w:val="000000"/>
                <w:sz w:val="20"/>
                <w:szCs w:val="20"/>
                <w:lang w:eastAsia="ru-RU"/>
              </w:rPr>
            </w:pPr>
          </w:p>
        </w:tc>
        <w:tc>
          <w:tcPr>
            <w:tcW w:w="1696" w:type="dxa"/>
            <w:vMerge/>
            <w:vAlign w:val="center"/>
          </w:tcPr>
          <w:p w14:paraId="5D80DEBF" w14:textId="77777777" w:rsidR="00890BE1" w:rsidRPr="00890BE1" w:rsidRDefault="00890BE1" w:rsidP="00890BE1">
            <w:pPr>
              <w:spacing w:after="0" w:line="240" w:lineRule="auto"/>
              <w:ind w:left="-100" w:right="-104"/>
              <w:rPr>
                <w:color w:val="000000"/>
                <w:sz w:val="20"/>
                <w:szCs w:val="20"/>
                <w:lang w:eastAsia="ru-RU"/>
              </w:rPr>
            </w:pPr>
          </w:p>
        </w:tc>
        <w:tc>
          <w:tcPr>
            <w:tcW w:w="425" w:type="dxa"/>
            <w:shd w:val="clear" w:color="auto" w:fill="auto"/>
            <w:noWrap/>
            <w:vAlign w:val="center"/>
          </w:tcPr>
          <w:p w14:paraId="33EE3A80" w14:textId="49DA4BB0" w:rsidR="00890BE1" w:rsidRPr="00890BE1" w:rsidRDefault="00A217CE" w:rsidP="00890BE1">
            <w:pPr>
              <w:spacing w:after="0" w:line="240" w:lineRule="auto"/>
              <w:ind w:left="-100" w:right="-104"/>
              <w:jc w:val="center"/>
              <w:rPr>
                <w:color w:val="000000"/>
                <w:sz w:val="20"/>
                <w:szCs w:val="20"/>
                <w:lang w:eastAsia="ru-RU"/>
              </w:rPr>
            </w:pPr>
            <w:r>
              <w:rPr>
                <w:color w:val="000000"/>
                <w:sz w:val="20"/>
                <w:szCs w:val="20"/>
                <w:lang w:eastAsia="ru-RU"/>
              </w:rPr>
              <w:t>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716AB" w14:textId="2550F652" w:rsidR="00890BE1" w:rsidRPr="00890BE1" w:rsidRDefault="00890BE1" w:rsidP="00890BE1">
            <w:pPr>
              <w:spacing w:after="0" w:line="240" w:lineRule="auto"/>
              <w:ind w:left="-100" w:right="-104"/>
              <w:rPr>
                <w:color w:val="000000"/>
                <w:sz w:val="20"/>
                <w:szCs w:val="20"/>
                <w:lang w:eastAsia="ru-RU"/>
              </w:rPr>
            </w:pPr>
            <w:r w:rsidRPr="00890BE1">
              <w:rPr>
                <w:bCs/>
                <w:color w:val="000000"/>
                <w:sz w:val="20"/>
                <w:szCs w:val="20"/>
              </w:rPr>
              <w:t xml:space="preserve">башня </w:t>
            </w:r>
            <w:r w:rsidR="00A217CE">
              <w:rPr>
                <w:bCs/>
                <w:color w:val="000000"/>
                <w:sz w:val="20"/>
                <w:szCs w:val="20"/>
              </w:rPr>
              <w:t xml:space="preserve">д. </w:t>
            </w:r>
            <w:r w:rsidRPr="00890BE1">
              <w:rPr>
                <w:bCs/>
                <w:color w:val="000000"/>
                <w:sz w:val="20"/>
                <w:szCs w:val="20"/>
              </w:rPr>
              <w:t>Немерь</w:t>
            </w:r>
            <w:r w:rsidR="00A217CE">
              <w:rPr>
                <w:bCs/>
                <w:color w:val="000000"/>
                <w:sz w:val="20"/>
                <w:szCs w:val="20"/>
              </w:rPr>
              <w:t xml:space="preserve"> </w:t>
            </w:r>
            <w:r w:rsidR="00FB5D23" w:rsidRPr="00FB5D23">
              <w:rPr>
                <w:bCs/>
                <w:color w:val="000000"/>
                <w:sz w:val="20"/>
                <w:szCs w:val="20"/>
              </w:rPr>
              <w:t>(в районе ул. Чекалинская)</w:t>
            </w:r>
          </w:p>
        </w:tc>
        <w:tc>
          <w:tcPr>
            <w:tcW w:w="1843" w:type="dxa"/>
            <w:shd w:val="clear" w:color="auto" w:fill="auto"/>
            <w:noWrap/>
            <w:vAlign w:val="center"/>
          </w:tcPr>
          <w:p w14:paraId="233D739E" w14:textId="077BFD1D" w:rsidR="00890BE1" w:rsidRPr="00890BE1" w:rsidRDefault="00890BE1" w:rsidP="00890BE1">
            <w:pPr>
              <w:spacing w:after="0" w:line="240" w:lineRule="auto"/>
              <w:ind w:left="-100" w:right="-104"/>
              <w:rPr>
                <w:color w:val="000000"/>
                <w:sz w:val="20"/>
                <w:szCs w:val="20"/>
                <w:lang w:eastAsia="ru-RU"/>
              </w:rPr>
            </w:pPr>
            <w:r w:rsidRPr="00890BE1">
              <w:rPr>
                <w:sz w:val="20"/>
                <w:szCs w:val="20"/>
              </w:rPr>
              <w:t>Скважина, водонапорная башня V=15 м</w:t>
            </w:r>
            <w:r w:rsidRPr="00890BE1">
              <w:rPr>
                <w:sz w:val="20"/>
                <w:szCs w:val="20"/>
                <w:vertAlign w:val="superscript"/>
              </w:rPr>
              <w:t>3</w:t>
            </w:r>
            <w:r w:rsidRPr="00890BE1">
              <w:rPr>
                <w:sz w:val="20"/>
                <w:szCs w:val="20"/>
              </w:rPr>
              <w:t>, водопроводная сеть</w:t>
            </w:r>
          </w:p>
        </w:tc>
        <w:tc>
          <w:tcPr>
            <w:tcW w:w="1417" w:type="dxa"/>
            <w:shd w:val="clear" w:color="auto" w:fill="auto"/>
            <w:noWrap/>
            <w:vAlign w:val="center"/>
          </w:tcPr>
          <w:p w14:paraId="0789318B" w14:textId="5A03C99B"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353E5D5D" w14:textId="505F1A40" w:rsidR="00890BE1" w:rsidRPr="00890BE1" w:rsidRDefault="00890BE1" w:rsidP="00890BE1">
            <w:pPr>
              <w:spacing w:after="0" w:line="240" w:lineRule="auto"/>
              <w:ind w:left="-100" w:right="-104"/>
              <w:jc w:val="center"/>
              <w:rPr>
                <w:color w:val="000000"/>
                <w:sz w:val="20"/>
                <w:szCs w:val="20"/>
                <w:lang w:eastAsia="ru-RU"/>
              </w:rPr>
            </w:pPr>
            <w:r>
              <w:rPr>
                <w:color w:val="000000"/>
                <w:sz w:val="20"/>
                <w:szCs w:val="20"/>
                <w:lang w:eastAsia="ru-RU"/>
              </w:rPr>
              <w:t>д. Немерь</w:t>
            </w:r>
          </w:p>
        </w:tc>
      </w:tr>
      <w:tr w:rsidR="00A217CE" w:rsidRPr="00890BE1" w14:paraId="029A7F6C" w14:textId="77777777" w:rsidTr="00A217CE">
        <w:trPr>
          <w:trHeight w:val="290"/>
          <w:jc w:val="center"/>
        </w:trPr>
        <w:tc>
          <w:tcPr>
            <w:tcW w:w="1276" w:type="dxa"/>
            <w:vMerge/>
            <w:vAlign w:val="center"/>
          </w:tcPr>
          <w:p w14:paraId="012CA1BC"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28456936"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09E21423" w14:textId="41DA6195"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B47B0" w14:textId="3AA9E367" w:rsidR="00A217CE" w:rsidRPr="00890BE1" w:rsidRDefault="00A217CE" w:rsidP="00A217CE">
            <w:pPr>
              <w:spacing w:after="0" w:line="240" w:lineRule="auto"/>
              <w:ind w:left="-100" w:right="-104"/>
              <w:rPr>
                <w:color w:val="000000"/>
                <w:sz w:val="20"/>
                <w:szCs w:val="20"/>
                <w:lang w:eastAsia="ru-RU"/>
              </w:rPr>
            </w:pPr>
            <w:r w:rsidRPr="00890BE1">
              <w:rPr>
                <w:bCs/>
                <w:color w:val="000000"/>
                <w:sz w:val="20"/>
                <w:szCs w:val="20"/>
              </w:rPr>
              <w:t>башня п. Потрясовка</w:t>
            </w:r>
          </w:p>
        </w:tc>
        <w:tc>
          <w:tcPr>
            <w:tcW w:w="1843" w:type="dxa"/>
            <w:shd w:val="clear" w:color="auto" w:fill="auto"/>
            <w:noWrap/>
            <w:vAlign w:val="center"/>
          </w:tcPr>
          <w:p w14:paraId="3469F947" w14:textId="2285C428"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608CDBC7" w14:textId="5E5A13AD"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16D849F8" w14:textId="605077B6"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п. Потрясовка</w:t>
            </w:r>
          </w:p>
        </w:tc>
      </w:tr>
      <w:tr w:rsidR="00A217CE" w:rsidRPr="00890BE1" w14:paraId="6B16AFEE" w14:textId="77777777" w:rsidTr="00A217CE">
        <w:trPr>
          <w:trHeight w:val="290"/>
          <w:jc w:val="center"/>
        </w:trPr>
        <w:tc>
          <w:tcPr>
            <w:tcW w:w="1276" w:type="dxa"/>
            <w:vMerge/>
            <w:vAlign w:val="center"/>
          </w:tcPr>
          <w:p w14:paraId="17D8131D"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5762104F"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68187931" w14:textId="71DE5CE1"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E4C7B" w14:textId="2613DB10" w:rsidR="00A217CE" w:rsidRPr="00890BE1" w:rsidRDefault="00A217CE" w:rsidP="00A217CE">
            <w:pPr>
              <w:spacing w:after="0" w:line="240" w:lineRule="auto"/>
              <w:ind w:left="-100" w:right="-104"/>
              <w:rPr>
                <w:color w:val="000000"/>
                <w:sz w:val="20"/>
                <w:szCs w:val="20"/>
                <w:lang w:eastAsia="ru-RU"/>
              </w:rPr>
            </w:pPr>
            <w:r w:rsidRPr="00890BE1">
              <w:rPr>
                <w:bCs/>
                <w:color w:val="000000"/>
                <w:sz w:val="20"/>
                <w:szCs w:val="20"/>
              </w:rPr>
              <w:t>башня ул. Ольховая (</w:t>
            </w:r>
            <w:r w:rsidR="00FB5D23">
              <w:rPr>
                <w:bCs/>
                <w:color w:val="000000"/>
                <w:sz w:val="20"/>
                <w:szCs w:val="20"/>
              </w:rPr>
              <w:t xml:space="preserve">п. </w:t>
            </w:r>
            <w:r w:rsidRPr="00890BE1">
              <w:rPr>
                <w:bCs/>
                <w:color w:val="000000"/>
                <w:sz w:val="20"/>
                <w:szCs w:val="20"/>
              </w:rPr>
              <w:t>Новый Свет)</w:t>
            </w:r>
          </w:p>
        </w:tc>
        <w:tc>
          <w:tcPr>
            <w:tcW w:w="1843" w:type="dxa"/>
            <w:shd w:val="clear" w:color="auto" w:fill="auto"/>
            <w:noWrap/>
            <w:vAlign w:val="center"/>
          </w:tcPr>
          <w:p w14:paraId="09F8D1F2" w14:textId="5154BD02"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299ADA6D" w14:textId="7FC1D3A9"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34BA5334" w14:textId="23BD5987" w:rsidR="00A217CE" w:rsidRPr="00890BE1" w:rsidRDefault="00A217CE" w:rsidP="00A217CE">
            <w:pPr>
              <w:spacing w:after="0" w:line="240" w:lineRule="auto"/>
              <w:ind w:left="-100" w:right="-104"/>
              <w:jc w:val="center"/>
              <w:rPr>
                <w:color w:val="000000"/>
                <w:sz w:val="20"/>
                <w:szCs w:val="20"/>
                <w:lang w:eastAsia="ru-RU"/>
              </w:rPr>
            </w:pPr>
            <w:r w:rsidRPr="00B46DC1">
              <w:rPr>
                <w:color w:val="000000"/>
                <w:sz w:val="20"/>
                <w:szCs w:val="20"/>
                <w:lang w:eastAsia="ru-RU"/>
              </w:rPr>
              <w:t>п. Новый Свет</w:t>
            </w:r>
          </w:p>
        </w:tc>
      </w:tr>
      <w:tr w:rsidR="00A217CE" w:rsidRPr="00890BE1" w14:paraId="458DB3F8" w14:textId="77777777" w:rsidTr="00A217CE">
        <w:trPr>
          <w:trHeight w:val="290"/>
          <w:jc w:val="center"/>
        </w:trPr>
        <w:tc>
          <w:tcPr>
            <w:tcW w:w="1276" w:type="dxa"/>
            <w:vMerge/>
            <w:vAlign w:val="center"/>
          </w:tcPr>
          <w:p w14:paraId="78F39B02"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348E83F4"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5A68F497" w14:textId="7A9E1613"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339A" w14:textId="675C8111" w:rsidR="00A217CE" w:rsidRPr="00890BE1" w:rsidRDefault="00A217CE" w:rsidP="00A217CE">
            <w:pPr>
              <w:spacing w:after="0" w:line="240" w:lineRule="auto"/>
              <w:ind w:left="-100" w:right="-104"/>
              <w:rPr>
                <w:color w:val="000000"/>
                <w:sz w:val="20"/>
                <w:szCs w:val="20"/>
                <w:lang w:eastAsia="ru-RU"/>
              </w:rPr>
            </w:pPr>
            <w:r w:rsidRPr="00890BE1">
              <w:rPr>
                <w:bCs/>
                <w:color w:val="000000"/>
                <w:sz w:val="20"/>
                <w:szCs w:val="20"/>
              </w:rPr>
              <w:t>башня (микрорайон №1) №12 (</w:t>
            </w:r>
            <w:r w:rsidR="00FB5D23">
              <w:rPr>
                <w:bCs/>
                <w:color w:val="000000"/>
                <w:sz w:val="20"/>
                <w:szCs w:val="20"/>
              </w:rPr>
              <w:t xml:space="preserve">п. </w:t>
            </w:r>
            <w:r w:rsidRPr="00890BE1">
              <w:rPr>
                <w:bCs/>
                <w:color w:val="000000"/>
                <w:sz w:val="20"/>
                <w:szCs w:val="20"/>
              </w:rPr>
              <w:t>Липовка)</w:t>
            </w:r>
          </w:p>
        </w:tc>
        <w:tc>
          <w:tcPr>
            <w:tcW w:w="1843" w:type="dxa"/>
            <w:shd w:val="clear" w:color="auto" w:fill="auto"/>
            <w:noWrap/>
            <w:vAlign w:val="center"/>
          </w:tcPr>
          <w:p w14:paraId="42D46041" w14:textId="51CC9D3B"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687D7820" w14:textId="49E1F5A7"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30764DA6" w14:textId="46E4E887" w:rsidR="00A217CE" w:rsidRPr="00890BE1" w:rsidRDefault="00A217CE" w:rsidP="00A217CE">
            <w:pPr>
              <w:spacing w:after="0" w:line="240" w:lineRule="auto"/>
              <w:ind w:left="-100" w:right="-104"/>
              <w:jc w:val="center"/>
              <w:rPr>
                <w:color w:val="000000"/>
                <w:sz w:val="20"/>
                <w:szCs w:val="20"/>
                <w:lang w:eastAsia="ru-RU"/>
              </w:rPr>
            </w:pPr>
            <w:r w:rsidRPr="00B46DC1">
              <w:rPr>
                <w:color w:val="000000"/>
                <w:sz w:val="20"/>
                <w:szCs w:val="20"/>
                <w:lang w:eastAsia="ru-RU"/>
              </w:rPr>
              <w:t xml:space="preserve">п. </w:t>
            </w:r>
            <w:r>
              <w:rPr>
                <w:color w:val="000000"/>
                <w:sz w:val="20"/>
                <w:szCs w:val="20"/>
                <w:lang w:eastAsia="ru-RU"/>
              </w:rPr>
              <w:t>Липовка</w:t>
            </w:r>
          </w:p>
        </w:tc>
      </w:tr>
      <w:tr w:rsidR="00A217CE" w:rsidRPr="00890BE1" w14:paraId="52A04133" w14:textId="77777777" w:rsidTr="00A217CE">
        <w:trPr>
          <w:trHeight w:val="290"/>
          <w:jc w:val="center"/>
        </w:trPr>
        <w:tc>
          <w:tcPr>
            <w:tcW w:w="1276" w:type="dxa"/>
            <w:vMerge/>
            <w:vAlign w:val="center"/>
          </w:tcPr>
          <w:p w14:paraId="47AC6AA0"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3C836759"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18209867" w14:textId="1DC1DE4D"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35D71" w14:textId="5D6EEF22" w:rsidR="00A217CE" w:rsidRPr="00890BE1" w:rsidRDefault="00FB5D23" w:rsidP="00A217CE">
            <w:pPr>
              <w:spacing w:after="0" w:line="240" w:lineRule="auto"/>
              <w:ind w:left="-100" w:right="-104"/>
              <w:rPr>
                <w:color w:val="000000"/>
                <w:sz w:val="20"/>
                <w:szCs w:val="20"/>
                <w:lang w:eastAsia="ru-RU"/>
              </w:rPr>
            </w:pPr>
            <w:r>
              <w:rPr>
                <w:bCs/>
                <w:color w:val="000000"/>
                <w:sz w:val="20"/>
                <w:szCs w:val="20"/>
              </w:rPr>
              <w:t xml:space="preserve">пгт. Дубровка, </w:t>
            </w:r>
            <w:r w:rsidR="00A217CE" w:rsidRPr="00890BE1">
              <w:rPr>
                <w:bCs/>
                <w:color w:val="000000"/>
                <w:sz w:val="20"/>
                <w:szCs w:val="20"/>
              </w:rPr>
              <w:t>ул. Драгунского (водоз..№2)</w:t>
            </w:r>
          </w:p>
        </w:tc>
        <w:tc>
          <w:tcPr>
            <w:tcW w:w="1843" w:type="dxa"/>
            <w:shd w:val="clear" w:color="auto" w:fill="auto"/>
            <w:noWrap/>
            <w:vAlign w:val="center"/>
          </w:tcPr>
          <w:p w14:paraId="0BA49078" w14:textId="19AEBFFF"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43470BF5" w14:textId="4D2BE1B0"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17A290F8" w14:textId="1A23EEFC"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пгт. Дубровка</w:t>
            </w:r>
          </w:p>
        </w:tc>
      </w:tr>
      <w:tr w:rsidR="00A217CE" w:rsidRPr="00890BE1" w14:paraId="105DBDFD" w14:textId="77777777" w:rsidTr="00A217CE">
        <w:trPr>
          <w:trHeight w:val="290"/>
          <w:jc w:val="center"/>
        </w:trPr>
        <w:tc>
          <w:tcPr>
            <w:tcW w:w="1276" w:type="dxa"/>
            <w:vMerge/>
            <w:vAlign w:val="center"/>
          </w:tcPr>
          <w:p w14:paraId="44E0BA4A"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7C57930E"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46B168B0" w14:textId="3179EC24"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9F14B" w14:textId="2B5D0D93" w:rsidR="00A217CE" w:rsidRPr="00890BE1" w:rsidRDefault="00A217CE" w:rsidP="00A217CE">
            <w:pPr>
              <w:spacing w:after="0" w:line="240" w:lineRule="auto"/>
              <w:ind w:left="-100" w:right="-104"/>
              <w:rPr>
                <w:color w:val="000000"/>
                <w:sz w:val="20"/>
                <w:szCs w:val="20"/>
                <w:lang w:eastAsia="ru-RU"/>
              </w:rPr>
            </w:pPr>
            <w:r w:rsidRPr="00890BE1">
              <w:rPr>
                <w:bCs/>
                <w:color w:val="000000"/>
                <w:sz w:val="20"/>
                <w:szCs w:val="20"/>
              </w:rPr>
              <w:t xml:space="preserve">башня </w:t>
            </w:r>
            <w:r w:rsidR="00FB5D23">
              <w:rPr>
                <w:bCs/>
                <w:color w:val="000000"/>
                <w:sz w:val="20"/>
                <w:szCs w:val="20"/>
              </w:rPr>
              <w:t xml:space="preserve">пгт. </w:t>
            </w:r>
            <w:r w:rsidRPr="00890BE1">
              <w:rPr>
                <w:bCs/>
                <w:color w:val="000000"/>
                <w:sz w:val="20"/>
                <w:szCs w:val="20"/>
              </w:rPr>
              <w:t>Дубровка (Микрорайон №1) водоз. №1</w:t>
            </w:r>
          </w:p>
        </w:tc>
        <w:tc>
          <w:tcPr>
            <w:tcW w:w="1843" w:type="dxa"/>
            <w:shd w:val="clear" w:color="auto" w:fill="auto"/>
            <w:noWrap/>
            <w:vAlign w:val="center"/>
          </w:tcPr>
          <w:p w14:paraId="5B7A9D6A" w14:textId="3C51C2E0"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09F5DD2D" w14:textId="2603C6E2"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3832CFE1" w14:textId="0883200A"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пгт. Дубровка</w:t>
            </w:r>
          </w:p>
        </w:tc>
      </w:tr>
      <w:tr w:rsidR="00A217CE" w:rsidRPr="00890BE1" w14:paraId="48E3B4A6" w14:textId="77777777" w:rsidTr="00A217CE">
        <w:trPr>
          <w:trHeight w:val="290"/>
          <w:jc w:val="center"/>
        </w:trPr>
        <w:tc>
          <w:tcPr>
            <w:tcW w:w="1276" w:type="dxa"/>
            <w:vMerge/>
            <w:vAlign w:val="center"/>
          </w:tcPr>
          <w:p w14:paraId="4497F885"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1525E448"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69B34917" w14:textId="2D64F573"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7D445" w14:textId="3A186E6F" w:rsidR="00A217CE" w:rsidRPr="00890BE1" w:rsidRDefault="00A217CE" w:rsidP="00935511">
            <w:pPr>
              <w:spacing w:after="0" w:line="240" w:lineRule="auto"/>
              <w:ind w:left="-100" w:right="-104"/>
              <w:rPr>
                <w:color w:val="000000"/>
                <w:sz w:val="20"/>
                <w:szCs w:val="20"/>
                <w:lang w:eastAsia="ru-RU"/>
              </w:rPr>
            </w:pPr>
            <w:r w:rsidRPr="00890BE1">
              <w:rPr>
                <w:bCs/>
                <w:color w:val="000000"/>
                <w:sz w:val="20"/>
                <w:szCs w:val="20"/>
              </w:rPr>
              <w:t>д. Немерь</w:t>
            </w:r>
            <w:r w:rsidR="00FB5D23">
              <w:rPr>
                <w:bCs/>
                <w:color w:val="000000"/>
                <w:sz w:val="20"/>
                <w:szCs w:val="20"/>
              </w:rPr>
              <w:t>, в районе ул. С</w:t>
            </w:r>
            <w:r w:rsidR="00935511">
              <w:rPr>
                <w:bCs/>
                <w:color w:val="000000"/>
                <w:sz w:val="20"/>
                <w:szCs w:val="20"/>
              </w:rPr>
              <w:t xml:space="preserve">адовая </w:t>
            </w:r>
            <w:r w:rsidRPr="00890BE1">
              <w:rPr>
                <w:bCs/>
                <w:color w:val="000000"/>
                <w:sz w:val="20"/>
                <w:szCs w:val="20"/>
              </w:rPr>
              <w:t>(скв. №11)</w:t>
            </w:r>
          </w:p>
        </w:tc>
        <w:tc>
          <w:tcPr>
            <w:tcW w:w="1843" w:type="dxa"/>
            <w:shd w:val="clear" w:color="auto" w:fill="auto"/>
            <w:noWrap/>
            <w:vAlign w:val="center"/>
          </w:tcPr>
          <w:p w14:paraId="2D671789" w14:textId="5602B7DB"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H=25м, V=10 м</w:t>
            </w:r>
            <w:r w:rsidRPr="00890BE1">
              <w:rPr>
                <w:sz w:val="20"/>
                <w:szCs w:val="20"/>
                <w:vertAlign w:val="superscript"/>
              </w:rPr>
              <w:t>3</w:t>
            </w:r>
            <w:r w:rsidRPr="00890BE1">
              <w:rPr>
                <w:sz w:val="20"/>
                <w:szCs w:val="20"/>
              </w:rPr>
              <w:t>, водопроводная сеть</w:t>
            </w:r>
          </w:p>
        </w:tc>
        <w:tc>
          <w:tcPr>
            <w:tcW w:w="1417" w:type="dxa"/>
            <w:shd w:val="clear" w:color="auto" w:fill="auto"/>
            <w:noWrap/>
            <w:vAlign w:val="center"/>
          </w:tcPr>
          <w:p w14:paraId="66FEACA6" w14:textId="79F18246"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533239E4" w14:textId="6B4CA579"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д. Немерь</w:t>
            </w:r>
          </w:p>
        </w:tc>
      </w:tr>
      <w:tr w:rsidR="00A217CE" w:rsidRPr="00890BE1" w14:paraId="658FC426" w14:textId="77777777" w:rsidTr="00A217CE">
        <w:trPr>
          <w:trHeight w:val="290"/>
          <w:jc w:val="center"/>
        </w:trPr>
        <w:tc>
          <w:tcPr>
            <w:tcW w:w="1276" w:type="dxa"/>
            <w:vMerge/>
            <w:vAlign w:val="center"/>
          </w:tcPr>
          <w:p w14:paraId="55ACA97E" w14:textId="77777777" w:rsidR="00A217CE" w:rsidRPr="00890BE1" w:rsidRDefault="00A217CE" w:rsidP="00A217CE">
            <w:pPr>
              <w:spacing w:after="0" w:line="240" w:lineRule="auto"/>
              <w:ind w:left="-100" w:right="-104"/>
              <w:rPr>
                <w:color w:val="000000"/>
                <w:sz w:val="20"/>
                <w:szCs w:val="20"/>
                <w:lang w:eastAsia="ru-RU"/>
              </w:rPr>
            </w:pPr>
          </w:p>
        </w:tc>
        <w:tc>
          <w:tcPr>
            <w:tcW w:w="1696" w:type="dxa"/>
            <w:vMerge/>
            <w:vAlign w:val="center"/>
          </w:tcPr>
          <w:p w14:paraId="5BEF1F0A" w14:textId="77777777" w:rsidR="00A217CE" w:rsidRPr="00890BE1" w:rsidRDefault="00A217CE" w:rsidP="00A217CE">
            <w:pPr>
              <w:spacing w:after="0" w:line="240" w:lineRule="auto"/>
              <w:ind w:left="-100" w:right="-104"/>
              <w:rPr>
                <w:color w:val="000000"/>
                <w:sz w:val="20"/>
                <w:szCs w:val="20"/>
                <w:lang w:eastAsia="ru-RU"/>
              </w:rPr>
            </w:pPr>
          </w:p>
        </w:tc>
        <w:tc>
          <w:tcPr>
            <w:tcW w:w="425" w:type="dxa"/>
            <w:shd w:val="clear" w:color="auto" w:fill="auto"/>
            <w:noWrap/>
            <w:vAlign w:val="center"/>
          </w:tcPr>
          <w:p w14:paraId="7F869B6B" w14:textId="619DDC5E"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56170" w14:textId="002ECF99" w:rsidR="00A217CE" w:rsidRPr="00890BE1" w:rsidRDefault="00FB5D23" w:rsidP="00FB5D23">
            <w:pPr>
              <w:spacing w:after="0" w:line="240" w:lineRule="auto"/>
              <w:ind w:left="-100" w:right="-104"/>
              <w:rPr>
                <w:color w:val="000000"/>
                <w:sz w:val="20"/>
                <w:szCs w:val="20"/>
                <w:lang w:eastAsia="ru-RU"/>
              </w:rPr>
            </w:pPr>
            <w:r>
              <w:rPr>
                <w:bCs/>
                <w:color w:val="000000"/>
                <w:sz w:val="20"/>
                <w:szCs w:val="20"/>
              </w:rPr>
              <w:t xml:space="preserve">пгт. Дубровка, </w:t>
            </w:r>
            <w:r w:rsidR="00A217CE" w:rsidRPr="00890BE1">
              <w:rPr>
                <w:bCs/>
                <w:color w:val="000000"/>
                <w:sz w:val="20"/>
                <w:szCs w:val="20"/>
              </w:rPr>
              <w:t>АЗС</w:t>
            </w:r>
          </w:p>
        </w:tc>
        <w:tc>
          <w:tcPr>
            <w:tcW w:w="1843" w:type="dxa"/>
            <w:shd w:val="clear" w:color="auto" w:fill="auto"/>
            <w:noWrap/>
            <w:vAlign w:val="center"/>
          </w:tcPr>
          <w:p w14:paraId="6B77F268" w14:textId="583FFB76" w:rsidR="00A217CE" w:rsidRPr="00890BE1" w:rsidRDefault="00A217CE" w:rsidP="00A217CE">
            <w:pPr>
              <w:spacing w:after="0" w:line="240" w:lineRule="auto"/>
              <w:ind w:left="-100" w:right="-104"/>
              <w:rPr>
                <w:color w:val="000000"/>
                <w:sz w:val="20"/>
                <w:szCs w:val="20"/>
                <w:lang w:eastAsia="ru-RU"/>
              </w:rPr>
            </w:pPr>
            <w:r w:rsidRPr="00890BE1">
              <w:rPr>
                <w:sz w:val="20"/>
                <w:szCs w:val="20"/>
              </w:rPr>
              <w:t>Скважина, водонапорная башня, водопроводная сеть</w:t>
            </w:r>
          </w:p>
        </w:tc>
        <w:tc>
          <w:tcPr>
            <w:tcW w:w="1417" w:type="dxa"/>
            <w:shd w:val="clear" w:color="auto" w:fill="auto"/>
            <w:noWrap/>
            <w:vAlign w:val="center"/>
          </w:tcPr>
          <w:p w14:paraId="739B6F1F" w14:textId="411F9DC8" w:rsidR="00A217CE" w:rsidRPr="00890BE1" w:rsidRDefault="00A217CE" w:rsidP="00A217CE">
            <w:pPr>
              <w:spacing w:after="0" w:line="240" w:lineRule="auto"/>
              <w:ind w:left="-100" w:right="-104"/>
              <w:jc w:val="center"/>
              <w:rPr>
                <w:color w:val="000000"/>
                <w:sz w:val="20"/>
                <w:szCs w:val="20"/>
                <w:lang w:eastAsia="ru-RU"/>
              </w:rPr>
            </w:pPr>
            <w:r>
              <w:rPr>
                <w:color w:val="000000"/>
                <w:sz w:val="20"/>
                <w:szCs w:val="20"/>
                <w:lang w:eastAsia="ru-RU"/>
              </w:rPr>
              <w:t>в работе</w:t>
            </w:r>
          </w:p>
        </w:tc>
        <w:tc>
          <w:tcPr>
            <w:tcW w:w="1701" w:type="dxa"/>
            <w:shd w:val="clear" w:color="auto" w:fill="auto"/>
            <w:noWrap/>
            <w:vAlign w:val="center"/>
          </w:tcPr>
          <w:p w14:paraId="2D02F578" w14:textId="25F3724D" w:rsidR="00A217CE" w:rsidRPr="00890BE1" w:rsidRDefault="00A217CE" w:rsidP="00A217CE">
            <w:pPr>
              <w:spacing w:after="0" w:line="240" w:lineRule="auto"/>
              <w:ind w:left="-100" w:right="-104"/>
              <w:jc w:val="center"/>
              <w:rPr>
                <w:color w:val="000000"/>
                <w:sz w:val="20"/>
                <w:szCs w:val="20"/>
                <w:lang w:eastAsia="ru-RU"/>
              </w:rPr>
            </w:pPr>
            <w:r w:rsidRPr="00890BE1">
              <w:rPr>
                <w:color w:val="000000"/>
                <w:sz w:val="20"/>
                <w:szCs w:val="20"/>
                <w:lang w:eastAsia="ru-RU"/>
              </w:rPr>
              <w:t>пгт. Дубровка</w:t>
            </w:r>
          </w:p>
        </w:tc>
      </w:tr>
    </w:tbl>
    <w:p w14:paraId="7F9C9C9F" w14:textId="77777777" w:rsidR="008D01B2" w:rsidRPr="008D01B2" w:rsidRDefault="008D01B2" w:rsidP="001E0F8E">
      <w:pPr>
        <w:spacing w:after="0"/>
        <w:rPr>
          <w:lang w:eastAsia="ru-RU"/>
        </w:rPr>
      </w:pPr>
    </w:p>
    <w:p w14:paraId="71BD1057" w14:textId="10BD466A" w:rsidR="00B20108" w:rsidRPr="00F528F1" w:rsidRDefault="00F528F1" w:rsidP="002A22AA">
      <w:pPr>
        <w:pStyle w:val="3"/>
      </w:pPr>
      <w:bookmarkStart w:id="14" w:name="_Toc206111568"/>
      <w:r w:rsidRPr="00F528F1">
        <w:t>1.1.4.</w:t>
      </w:r>
      <w:r w:rsidR="00ED6D5B">
        <w:t xml:space="preserve"> </w:t>
      </w:r>
      <w:r w:rsidR="00B20108" w:rsidRPr="00F528F1">
        <w:t>описание результатов технического обследования централизованных систем водоснабжения</w:t>
      </w:r>
      <w:bookmarkEnd w:id="14"/>
      <w:r w:rsidR="00F63B19">
        <w:t>.</w:t>
      </w:r>
    </w:p>
    <w:p w14:paraId="3974919C" w14:textId="2007E49E" w:rsidR="00381B4E" w:rsidRPr="00F528F1" w:rsidRDefault="00381B4E" w:rsidP="0077246E">
      <w:pPr>
        <w:pStyle w:val="12"/>
        <w:spacing w:line="276" w:lineRule="auto"/>
        <w:ind w:firstLine="567"/>
      </w:pPr>
      <w:r w:rsidRPr="00F528F1">
        <w:t xml:space="preserve">Техническое обследование централизованных систем водоснабжения, водоотведения производится согласно статье </w:t>
      </w:r>
      <w:r w:rsidR="00C87410" w:rsidRPr="00F528F1">
        <w:t xml:space="preserve">37 </w:t>
      </w:r>
      <w:r w:rsidR="007462F3" w:rsidRPr="00F528F1">
        <w:t>Федерального</w:t>
      </w:r>
      <w:r w:rsidR="00D20551" w:rsidRPr="00F528F1">
        <w:t xml:space="preserve"> закона </w:t>
      </w:r>
      <w:r w:rsidRPr="00F528F1">
        <w:t xml:space="preserve">от 7 декабря 2011 №416 «О водоснабжении и водоотведении». </w:t>
      </w:r>
    </w:p>
    <w:p w14:paraId="604778C6" w14:textId="4DEA881D" w:rsidR="00381B4E" w:rsidRPr="00F528F1" w:rsidRDefault="00381B4E" w:rsidP="0077246E">
      <w:pPr>
        <w:pStyle w:val="12"/>
        <w:spacing w:line="276" w:lineRule="auto"/>
        <w:ind w:firstLine="567"/>
      </w:pPr>
      <w:r w:rsidRPr="00F528F1">
        <w:t>Обязательное техническое обследование производится один раз в течение долгосрочного периода регулирования, но не реже чем один раз в пять лет.</w:t>
      </w:r>
    </w:p>
    <w:p w14:paraId="30F13BD1" w14:textId="5F4A75EE" w:rsidR="00381B4E" w:rsidRPr="005544BE" w:rsidRDefault="00381B4E" w:rsidP="0077246E">
      <w:pPr>
        <w:pStyle w:val="12"/>
        <w:spacing w:line="276" w:lineRule="auto"/>
        <w:ind w:firstLine="567"/>
      </w:pPr>
      <w:r w:rsidRPr="00F528F1">
        <w:t>Техническое обследование централизованных систем водоснабжения проводится организацией, осуществляющей холодное, горячее водоснабжение, самостоятельно либо с привлечением специализированной организации.</w:t>
      </w:r>
      <w:r w:rsidR="005544BE">
        <w:t xml:space="preserve"> По предоставленным данным, за последние 5 лет т</w:t>
      </w:r>
      <w:r w:rsidR="005544BE" w:rsidRPr="005544BE">
        <w:t xml:space="preserve">ехническое обследование централизованных систем водоснабжения </w:t>
      </w:r>
      <w:r w:rsidR="005544BE">
        <w:t xml:space="preserve">не </w:t>
      </w:r>
      <w:r w:rsidR="005544BE" w:rsidRPr="005544BE">
        <w:t>провод</w:t>
      </w:r>
      <w:r w:rsidR="005544BE">
        <w:t>илось.</w:t>
      </w:r>
    </w:p>
    <w:p w14:paraId="2AF95AC6" w14:textId="5A1CB40C" w:rsidR="005544BE" w:rsidRPr="005544BE" w:rsidRDefault="005544BE" w:rsidP="0077246E">
      <w:pPr>
        <w:pStyle w:val="12"/>
        <w:spacing w:line="276" w:lineRule="auto"/>
        <w:ind w:firstLine="567"/>
      </w:pPr>
      <w:r w:rsidRPr="005544BE">
        <w:t xml:space="preserve">Анализ существующей системы водоснабжения и дальнейших перспектив развития </w:t>
      </w:r>
      <w:r w:rsidR="00E86FB8">
        <w:t>муниципального</w:t>
      </w:r>
      <w:r>
        <w:t xml:space="preserve"> округа</w:t>
      </w:r>
      <w:r w:rsidRPr="005544BE">
        <w:t xml:space="preserve"> показывает, что действующие сети водоснабжения работают на пределе ресурсной надежности</w:t>
      </w:r>
      <w:r>
        <w:t>,</w:t>
      </w:r>
      <w:r w:rsidRPr="005544BE">
        <w:t xml:space="preserve"> </w:t>
      </w:r>
      <w:r>
        <w:t>согласно ФЗ</w:t>
      </w:r>
      <w:r w:rsidRPr="005544BE">
        <w:t xml:space="preserve"> от 07.12.2011г №416-ФЗ «О</w:t>
      </w:r>
      <w:r>
        <w:t xml:space="preserve"> водоснабжении и водоотведении» </w:t>
      </w:r>
      <w:r w:rsidRPr="005544BE">
        <w:t xml:space="preserve">(ред. от </w:t>
      </w:r>
      <w:r w:rsidR="00A66E97">
        <w:t>08</w:t>
      </w:r>
      <w:r w:rsidRPr="005544BE">
        <w:t>.0</w:t>
      </w:r>
      <w:r w:rsidR="00A66E97">
        <w:t>8</w:t>
      </w:r>
      <w:r w:rsidRPr="005544BE">
        <w:t>.202</w:t>
      </w:r>
      <w:r w:rsidR="00A66E97">
        <w:t>4 г</w:t>
      </w:r>
      <w:r w:rsidRPr="005544BE">
        <w:t>)</w:t>
      </w:r>
      <w:r>
        <w:t>.</w:t>
      </w:r>
    </w:p>
    <w:p w14:paraId="7CA129F0" w14:textId="7F4DF8C4" w:rsidR="00313764" w:rsidRPr="00BF199A" w:rsidRDefault="002C5F19" w:rsidP="0077246E">
      <w:pPr>
        <w:pStyle w:val="12"/>
        <w:spacing w:line="276" w:lineRule="auto"/>
        <w:ind w:firstLine="567"/>
        <w:rPr>
          <w:i/>
        </w:rPr>
      </w:pPr>
      <w:r w:rsidRPr="00BF199A">
        <w:rPr>
          <w:i/>
        </w:rPr>
        <w:t>В 2023</w:t>
      </w:r>
      <w:r w:rsidR="00313764" w:rsidRPr="00BF199A">
        <w:rPr>
          <w:i/>
        </w:rPr>
        <w:t>-2024</w:t>
      </w:r>
      <w:r w:rsidRPr="00BF199A">
        <w:rPr>
          <w:i/>
        </w:rPr>
        <w:t xml:space="preserve"> году </w:t>
      </w:r>
      <w:r w:rsidR="00C239B8" w:rsidRPr="00BF199A">
        <w:rPr>
          <w:i/>
        </w:rPr>
        <w:t>с</w:t>
      </w:r>
      <w:r w:rsidRPr="00BF199A">
        <w:rPr>
          <w:i/>
        </w:rPr>
        <w:t xml:space="preserve">илами МУП </w:t>
      </w:r>
      <w:r w:rsidR="0077246E">
        <w:rPr>
          <w:i/>
        </w:rPr>
        <w:t xml:space="preserve">«Водоканал Дубровский» </w:t>
      </w:r>
      <w:r w:rsidRPr="00BF199A">
        <w:rPr>
          <w:i/>
        </w:rPr>
        <w:t>проведен</w:t>
      </w:r>
      <w:r w:rsidR="00313764" w:rsidRPr="00BF199A">
        <w:rPr>
          <w:i/>
        </w:rPr>
        <w:t>ы мероприятия:</w:t>
      </w:r>
    </w:p>
    <w:p w14:paraId="0CBADC51" w14:textId="38110C9D" w:rsidR="00313764" w:rsidRDefault="00313764" w:rsidP="0077246E">
      <w:pPr>
        <w:pStyle w:val="12"/>
        <w:spacing w:line="276" w:lineRule="auto"/>
        <w:ind w:firstLine="567"/>
      </w:pPr>
      <w:r>
        <w:t>1) Проведение мероприятий по ремонту зон санитарной охраны.</w:t>
      </w:r>
    </w:p>
    <w:p w14:paraId="77A2BF3A" w14:textId="2611988A" w:rsidR="00313764" w:rsidRDefault="00313764" w:rsidP="0077246E">
      <w:pPr>
        <w:pStyle w:val="12"/>
        <w:spacing w:line="276" w:lineRule="auto"/>
        <w:ind w:firstLine="567"/>
      </w:pPr>
      <w:r>
        <w:t>3) Проведение мероприятий по промывке и дезинфекции резервуаров и водоемов.</w:t>
      </w:r>
    </w:p>
    <w:p w14:paraId="398F0FED" w14:textId="2DA1B3DF" w:rsidR="00313764" w:rsidRDefault="00313764" w:rsidP="0077246E">
      <w:pPr>
        <w:pStyle w:val="12"/>
        <w:spacing w:line="276" w:lineRule="auto"/>
        <w:ind w:firstLine="567"/>
      </w:pPr>
      <w:r>
        <w:lastRenderedPageBreak/>
        <w:t>4) Проведение контроля качества питьевой воды согласно графиков.</w:t>
      </w:r>
    </w:p>
    <w:p w14:paraId="711DEBD0" w14:textId="5F7EACE1" w:rsidR="00313764" w:rsidRDefault="00313764" w:rsidP="0077246E">
      <w:pPr>
        <w:pStyle w:val="12"/>
        <w:spacing w:line="276" w:lineRule="auto"/>
        <w:ind w:firstLine="567"/>
      </w:pPr>
      <w:r>
        <w:t>5) Проведение планово-предупредительных мероприятий.</w:t>
      </w:r>
    </w:p>
    <w:p w14:paraId="5EDBB247" w14:textId="77777777" w:rsidR="00313764" w:rsidRDefault="00313764" w:rsidP="0077246E">
      <w:pPr>
        <w:pStyle w:val="12"/>
        <w:spacing w:line="276" w:lineRule="auto"/>
        <w:ind w:firstLine="567"/>
      </w:pPr>
    </w:p>
    <w:p w14:paraId="51D408F6" w14:textId="55456656" w:rsidR="004345FB" w:rsidRPr="00FF7055" w:rsidRDefault="00102CBE" w:rsidP="0077246E">
      <w:pPr>
        <w:pStyle w:val="3"/>
      </w:pPr>
      <w:bookmarkStart w:id="15" w:name="_Toc206111569"/>
      <w:r>
        <w:t xml:space="preserve">1.2. </w:t>
      </w:r>
      <w:r w:rsidR="004345FB" w:rsidRPr="00FF7055">
        <w:t>Описание</w:t>
      </w:r>
      <w:r w:rsidR="00B47CE8" w:rsidRPr="00FF7055">
        <w:t xml:space="preserve"> </w:t>
      </w:r>
      <w:r w:rsidR="004345FB" w:rsidRPr="00FF7055">
        <w:t>состояния</w:t>
      </w:r>
      <w:r w:rsidR="00B47CE8" w:rsidRPr="00FF7055">
        <w:t xml:space="preserve"> </w:t>
      </w:r>
      <w:r w:rsidR="004345FB" w:rsidRPr="00FF7055">
        <w:t>существующих</w:t>
      </w:r>
      <w:r w:rsidR="00B47CE8" w:rsidRPr="00FF7055">
        <w:t xml:space="preserve"> </w:t>
      </w:r>
      <w:r w:rsidR="004345FB" w:rsidRPr="00FF7055">
        <w:t>источников водоснабжения и водозаборных сооружений</w:t>
      </w:r>
      <w:bookmarkEnd w:id="15"/>
      <w:r w:rsidR="00F63B19">
        <w:t>.</w:t>
      </w:r>
    </w:p>
    <w:p w14:paraId="5BB30632" w14:textId="77777777" w:rsidR="00FF7055" w:rsidRPr="00FF7055" w:rsidRDefault="00FF7055" w:rsidP="0077246E">
      <w:pPr>
        <w:pStyle w:val="S"/>
        <w:spacing w:line="276" w:lineRule="auto"/>
        <w:ind w:firstLine="567"/>
        <w:rPr>
          <w:sz w:val="24"/>
        </w:rPr>
      </w:pPr>
      <w:r w:rsidRPr="00FF7055">
        <w:rPr>
          <w:sz w:val="24"/>
        </w:rPr>
        <w:t>Водоносные горизонты водозаборного сооружения имеют полную достаточность в объеме, для обеспечения требуемой подачи питьевой воды на хозяйственно питьевые, технологические и противопожарные нужды.</w:t>
      </w:r>
    </w:p>
    <w:p w14:paraId="7E01A4B8" w14:textId="4921D9B1" w:rsidR="00FF7055" w:rsidRPr="00FF7055" w:rsidRDefault="00FF7055" w:rsidP="0077246E">
      <w:pPr>
        <w:pStyle w:val="S"/>
        <w:spacing w:line="276" w:lineRule="auto"/>
        <w:ind w:firstLine="567"/>
        <w:rPr>
          <w:sz w:val="24"/>
        </w:rPr>
      </w:pPr>
      <w:r w:rsidRPr="00FF7055">
        <w:rPr>
          <w:sz w:val="24"/>
        </w:rPr>
        <w:t xml:space="preserve">Водоснабжение </w:t>
      </w:r>
      <w:r w:rsidR="00111194">
        <w:rPr>
          <w:sz w:val="24"/>
        </w:rPr>
        <w:t xml:space="preserve">территории МО «Дубровское городское поселение» </w:t>
      </w:r>
      <w:r>
        <w:rPr>
          <w:sz w:val="24"/>
        </w:rPr>
        <w:t>о</w:t>
      </w:r>
      <w:r w:rsidRPr="00FF7055">
        <w:rPr>
          <w:sz w:val="24"/>
        </w:rPr>
        <w:t>существляется из закрытых источников скважинного типа. Забор воды осуществляется насосами ЭЦВ.</w:t>
      </w:r>
    </w:p>
    <w:p w14:paraId="20193104" w14:textId="77777777" w:rsidR="00FF7055" w:rsidRPr="00FF7055" w:rsidRDefault="00FF7055" w:rsidP="0077246E">
      <w:pPr>
        <w:pStyle w:val="S"/>
        <w:spacing w:line="276" w:lineRule="auto"/>
        <w:ind w:firstLine="567"/>
        <w:rPr>
          <w:sz w:val="24"/>
        </w:rPr>
      </w:pPr>
      <w:r w:rsidRPr="00FF7055">
        <w:rPr>
          <w:sz w:val="24"/>
        </w:rPr>
        <w:t>Подача технической воды не осуществляется.</w:t>
      </w:r>
    </w:p>
    <w:p w14:paraId="017A17D6" w14:textId="7E86D644" w:rsidR="00FF7055" w:rsidRPr="00FF7055" w:rsidRDefault="00FF7055" w:rsidP="0077246E">
      <w:pPr>
        <w:pStyle w:val="S"/>
        <w:spacing w:line="276" w:lineRule="auto"/>
        <w:ind w:firstLine="567"/>
        <w:rPr>
          <w:sz w:val="24"/>
        </w:rPr>
      </w:pPr>
      <w:r w:rsidRPr="00FF7055">
        <w:rPr>
          <w:sz w:val="24"/>
        </w:rPr>
        <w:t xml:space="preserve">Согласно Закону РФ от 21.02.1992 </w:t>
      </w:r>
      <w:r>
        <w:rPr>
          <w:sz w:val="24"/>
        </w:rPr>
        <w:t>№2395-1 (ред. от 08.08.2024) «</w:t>
      </w:r>
      <w:r w:rsidRPr="00FF7055">
        <w:rPr>
          <w:sz w:val="24"/>
        </w:rPr>
        <w:t>О недрах</w:t>
      </w:r>
      <w:r>
        <w:rPr>
          <w:sz w:val="24"/>
        </w:rPr>
        <w:t xml:space="preserve">» </w:t>
      </w:r>
      <w:r w:rsidRPr="00FF7055">
        <w:rPr>
          <w:sz w:val="24"/>
        </w:rPr>
        <w:t>(с изм. и доп., вступ. в силу с 01.09.2024), предоставление недр в пользование, оформляется специальным государственным разрешением в виде лицензии на пользование недрами. Лицензия на пользование недрами является документом, удостоверяющим право пользователя недр на пользование участком недр в определенных границах в соответствии с указанной в ней целью в течение установленного срока при соблюдении пользователем недр предусмотренных данной лицензией условий.</w:t>
      </w:r>
    </w:p>
    <w:p w14:paraId="6E677F9D" w14:textId="184809C8" w:rsidR="00FF7055" w:rsidRDefault="00FF7055" w:rsidP="0077246E">
      <w:pPr>
        <w:pStyle w:val="S"/>
        <w:spacing w:line="276" w:lineRule="auto"/>
        <w:ind w:firstLine="567"/>
        <w:rPr>
          <w:sz w:val="24"/>
        </w:rPr>
      </w:pPr>
      <w:r w:rsidRPr="00FF7055">
        <w:rPr>
          <w:sz w:val="24"/>
        </w:rPr>
        <w:t xml:space="preserve">МУП </w:t>
      </w:r>
      <w:r w:rsidR="00111194">
        <w:rPr>
          <w:sz w:val="24"/>
        </w:rPr>
        <w:t>«Водоканал Дубровский»</w:t>
      </w:r>
      <w:r w:rsidRPr="00FF7055">
        <w:rPr>
          <w:sz w:val="24"/>
        </w:rPr>
        <w:t xml:space="preserve">, как ресурсоснабжающая организации в сфере водоснабжения </w:t>
      </w:r>
      <w:r w:rsidR="00111194">
        <w:rPr>
          <w:sz w:val="24"/>
        </w:rPr>
        <w:t xml:space="preserve">на территории МО «Дубровское городское поселение» </w:t>
      </w:r>
      <w:r w:rsidRPr="00FF7055">
        <w:rPr>
          <w:sz w:val="24"/>
        </w:rPr>
        <w:t>имеет Лицензию на водопользование.</w:t>
      </w:r>
    </w:p>
    <w:p w14:paraId="092F565D" w14:textId="493F348F" w:rsidR="00496464" w:rsidRPr="00FF7055" w:rsidRDefault="00496464" w:rsidP="00FF7055">
      <w:pPr>
        <w:tabs>
          <w:tab w:val="left" w:pos="1928"/>
        </w:tabs>
        <w:spacing w:after="0"/>
        <w:ind w:firstLine="567"/>
        <w:jc w:val="both"/>
        <w:rPr>
          <w:sz w:val="24"/>
          <w:szCs w:val="24"/>
        </w:rPr>
      </w:pPr>
      <w:r w:rsidRPr="00FF7055">
        <w:rPr>
          <w:sz w:val="24"/>
          <w:szCs w:val="24"/>
        </w:rPr>
        <w:t xml:space="preserve">В таблице </w:t>
      </w:r>
      <w:r w:rsidR="004F5553">
        <w:rPr>
          <w:sz w:val="24"/>
          <w:szCs w:val="24"/>
        </w:rPr>
        <w:t xml:space="preserve">1.10 </w:t>
      </w:r>
      <w:r w:rsidR="006F30BD">
        <w:rPr>
          <w:sz w:val="24"/>
          <w:szCs w:val="24"/>
        </w:rPr>
        <w:t>п</w:t>
      </w:r>
      <w:r w:rsidRPr="00FF7055">
        <w:rPr>
          <w:sz w:val="24"/>
          <w:szCs w:val="24"/>
        </w:rPr>
        <w:t xml:space="preserve">редставлена техническая характеристика существующих источников водоснабжения и водозаборных сооружений </w:t>
      </w:r>
      <w:r w:rsidR="004F5553">
        <w:rPr>
          <w:sz w:val="24"/>
          <w:szCs w:val="24"/>
        </w:rPr>
        <w:t>на территории МО «Дубровского городского поселения»</w:t>
      </w:r>
      <w:r w:rsidRPr="00FF7055">
        <w:rPr>
          <w:sz w:val="24"/>
          <w:szCs w:val="24"/>
        </w:rPr>
        <w:t>.</w:t>
      </w:r>
    </w:p>
    <w:p w14:paraId="6AC9871C" w14:textId="445F5D17" w:rsidR="00AC7102" w:rsidRPr="009316E5" w:rsidRDefault="00496464" w:rsidP="00FF7055">
      <w:pPr>
        <w:tabs>
          <w:tab w:val="left" w:pos="1928"/>
        </w:tabs>
        <w:spacing w:after="0"/>
        <w:ind w:firstLine="567"/>
        <w:jc w:val="both"/>
        <w:rPr>
          <w:b/>
          <w:szCs w:val="24"/>
        </w:rPr>
      </w:pPr>
      <w:r w:rsidRPr="009316E5">
        <w:rPr>
          <w:b/>
          <w:szCs w:val="24"/>
        </w:rPr>
        <w:t xml:space="preserve">Таблица </w:t>
      </w:r>
      <w:r w:rsidR="004A69CB">
        <w:rPr>
          <w:b/>
          <w:szCs w:val="24"/>
        </w:rPr>
        <w:t>1.10</w:t>
      </w:r>
      <w:r w:rsidRPr="009316E5">
        <w:rPr>
          <w:b/>
          <w:szCs w:val="24"/>
        </w:rPr>
        <w:t>.  Техническая характеристика существующих источников водоснабжения и водозаборных сооружений</w:t>
      </w:r>
      <w:r w:rsidR="006F30BD" w:rsidRPr="009316E5">
        <w:rPr>
          <w:b/>
          <w:szCs w:val="24"/>
        </w:rPr>
        <w:t>.</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601"/>
        <w:gridCol w:w="1984"/>
        <w:gridCol w:w="993"/>
        <w:gridCol w:w="708"/>
        <w:gridCol w:w="1134"/>
        <w:gridCol w:w="851"/>
        <w:gridCol w:w="1128"/>
      </w:tblGrid>
      <w:tr w:rsidR="004A69CB" w:rsidRPr="006F30BD" w14:paraId="0165BEF2" w14:textId="77777777" w:rsidTr="00341AB0">
        <w:trPr>
          <w:trHeight w:val="70"/>
          <w:jc w:val="center"/>
        </w:trPr>
        <w:tc>
          <w:tcPr>
            <w:tcW w:w="513" w:type="dxa"/>
            <w:shd w:val="clear" w:color="auto" w:fill="F2F2F2" w:themeFill="background1" w:themeFillShade="F2"/>
            <w:vAlign w:val="center"/>
            <w:hideMark/>
          </w:tcPr>
          <w:p w14:paraId="4F54921E" w14:textId="77777777" w:rsidR="004A69CB"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w:t>
            </w:r>
          </w:p>
          <w:p w14:paraId="30425FC3" w14:textId="1DF15B9F" w:rsidR="004A69CB" w:rsidRPr="006F30BD"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 xml:space="preserve"> п/п</w:t>
            </w:r>
          </w:p>
        </w:tc>
        <w:tc>
          <w:tcPr>
            <w:tcW w:w="2601" w:type="dxa"/>
            <w:shd w:val="clear" w:color="auto" w:fill="F2F2F2" w:themeFill="background1" w:themeFillShade="F2"/>
            <w:vAlign w:val="center"/>
            <w:hideMark/>
          </w:tcPr>
          <w:p w14:paraId="7D609A79" w14:textId="77777777" w:rsidR="004A69CB" w:rsidRPr="006F30BD"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Наименование объекта и его местоположение</w:t>
            </w:r>
          </w:p>
        </w:tc>
        <w:tc>
          <w:tcPr>
            <w:tcW w:w="1984" w:type="dxa"/>
            <w:shd w:val="clear" w:color="auto" w:fill="F2F2F2" w:themeFill="background1" w:themeFillShade="F2"/>
            <w:vAlign w:val="center"/>
            <w:hideMark/>
          </w:tcPr>
          <w:p w14:paraId="7E12FD9A" w14:textId="77777777" w:rsidR="004A69CB" w:rsidRPr="006F30BD"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Состав водозаборного сооружения</w:t>
            </w:r>
          </w:p>
        </w:tc>
        <w:tc>
          <w:tcPr>
            <w:tcW w:w="993" w:type="dxa"/>
            <w:shd w:val="clear" w:color="auto" w:fill="F2F2F2" w:themeFill="background1" w:themeFillShade="F2"/>
            <w:vAlign w:val="center"/>
            <w:hideMark/>
          </w:tcPr>
          <w:p w14:paraId="69F73013" w14:textId="4D1B3A09" w:rsidR="004A69CB" w:rsidRPr="006F30BD"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Произ-</w:t>
            </w:r>
            <w:r>
              <w:rPr>
                <w:bCs/>
                <w:color w:val="000000"/>
                <w:sz w:val="20"/>
                <w:szCs w:val="20"/>
                <w:lang w:eastAsia="ru-RU"/>
              </w:rPr>
              <w:t>сть</w:t>
            </w:r>
            <w:r w:rsidRPr="006F30BD">
              <w:rPr>
                <w:bCs/>
                <w:color w:val="000000"/>
                <w:sz w:val="20"/>
                <w:szCs w:val="20"/>
                <w:lang w:eastAsia="ru-RU"/>
              </w:rPr>
              <w:t xml:space="preserve">, </w:t>
            </w:r>
          </w:p>
          <w:p w14:paraId="1783E4CB" w14:textId="2ED60D2C" w:rsidR="004A69CB" w:rsidRPr="006F30BD"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м</w:t>
            </w:r>
            <w:r w:rsidRPr="006F30BD">
              <w:rPr>
                <w:bCs/>
                <w:color w:val="000000"/>
                <w:sz w:val="20"/>
                <w:szCs w:val="20"/>
                <w:vertAlign w:val="superscript"/>
                <w:lang w:eastAsia="ru-RU"/>
              </w:rPr>
              <w:t>3</w:t>
            </w:r>
            <w:r w:rsidRPr="006F30BD">
              <w:rPr>
                <w:bCs/>
                <w:color w:val="000000"/>
                <w:sz w:val="20"/>
                <w:szCs w:val="20"/>
                <w:lang w:eastAsia="ru-RU"/>
              </w:rPr>
              <w:t>/</w:t>
            </w:r>
            <w:r>
              <w:rPr>
                <w:bCs/>
                <w:color w:val="000000"/>
                <w:sz w:val="20"/>
                <w:szCs w:val="20"/>
                <w:lang w:eastAsia="ru-RU"/>
              </w:rPr>
              <w:t>ч</w:t>
            </w:r>
          </w:p>
        </w:tc>
        <w:tc>
          <w:tcPr>
            <w:tcW w:w="708" w:type="dxa"/>
            <w:shd w:val="clear" w:color="auto" w:fill="F2F2F2" w:themeFill="background1" w:themeFillShade="F2"/>
            <w:vAlign w:val="center"/>
          </w:tcPr>
          <w:p w14:paraId="7148599D" w14:textId="77777777" w:rsidR="004A69CB" w:rsidRDefault="004A69CB" w:rsidP="007426C8">
            <w:pPr>
              <w:spacing w:after="0" w:line="240" w:lineRule="auto"/>
              <w:ind w:left="-109" w:right="-158"/>
              <w:jc w:val="center"/>
              <w:rPr>
                <w:bCs/>
                <w:color w:val="000000"/>
                <w:sz w:val="20"/>
                <w:szCs w:val="20"/>
                <w:lang w:eastAsia="ru-RU"/>
              </w:rPr>
            </w:pPr>
            <w:r>
              <w:rPr>
                <w:bCs/>
                <w:color w:val="000000"/>
                <w:sz w:val="20"/>
                <w:szCs w:val="20"/>
                <w:lang w:eastAsia="ru-RU"/>
              </w:rPr>
              <w:t xml:space="preserve">Напор, </w:t>
            </w:r>
          </w:p>
          <w:p w14:paraId="084C2942" w14:textId="3D654657" w:rsidR="004A69CB" w:rsidRPr="006F30BD" w:rsidRDefault="004A69CB" w:rsidP="007426C8">
            <w:pPr>
              <w:spacing w:after="0" w:line="240" w:lineRule="auto"/>
              <w:ind w:left="-109" w:right="-158"/>
              <w:jc w:val="center"/>
              <w:rPr>
                <w:bCs/>
                <w:color w:val="000000"/>
                <w:sz w:val="20"/>
                <w:szCs w:val="20"/>
                <w:lang w:eastAsia="ru-RU"/>
              </w:rPr>
            </w:pPr>
            <w:r>
              <w:rPr>
                <w:bCs/>
                <w:color w:val="000000"/>
                <w:sz w:val="20"/>
                <w:szCs w:val="20"/>
                <w:lang w:eastAsia="ru-RU"/>
              </w:rPr>
              <w:t>м</w:t>
            </w:r>
          </w:p>
        </w:tc>
        <w:tc>
          <w:tcPr>
            <w:tcW w:w="1134" w:type="dxa"/>
            <w:shd w:val="clear" w:color="auto" w:fill="F2F2F2" w:themeFill="background1" w:themeFillShade="F2"/>
            <w:vAlign w:val="center"/>
          </w:tcPr>
          <w:p w14:paraId="1A32AA03" w14:textId="50535950" w:rsidR="004A69CB" w:rsidRPr="006F30BD" w:rsidRDefault="004A69CB" w:rsidP="007426C8">
            <w:pPr>
              <w:spacing w:after="0" w:line="240" w:lineRule="auto"/>
              <w:ind w:left="-109" w:right="-158"/>
              <w:jc w:val="center"/>
              <w:rPr>
                <w:bCs/>
                <w:color w:val="000000"/>
                <w:sz w:val="20"/>
                <w:szCs w:val="20"/>
                <w:lang w:eastAsia="ru-RU"/>
              </w:rPr>
            </w:pPr>
            <w:r>
              <w:rPr>
                <w:bCs/>
                <w:color w:val="000000"/>
                <w:sz w:val="20"/>
                <w:szCs w:val="20"/>
                <w:lang w:eastAsia="ru-RU"/>
              </w:rPr>
              <w:t>Мощность двигателя, кВт</w:t>
            </w:r>
          </w:p>
        </w:tc>
        <w:tc>
          <w:tcPr>
            <w:tcW w:w="851" w:type="dxa"/>
            <w:shd w:val="clear" w:color="auto" w:fill="F2F2F2" w:themeFill="background1" w:themeFillShade="F2"/>
            <w:vAlign w:val="center"/>
            <w:hideMark/>
          </w:tcPr>
          <w:p w14:paraId="5146FF81" w14:textId="77777777" w:rsidR="004A69CB"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 xml:space="preserve">Глубина, </w:t>
            </w:r>
          </w:p>
          <w:p w14:paraId="39ED0F05" w14:textId="7958732A" w:rsidR="004A69CB" w:rsidRPr="006F30BD" w:rsidRDefault="004A69CB" w:rsidP="007426C8">
            <w:pPr>
              <w:spacing w:after="0" w:line="240" w:lineRule="auto"/>
              <w:ind w:left="-109" w:right="-158"/>
              <w:jc w:val="center"/>
              <w:rPr>
                <w:bCs/>
                <w:color w:val="000000"/>
                <w:sz w:val="20"/>
                <w:szCs w:val="20"/>
                <w:lang w:eastAsia="ru-RU"/>
              </w:rPr>
            </w:pPr>
            <w:r w:rsidRPr="006F30BD">
              <w:rPr>
                <w:bCs/>
                <w:color w:val="000000"/>
                <w:sz w:val="20"/>
                <w:szCs w:val="20"/>
                <w:lang w:eastAsia="ru-RU"/>
              </w:rPr>
              <w:t xml:space="preserve"> м</w:t>
            </w:r>
          </w:p>
        </w:tc>
        <w:tc>
          <w:tcPr>
            <w:tcW w:w="1128" w:type="dxa"/>
            <w:shd w:val="clear" w:color="auto" w:fill="F2F2F2" w:themeFill="background1" w:themeFillShade="F2"/>
            <w:vAlign w:val="center"/>
            <w:hideMark/>
          </w:tcPr>
          <w:p w14:paraId="56661366" w14:textId="4904FAC4" w:rsidR="004A69CB" w:rsidRPr="006F30BD" w:rsidRDefault="004A69CB" w:rsidP="00A66E97">
            <w:pPr>
              <w:spacing w:after="0" w:line="240" w:lineRule="auto"/>
              <w:ind w:left="-109" w:right="-112"/>
              <w:jc w:val="center"/>
              <w:rPr>
                <w:bCs/>
                <w:color w:val="000000"/>
                <w:sz w:val="20"/>
                <w:szCs w:val="20"/>
                <w:lang w:eastAsia="ru-RU"/>
              </w:rPr>
            </w:pPr>
            <w:r w:rsidRPr="006F30BD">
              <w:rPr>
                <w:bCs/>
                <w:color w:val="000000"/>
                <w:sz w:val="20"/>
                <w:szCs w:val="20"/>
                <w:lang w:eastAsia="ru-RU"/>
              </w:rPr>
              <w:t>Наличие ЗСО 1 пояса</w:t>
            </w:r>
          </w:p>
        </w:tc>
      </w:tr>
      <w:tr w:rsidR="00F1263C" w:rsidRPr="006F30BD" w14:paraId="17B4E54F" w14:textId="77777777" w:rsidTr="00341AB0">
        <w:trPr>
          <w:trHeight w:val="70"/>
          <w:jc w:val="center"/>
        </w:trPr>
        <w:tc>
          <w:tcPr>
            <w:tcW w:w="513" w:type="dxa"/>
            <w:shd w:val="clear" w:color="auto" w:fill="auto"/>
            <w:vAlign w:val="center"/>
          </w:tcPr>
          <w:p w14:paraId="1E35AF3F" w14:textId="31CF56C2"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1</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0C90CC59" w14:textId="543C0559" w:rsidR="00F1263C" w:rsidRPr="006F30BD" w:rsidRDefault="00935511" w:rsidP="00341AB0">
            <w:pPr>
              <w:spacing w:after="0" w:line="240" w:lineRule="auto"/>
              <w:ind w:left="-109" w:right="-158"/>
              <w:rPr>
                <w:bCs/>
                <w:color w:val="000000"/>
                <w:sz w:val="20"/>
                <w:szCs w:val="20"/>
                <w:lang w:eastAsia="ru-RU"/>
              </w:rPr>
            </w:pPr>
            <w:r>
              <w:rPr>
                <w:bCs/>
                <w:color w:val="000000"/>
                <w:sz w:val="20"/>
                <w:szCs w:val="20"/>
              </w:rPr>
              <w:t xml:space="preserve">пгт. Дубровка, </w:t>
            </w:r>
            <w:r w:rsidR="00341AB0">
              <w:rPr>
                <w:bCs/>
                <w:color w:val="000000"/>
                <w:sz w:val="20"/>
                <w:szCs w:val="20"/>
              </w:rPr>
              <w:t>ул. 324 Дивизии (водоз. №</w:t>
            </w:r>
            <w:r w:rsidR="00F1263C" w:rsidRPr="00890BE1">
              <w:rPr>
                <w:bCs/>
                <w:color w:val="000000"/>
                <w:sz w:val="20"/>
                <w:szCs w:val="20"/>
              </w:rPr>
              <w:t>3)</w:t>
            </w:r>
          </w:p>
        </w:tc>
        <w:tc>
          <w:tcPr>
            <w:tcW w:w="1984" w:type="dxa"/>
            <w:shd w:val="clear" w:color="auto" w:fill="auto"/>
            <w:vAlign w:val="center"/>
          </w:tcPr>
          <w:p w14:paraId="29FC183F" w14:textId="6B40ACEF" w:rsidR="00F1263C" w:rsidRPr="006F30BD" w:rsidRDefault="00F1263C" w:rsidP="00F1263C">
            <w:pPr>
              <w:spacing w:after="0" w:line="240" w:lineRule="auto"/>
              <w:ind w:left="-109" w:right="-158"/>
              <w:jc w:val="center"/>
              <w:rPr>
                <w:bCs/>
                <w:color w:val="000000"/>
                <w:sz w:val="20"/>
                <w:szCs w:val="20"/>
                <w:lang w:eastAsia="ru-RU"/>
              </w:rPr>
            </w:pPr>
            <w:r>
              <w:rPr>
                <w:sz w:val="20"/>
                <w:szCs w:val="20"/>
              </w:rPr>
              <w:t>ЭЦВ 8-25-150</w:t>
            </w:r>
          </w:p>
        </w:tc>
        <w:tc>
          <w:tcPr>
            <w:tcW w:w="993" w:type="dxa"/>
            <w:shd w:val="clear" w:color="auto" w:fill="auto"/>
            <w:vAlign w:val="center"/>
          </w:tcPr>
          <w:p w14:paraId="3D603131" w14:textId="04EE1D6C"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25</w:t>
            </w:r>
          </w:p>
        </w:tc>
        <w:tc>
          <w:tcPr>
            <w:tcW w:w="708" w:type="dxa"/>
            <w:shd w:val="clear" w:color="auto" w:fill="auto"/>
            <w:vAlign w:val="center"/>
          </w:tcPr>
          <w:p w14:paraId="2E4BFBF2" w14:textId="11B71F91" w:rsidR="00F1263C"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150</w:t>
            </w:r>
          </w:p>
        </w:tc>
        <w:tc>
          <w:tcPr>
            <w:tcW w:w="1134" w:type="dxa"/>
            <w:shd w:val="clear" w:color="auto" w:fill="auto"/>
            <w:vAlign w:val="center"/>
          </w:tcPr>
          <w:p w14:paraId="340D2FE8" w14:textId="687189D3" w:rsidR="00F1263C"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17</w:t>
            </w:r>
          </w:p>
        </w:tc>
        <w:tc>
          <w:tcPr>
            <w:tcW w:w="851" w:type="dxa"/>
            <w:shd w:val="clear" w:color="auto" w:fill="auto"/>
            <w:vAlign w:val="center"/>
          </w:tcPr>
          <w:p w14:paraId="78F3AB93" w14:textId="028966B8" w:rsidR="00F1263C" w:rsidRPr="006F30BD" w:rsidRDefault="00F1263C" w:rsidP="00F1263C">
            <w:pPr>
              <w:spacing w:after="0" w:line="240" w:lineRule="auto"/>
              <w:ind w:left="-109" w:right="-158"/>
              <w:jc w:val="center"/>
              <w:rPr>
                <w:bCs/>
                <w:color w:val="000000"/>
                <w:sz w:val="20"/>
                <w:szCs w:val="20"/>
                <w:lang w:eastAsia="ru-RU"/>
              </w:rPr>
            </w:pPr>
            <w:r>
              <w:rPr>
                <w:sz w:val="20"/>
                <w:szCs w:val="20"/>
              </w:rPr>
              <w:t>158</w:t>
            </w:r>
          </w:p>
        </w:tc>
        <w:tc>
          <w:tcPr>
            <w:tcW w:w="1128" w:type="dxa"/>
            <w:shd w:val="clear" w:color="auto" w:fill="auto"/>
            <w:vAlign w:val="center"/>
          </w:tcPr>
          <w:p w14:paraId="370A0D81" w14:textId="6C365C69" w:rsidR="00F1263C" w:rsidRPr="006F30BD" w:rsidRDefault="00F1263C" w:rsidP="00F1263C">
            <w:pPr>
              <w:spacing w:after="0" w:line="240" w:lineRule="auto"/>
              <w:ind w:left="-109" w:right="-112"/>
              <w:jc w:val="center"/>
              <w:rPr>
                <w:bCs/>
                <w:color w:val="000000"/>
                <w:sz w:val="20"/>
                <w:szCs w:val="20"/>
                <w:lang w:eastAsia="ru-RU"/>
              </w:rPr>
            </w:pPr>
            <w:r>
              <w:rPr>
                <w:sz w:val="20"/>
                <w:szCs w:val="20"/>
              </w:rPr>
              <w:t>+</w:t>
            </w:r>
          </w:p>
        </w:tc>
      </w:tr>
      <w:tr w:rsidR="00F1263C" w:rsidRPr="006F30BD" w14:paraId="217DCF61" w14:textId="77777777" w:rsidTr="00341AB0">
        <w:trPr>
          <w:trHeight w:val="70"/>
          <w:jc w:val="center"/>
        </w:trPr>
        <w:tc>
          <w:tcPr>
            <w:tcW w:w="513" w:type="dxa"/>
            <w:shd w:val="clear" w:color="auto" w:fill="auto"/>
            <w:vAlign w:val="center"/>
          </w:tcPr>
          <w:p w14:paraId="1C450ABE" w14:textId="7C9FC950"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2</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1FB9E4AE" w14:textId="5A56A132" w:rsidR="00F1263C" w:rsidRPr="006F30BD" w:rsidRDefault="00935511" w:rsidP="00935511">
            <w:pPr>
              <w:spacing w:after="0" w:line="240" w:lineRule="auto"/>
              <w:ind w:left="-109" w:right="-158"/>
              <w:rPr>
                <w:bCs/>
                <w:color w:val="000000"/>
                <w:sz w:val="20"/>
                <w:szCs w:val="20"/>
                <w:lang w:eastAsia="ru-RU"/>
              </w:rPr>
            </w:pPr>
            <w:r>
              <w:rPr>
                <w:bCs/>
                <w:color w:val="000000"/>
                <w:sz w:val="20"/>
                <w:szCs w:val="20"/>
              </w:rPr>
              <w:t xml:space="preserve">пгт. Дубровка, </w:t>
            </w:r>
            <w:r w:rsidR="00F1263C" w:rsidRPr="00890BE1">
              <w:rPr>
                <w:bCs/>
                <w:color w:val="000000"/>
                <w:sz w:val="20"/>
                <w:szCs w:val="20"/>
              </w:rPr>
              <w:t>ул. Октябрьская (водоз. №5)</w:t>
            </w:r>
          </w:p>
        </w:tc>
        <w:tc>
          <w:tcPr>
            <w:tcW w:w="1984" w:type="dxa"/>
            <w:shd w:val="clear" w:color="auto" w:fill="auto"/>
            <w:vAlign w:val="center"/>
          </w:tcPr>
          <w:p w14:paraId="3986AFE4" w14:textId="2B372E02" w:rsidR="00F1263C" w:rsidRPr="006F30BD" w:rsidRDefault="00F1263C" w:rsidP="00F1263C">
            <w:pPr>
              <w:spacing w:after="0" w:line="240" w:lineRule="auto"/>
              <w:ind w:left="-109" w:right="-158"/>
              <w:jc w:val="center"/>
              <w:rPr>
                <w:bCs/>
                <w:color w:val="000000"/>
                <w:sz w:val="20"/>
                <w:szCs w:val="20"/>
                <w:lang w:eastAsia="ru-RU"/>
              </w:rPr>
            </w:pPr>
            <w:r>
              <w:rPr>
                <w:sz w:val="20"/>
                <w:szCs w:val="20"/>
              </w:rPr>
              <w:t>ЭЦВ 6-10-140</w:t>
            </w:r>
          </w:p>
        </w:tc>
        <w:tc>
          <w:tcPr>
            <w:tcW w:w="993" w:type="dxa"/>
            <w:shd w:val="clear" w:color="auto" w:fill="auto"/>
            <w:vAlign w:val="center"/>
          </w:tcPr>
          <w:p w14:paraId="21DF001F" w14:textId="467C7137"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shd w:val="clear" w:color="auto" w:fill="auto"/>
            <w:vAlign w:val="center"/>
          </w:tcPr>
          <w:p w14:paraId="03146A6D" w14:textId="0037C080" w:rsidR="00F1263C"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140</w:t>
            </w:r>
          </w:p>
        </w:tc>
        <w:tc>
          <w:tcPr>
            <w:tcW w:w="1134" w:type="dxa"/>
            <w:shd w:val="clear" w:color="auto" w:fill="auto"/>
            <w:vAlign w:val="center"/>
          </w:tcPr>
          <w:p w14:paraId="41437DD0" w14:textId="31A31E9C" w:rsidR="00F1263C"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6,3</w:t>
            </w:r>
          </w:p>
        </w:tc>
        <w:tc>
          <w:tcPr>
            <w:tcW w:w="851" w:type="dxa"/>
            <w:shd w:val="clear" w:color="auto" w:fill="auto"/>
            <w:vAlign w:val="center"/>
          </w:tcPr>
          <w:p w14:paraId="553E6077" w14:textId="7C84117E" w:rsidR="00F1263C" w:rsidRPr="006F30BD" w:rsidRDefault="00F1263C" w:rsidP="00F1263C">
            <w:pPr>
              <w:spacing w:after="0" w:line="240" w:lineRule="auto"/>
              <w:ind w:left="-109" w:right="-158"/>
              <w:jc w:val="center"/>
              <w:rPr>
                <w:bCs/>
                <w:color w:val="000000"/>
                <w:sz w:val="20"/>
                <w:szCs w:val="20"/>
                <w:lang w:eastAsia="ru-RU"/>
              </w:rPr>
            </w:pPr>
            <w:r>
              <w:rPr>
                <w:sz w:val="20"/>
                <w:szCs w:val="20"/>
              </w:rPr>
              <w:t>157</w:t>
            </w:r>
          </w:p>
        </w:tc>
        <w:tc>
          <w:tcPr>
            <w:tcW w:w="1128" w:type="dxa"/>
            <w:shd w:val="clear" w:color="auto" w:fill="auto"/>
            <w:vAlign w:val="center"/>
          </w:tcPr>
          <w:p w14:paraId="5507A625" w14:textId="71A00E86" w:rsidR="00F1263C" w:rsidRPr="006F30BD" w:rsidRDefault="00F1263C" w:rsidP="00F1263C">
            <w:pPr>
              <w:spacing w:after="0" w:line="240" w:lineRule="auto"/>
              <w:ind w:left="-109" w:right="-112"/>
              <w:jc w:val="center"/>
              <w:rPr>
                <w:bCs/>
                <w:color w:val="000000"/>
                <w:sz w:val="20"/>
                <w:szCs w:val="20"/>
                <w:lang w:eastAsia="ru-RU"/>
              </w:rPr>
            </w:pPr>
            <w:r>
              <w:rPr>
                <w:sz w:val="20"/>
                <w:szCs w:val="20"/>
              </w:rPr>
              <w:t>+</w:t>
            </w:r>
          </w:p>
        </w:tc>
      </w:tr>
      <w:tr w:rsidR="00F1263C" w:rsidRPr="006F30BD" w14:paraId="3D11EC86" w14:textId="77777777" w:rsidTr="00341AB0">
        <w:trPr>
          <w:trHeight w:val="70"/>
          <w:jc w:val="center"/>
        </w:trPr>
        <w:tc>
          <w:tcPr>
            <w:tcW w:w="513" w:type="dxa"/>
            <w:shd w:val="clear" w:color="auto" w:fill="auto"/>
            <w:vAlign w:val="center"/>
          </w:tcPr>
          <w:p w14:paraId="292C0F1F" w14:textId="2C840BA6"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3</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1A4CED02" w14:textId="0E14E3E1" w:rsidR="00F1263C" w:rsidRPr="006F30BD" w:rsidRDefault="00935511" w:rsidP="00935511">
            <w:pPr>
              <w:spacing w:after="0" w:line="240" w:lineRule="auto"/>
              <w:ind w:left="-109" w:right="-158"/>
              <w:rPr>
                <w:bCs/>
                <w:color w:val="000000"/>
                <w:sz w:val="20"/>
                <w:szCs w:val="20"/>
                <w:lang w:eastAsia="ru-RU"/>
              </w:rPr>
            </w:pPr>
            <w:r>
              <w:rPr>
                <w:bCs/>
                <w:color w:val="000000"/>
                <w:sz w:val="20"/>
                <w:szCs w:val="20"/>
              </w:rPr>
              <w:t xml:space="preserve">пгт. Дубровка, </w:t>
            </w:r>
            <w:r w:rsidR="00F1263C" w:rsidRPr="00890BE1">
              <w:rPr>
                <w:bCs/>
                <w:color w:val="000000"/>
                <w:sz w:val="20"/>
                <w:szCs w:val="20"/>
              </w:rPr>
              <w:t>ул. Сельхозтехника (водоз. №4)</w:t>
            </w:r>
          </w:p>
        </w:tc>
        <w:tc>
          <w:tcPr>
            <w:tcW w:w="1984" w:type="dxa"/>
            <w:shd w:val="clear" w:color="auto" w:fill="auto"/>
            <w:vAlign w:val="center"/>
          </w:tcPr>
          <w:p w14:paraId="142D29EA" w14:textId="7EECCCD4" w:rsidR="00F1263C" w:rsidRPr="006F30BD" w:rsidRDefault="00F1263C" w:rsidP="00F1263C">
            <w:pPr>
              <w:spacing w:after="0" w:line="240" w:lineRule="auto"/>
              <w:ind w:left="-109" w:right="-158"/>
              <w:jc w:val="center"/>
              <w:rPr>
                <w:bCs/>
                <w:color w:val="000000"/>
                <w:sz w:val="20"/>
                <w:szCs w:val="20"/>
                <w:lang w:eastAsia="ru-RU"/>
              </w:rPr>
            </w:pPr>
            <w:r>
              <w:rPr>
                <w:sz w:val="20"/>
                <w:szCs w:val="20"/>
              </w:rPr>
              <w:t>ЭЦВ 5-15-100</w:t>
            </w:r>
          </w:p>
        </w:tc>
        <w:tc>
          <w:tcPr>
            <w:tcW w:w="993" w:type="dxa"/>
            <w:shd w:val="clear" w:color="auto" w:fill="auto"/>
            <w:vAlign w:val="center"/>
          </w:tcPr>
          <w:p w14:paraId="59FAF852" w14:textId="48BB1CB5"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23</w:t>
            </w:r>
          </w:p>
        </w:tc>
        <w:tc>
          <w:tcPr>
            <w:tcW w:w="708" w:type="dxa"/>
            <w:shd w:val="clear" w:color="auto" w:fill="auto"/>
            <w:vAlign w:val="center"/>
          </w:tcPr>
          <w:p w14:paraId="0C1536D6" w14:textId="15FAF230" w:rsidR="00F1263C"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161</w:t>
            </w:r>
          </w:p>
        </w:tc>
        <w:tc>
          <w:tcPr>
            <w:tcW w:w="1134" w:type="dxa"/>
            <w:shd w:val="clear" w:color="auto" w:fill="auto"/>
            <w:vAlign w:val="center"/>
          </w:tcPr>
          <w:p w14:paraId="24E56970" w14:textId="25D7BB38" w:rsidR="00F1263C"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7,5</w:t>
            </w:r>
          </w:p>
        </w:tc>
        <w:tc>
          <w:tcPr>
            <w:tcW w:w="851" w:type="dxa"/>
            <w:shd w:val="clear" w:color="auto" w:fill="auto"/>
            <w:vAlign w:val="center"/>
          </w:tcPr>
          <w:p w14:paraId="100AC249" w14:textId="245A1F58" w:rsidR="00F1263C" w:rsidRPr="006F30BD" w:rsidRDefault="00F1263C" w:rsidP="00F1263C">
            <w:pPr>
              <w:spacing w:after="0" w:line="240" w:lineRule="auto"/>
              <w:ind w:left="-109" w:right="-158"/>
              <w:jc w:val="center"/>
              <w:rPr>
                <w:bCs/>
                <w:color w:val="000000"/>
                <w:sz w:val="20"/>
                <w:szCs w:val="20"/>
                <w:lang w:eastAsia="ru-RU"/>
              </w:rPr>
            </w:pPr>
            <w:r>
              <w:rPr>
                <w:sz w:val="20"/>
                <w:szCs w:val="20"/>
              </w:rPr>
              <w:t>157</w:t>
            </w:r>
          </w:p>
        </w:tc>
        <w:tc>
          <w:tcPr>
            <w:tcW w:w="1128" w:type="dxa"/>
            <w:shd w:val="clear" w:color="auto" w:fill="auto"/>
            <w:vAlign w:val="center"/>
          </w:tcPr>
          <w:p w14:paraId="07CC20C5" w14:textId="307145C4" w:rsidR="00F1263C" w:rsidRPr="006F30BD" w:rsidRDefault="00F1263C" w:rsidP="00F1263C">
            <w:pPr>
              <w:spacing w:after="0" w:line="240" w:lineRule="auto"/>
              <w:ind w:left="-109" w:right="-112"/>
              <w:jc w:val="center"/>
              <w:rPr>
                <w:bCs/>
                <w:color w:val="000000"/>
                <w:sz w:val="20"/>
                <w:szCs w:val="20"/>
                <w:lang w:eastAsia="ru-RU"/>
              </w:rPr>
            </w:pPr>
            <w:r>
              <w:rPr>
                <w:sz w:val="20"/>
                <w:szCs w:val="20"/>
              </w:rPr>
              <w:t>+</w:t>
            </w:r>
          </w:p>
        </w:tc>
      </w:tr>
      <w:tr w:rsidR="00F1263C" w:rsidRPr="006F30BD" w14:paraId="7364233E" w14:textId="77777777" w:rsidTr="00341AB0">
        <w:trPr>
          <w:trHeight w:val="70"/>
          <w:jc w:val="center"/>
        </w:trPr>
        <w:tc>
          <w:tcPr>
            <w:tcW w:w="513" w:type="dxa"/>
            <w:shd w:val="clear" w:color="auto" w:fill="auto"/>
            <w:vAlign w:val="center"/>
          </w:tcPr>
          <w:p w14:paraId="207E0226" w14:textId="3DF74A85"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4</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1D252E91" w14:textId="438FA3DA" w:rsidR="00F1263C" w:rsidRPr="006F30BD" w:rsidRDefault="00F1263C" w:rsidP="00F1263C">
            <w:pPr>
              <w:spacing w:after="0" w:line="240" w:lineRule="auto"/>
              <w:ind w:left="-109" w:right="-158"/>
              <w:rPr>
                <w:bCs/>
                <w:color w:val="000000"/>
                <w:sz w:val="20"/>
                <w:szCs w:val="20"/>
                <w:lang w:eastAsia="ru-RU"/>
              </w:rPr>
            </w:pPr>
            <w:r w:rsidRPr="00890BE1">
              <w:rPr>
                <w:bCs/>
                <w:color w:val="000000"/>
                <w:sz w:val="20"/>
                <w:szCs w:val="20"/>
              </w:rPr>
              <w:t xml:space="preserve">башня </w:t>
            </w:r>
            <w:r w:rsidR="00935511">
              <w:rPr>
                <w:bCs/>
                <w:color w:val="000000"/>
                <w:sz w:val="20"/>
                <w:szCs w:val="20"/>
              </w:rPr>
              <w:t xml:space="preserve">д. </w:t>
            </w:r>
            <w:r w:rsidRPr="00890BE1">
              <w:rPr>
                <w:bCs/>
                <w:color w:val="000000"/>
                <w:sz w:val="20"/>
                <w:szCs w:val="20"/>
              </w:rPr>
              <w:t>Давыдчи</w:t>
            </w:r>
          </w:p>
        </w:tc>
        <w:tc>
          <w:tcPr>
            <w:tcW w:w="1984" w:type="dxa"/>
            <w:shd w:val="clear" w:color="auto" w:fill="auto"/>
            <w:vAlign w:val="center"/>
          </w:tcPr>
          <w:p w14:paraId="36784472" w14:textId="5D7AD381" w:rsidR="00F1263C" w:rsidRPr="006F30BD" w:rsidRDefault="00F1263C" w:rsidP="00F1263C">
            <w:pPr>
              <w:spacing w:after="0" w:line="240" w:lineRule="auto"/>
              <w:ind w:left="-109" w:right="-158"/>
              <w:jc w:val="center"/>
              <w:rPr>
                <w:bCs/>
                <w:color w:val="000000"/>
                <w:sz w:val="20"/>
                <w:szCs w:val="20"/>
                <w:lang w:eastAsia="ru-RU"/>
              </w:rPr>
            </w:pPr>
            <w:r>
              <w:rPr>
                <w:sz w:val="20"/>
                <w:szCs w:val="20"/>
              </w:rPr>
              <w:t>ЭЦВ 5-10-162</w:t>
            </w:r>
          </w:p>
        </w:tc>
        <w:tc>
          <w:tcPr>
            <w:tcW w:w="993" w:type="dxa"/>
            <w:shd w:val="clear" w:color="auto" w:fill="auto"/>
            <w:vAlign w:val="center"/>
          </w:tcPr>
          <w:p w14:paraId="317F015F" w14:textId="3F93A731" w:rsidR="00F1263C" w:rsidRPr="006F30BD"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20</w:t>
            </w:r>
          </w:p>
        </w:tc>
        <w:tc>
          <w:tcPr>
            <w:tcW w:w="708" w:type="dxa"/>
            <w:shd w:val="clear" w:color="auto" w:fill="auto"/>
            <w:vAlign w:val="center"/>
          </w:tcPr>
          <w:p w14:paraId="70646FC0" w14:textId="39D5D860" w:rsidR="00F1263C"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205</w:t>
            </w:r>
          </w:p>
        </w:tc>
        <w:tc>
          <w:tcPr>
            <w:tcW w:w="1134" w:type="dxa"/>
            <w:shd w:val="clear" w:color="auto" w:fill="auto"/>
            <w:vAlign w:val="center"/>
          </w:tcPr>
          <w:p w14:paraId="58201B93" w14:textId="243AD871" w:rsidR="00F1263C"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7,5</w:t>
            </w:r>
          </w:p>
        </w:tc>
        <w:tc>
          <w:tcPr>
            <w:tcW w:w="851" w:type="dxa"/>
            <w:shd w:val="clear" w:color="auto" w:fill="auto"/>
            <w:vAlign w:val="center"/>
          </w:tcPr>
          <w:p w14:paraId="62CEB5EF" w14:textId="048E3F08" w:rsidR="00F1263C" w:rsidRPr="006F30BD" w:rsidRDefault="00F1263C" w:rsidP="00F1263C">
            <w:pPr>
              <w:spacing w:after="0" w:line="240" w:lineRule="auto"/>
              <w:ind w:left="-109" w:right="-158"/>
              <w:jc w:val="center"/>
              <w:rPr>
                <w:bCs/>
                <w:color w:val="000000"/>
                <w:sz w:val="20"/>
                <w:szCs w:val="20"/>
                <w:lang w:eastAsia="ru-RU"/>
              </w:rPr>
            </w:pPr>
            <w:r>
              <w:rPr>
                <w:sz w:val="20"/>
                <w:szCs w:val="20"/>
              </w:rPr>
              <w:t>150</w:t>
            </w:r>
          </w:p>
        </w:tc>
        <w:tc>
          <w:tcPr>
            <w:tcW w:w="1128" w:type="dxa"/>
            <w:shd w:val="clear" w:color="auto" w:fill="auto"/>
            <w:vAlign w:val="center"/>
          </w:tcPr>
          <w:p w14:paraId="2F26825E" w14:textId="6014CCAD" w:rsidR="00F1263C" w:rsidRPr="006F30BD" w:rsidRDefault="00F1263C" w:rsidP="00F1263C">
            <w:pPr>
              <w:spacing w:after="0" w:line="240" w:lineRule="auto"/>
              <w:ind w:left="-109" w:right="-112"/>
              <w:jc w:val="center"/>
              <w:rPr>
                <w:bCs/>
                <w:color w:val="000000"/>
                <w:sz w:val="20"/>
                <w:szCs w:val="20"/>
                <w:lang w:eastAsia="ru-RU"/>
              </w:rPr>
            </w:pPr>
            <w:r>
              <w:rPr>
                <w:sz w:val="20"/>
                <w:szCs w:val="20"/>
              </w:rPr>
              <w:t>+</w:t>
            </w:r>
          </w:p>
        </w:tc>
      </w:tr>
      <w:tr w:rsidR="00F1263C" w:rsidRPr="006F30BD" w14:paraId="7E4AC398"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5B720ED1" w14:textId="06E9A563" w:rsidR="00F1263C" w:rsidRPr="006F30BD" w:rsidRDefault="00F1263C" w:rsidP="00F1263C">
            <w:pPr>
              <w:spacing w:after="0" w:line="240" w:lineRule="auto"/>
              <w:ind w:left="-109" w:right="-158"/>
              <w:jc w:val="center"/>
              <w:rPr>
                <w:bCs/>
                <w:color w:val="000000"/>
                <w:sz w:val="20"/>
                <w:szCs w:val="20"/>
                <w:lang w:eastAsia="ru-RU"/>
              </w:rPr>
            </w:pPr>
            <w:r>
              <w:rPr>
                <w:bCs/>
                <w:color w:val="000000"/>
                <w:sz w:val="20"/>
                <w:szCs w:val="20"/>
                <w:lang w:eastAsia="ru-RU"/>
              </w:rPr>
              <w:t>5</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41AF41C4" w14:textId="6FDABC59" w:rsidR="00F1263C" w:rsidRPr="006F30BD" w:rsidRDefault="00F1263C" w:rsidP="00F1263C">
            <w:pPr>
              <w:spacing w:after="0" w:line="240" w:lineRule="auto"/>
              <w:ind w:left="-109" w:right="-158"/>
              <w:rPr>
                <w:bCs/>
                <w:color w:val="000000"/>
                <w:sz w:val="20"/>
                <w:szCs w:val="20"/>
                <w:lang w:eastAsia="ru-RU"/>
              </w:rPr>
            </w:pPr>
            <w:r w:rsidRPr="00890BE1">
              <w:rPr>
                <w:bCs/>
                <w:color w:val="000000"/>
                <w:sz w:val="20"/>
                <w:szCs w:val="20"/>
              </w:rPr>
              <w:t xml:space="preserve">башня </w:t>
            </w:r>
            <w:r w:rsidR="00935511">
              <w:rPr>
                <w:bCs/>
                <w:color w:val="000000"/>
                <w:sz w:val="20"/>
                <w:szCs w:val="20"/>
              </w:rPr>
              <w:t xml:space="preserve">пгт. </w:t>
            </w:r>
            <w:r w:rsidRPr="00890BE1">
              <w:rPr>
                <w:bCs/>
                <w:color w:val="000000"/>
                <w:sz w:val="20"/>
                <w:szCs w:val="20"/>
              </w:rPr>
              <w:t>Дубровка 3МКР</w:t>
            </w:r>
          </w:p>
        </w:tc>
        <w:tc>
          <w:tcPr>
            <w:tcW w:w="1984" w:type="dxa"/>
            <w:shd w:val="clear" w:color="auto" w:fill="auto"/>
            <w:vAlign w:val="center"/>
          </w:tcPr>
          <w:p w14:paraId="7B7ACDDF" w14:textId="4C10EAAF" w:rsidR="00F1263C" w:rsidRPr="006F30BD" w:rsidRDefault="00F1263C" w:rsidP="00F1263C">
            <w:pPr>
              <w:spacing w:after="0" w:line="240" w:lineRule="auto"/>
              <w:ind w:left="-109" w:right="-158"/>
              <w:jc w:val="center"/>
              <w:rPr>
                <w:bCs/>
                <w:color w:val="000000"/>
                <w:sz w:val="20"/>
                <w:szCs w:val="20"/>
                <w:lang w:eastAsia="ru-RU"/>
              </w:rPr>
            </w:pPr>
            <w:r>
              <w:rPr>
                <w:sz w:val="20"/>
                <w:szCs w:val="20"/>
              </w:rPr>
              <w:t>ЭЦВ 6-10-110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86A480" w14:textId="77932448" w:rsidR="00F1263C" w:rsidRPr="006F30BD"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61BB96" w14:textId="7024E702" w:rsidR="00F1263C"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663159" w14:textId="540C6303" w:rsidR="00F1263C"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5,5</w:t>
            </w:r>
          </w:p>
        </w:tc>
        <w:tc>
          <w:tcPr>
            <w:tcW w:w="851" w:type="dxa"/>
            <w:shd w:val="clear" w:color="auto" w:fill="auto"/>
            <w:vAlign w:val="center"/>
          </w:tcPr>
          <w:p w14:paraId="59800496" w14:textId="18FD0096" w:rsidR="00F1263C" w:rsidRPr="006F30BD" w:rsidRDefault="00F1263C" w:rsidP="00F1263C">
            <w:pPr>
              <w:spacing w:after="0" w:line="240" w:lineRule="auto"/>
              <w:ind w:left="-109" w:right="-158"/>
              <w:jc w:val="center"/>
              <w:rPr>
                <w:bCs/>
                <w:color w:val="000000"/>
                <w:sz w:val="20"/>
                <w:szCs w:val="20"/>
                <w:lang w:eastAsia="ru-RU"/>
              </w:rPr>
            </w:pPr>
            <w:r>
              <w:rPr>
                <w:sz w:val="20"/>
                <w:szCs w:val="20"/>
              </w:rPr>
              <w:t>150</w:t>
            </w:r>
          </w:p>
        </w:tc>
        <w:tc>
          <w:tcPr>
            <w:tcW w:w="1128" w:type="dxa"/>
            <w:shd w:val="clear" w:color="auto" w:fill="auto"/>
            <w:vAlign w:val="center"/>
          </w:tcPr>
          <w:p w14:paraId="1F3CE5DB" w14:textId="3D0C3802" w:rsidR="00F1263C" w:rsidRPr="006F30BD" w:rsidRDefault="00F1263C" w:rsidP="00F1263C">
            <w:pPr>
              <w:spacing w:after="0" w:line="240" w:lineRule="auto"/>
              <w:ind w:left="-109" w:right="-112"/>
              <w:jc w:val="center"/>
              <w:rPr>
                <w:bCs/>
                <w:color w:val="000000"/>
                <w:sz w:val="20"/>
                <w:szCs w:val="20"/>
                <w:lang w:eastAsia="ru-RU"/>
              </w:rPr>
            </w:pPr>
            <w:r>
              <w:rPr>
                <w:sz w:val="20"/>
                <w:szCs w:val="20"/>
              </w:rPr>
              <w:t>+</w:t>
            </w:r>
          </w:p>
        </w:tc>
      </w:tr>
      <w:tr w:rsidR="00F1263C" w:rsidRPr="006F30BD" w14:paraId="238C1394"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1B4382D4" w14:textId="18886C60" w:rsidR="00F1263C" w:rsidRPr="006F30BD" w:rsidRDefault="00935511" w:rsidP="00F1263C">
            <w:pPr>
              <w:spacing w:after="0" w:line="240" w:lineRule="auto"/>
              <w:ind w:left="-109" w:right="-158"/>
              <w:jc w:val="center"/>
              <w:rPr>
                <w:bCs/>
                <w:color w:val="000000"/>
                <w:sz w:val="20"/>
                <w:szCs w:val="20"/>
                <w:lang w:eastAsia="ru-RU"/>
              </w:rPr>
            </w:pPr>
            <w:r>
              <w:rPr>
                <w:bCs/>
                <w:color w:val="000000"/>
                <w:sz w:val="20"/>
                <w:szCs w:val="20"/>
                <w:lang w:eastAsia="ru-RU"/>
              </w:rPr>
              <w:t>6</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07FEBABD" w14:textId="2BC08CB3" w:rsidR="00F1263C" w:rsidRPr="006F30BD" w:rsidRDefault="00F1263C" w:rsidP="00F1263C">
            <w:pPr>
              <w:spacing w:after="0" w:line="240" w:lineRule="auto"/>
              <w:ind w:left="-109" w:right="-158"/>
              <w:rPr>
                <w:bCs/>
                <w:color w:val="000000"/>
                <w:sz w:val="20"/>
                <w:szCs w:val="20"/>
                <w:lang w:eastAsia="ru-RU"/>
              </w:rPr>
            </w:pPr>
            <w:r w:rsidRPr="00890BE1">
              <w:rPr>
                <w:bCs/>
                <w:color w:val="000000"/>
                <w:sz w:val="20"/>
                <w:szCs w:val="20"/>
              </w:rPr>
              <w:t xml:space="preserve">башня </w:t>
            </w:r>
            <w:r w:rsidR="00935511">
              <w:rPr>
                <w:bCs/>
                <w:color w:val="000000"/>
                <w:sz w:val="20"/>
                <w:szCs w:val="20"/>
              </w:rPr>
              <w:t xml:space="preserve">д. </w:t>
            </w:r>
            <w:r w:rsidRPr="00890BE1">
              <w:rPr>
                <w:bCs/>
                <w:color w:val="000000"/>
                <w:sz w:val="20"/>
                <w:szCs w:val="20"/>
              </w:rPr>
              <w:t>Немерь</w:t>
            </w:r>
            <w:r w:rsidR="00935511">
              <w:rPr>
                <w:bCs/>
                <w:color w:val="000000"/>
                <w:sz w:val="20"/>
                <w:szCs w:val="20"/>
              </w:rPr>
              <w:t xml:space="preserve"> </w:t>
            </w:r>
            <w:r w:rsidR="00935511" w:rsidRPr="00935511">
              <w:rPr>
                <w:bCs/>
                <w:color w:val="000000"/>
                <w:sz w:val="20"/>
                <w:szCs w:val="20"/>
              </w:rPr>
              <w:t>(в районе ул. Чекалинская)</w:t>
            </w:r>
          </w:p>
        </w:tc>
        <w:tc>
          <w:tcPr>
            <w:tcW w:w="1984" w:type="dxa"/>
            <w:shd w:val="clear" w:color="auto" w:fill="auto"/>
            <w:vAlign w:val="center"/>
          </w:tcPr>
          <w:p w14:paraId="524E8F38" w14:textId="0F220C97" w:rsidR="00F1263C" w:rsidRPr="006F30BD" w:rsidRDefault="00F1263C" w:rsidP="00F1263C">
            <w:pPr>
              <w:spacing w:after="0" w:line="240" w:lineRule="auto"/>
              <w:ind w:left="-109" w:right="-158"/>
              <w:jc w:val="center"/>
              <w:rPr>
                <w:bCs/>
                <w:color w:val="000000"/>
                <w:sz w:val="20"/>
                <w:szCs w:val="20"/>
                <w:lang w:eastAsia="ru-RU"/>
              </w:rPr>
            </w:pPr>
            <w:r>
              <w:rPr>
                <w:sz w:val="20"/>
                <w:szCs w:val="20"/>
              </w:rPr>
              <w:t>ЭЦВ 5-10-110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3D9E5D" w14:textId="4AFC3F8B" w:rsidR="00F1263C" w:rsidRPr="006F30BD"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F14427" w14:textId="774A25C9" w:rsidR="00F1263C"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D07B5D" w14:textId="782F8BF0" w:rsidR="00F1263C" w:rsidRDefault="00174BD4" w:rsidP="00F1263C">
            <w:pPr>
              <w:spacing w:after="0" w:line="240" w:lineRule="auto"/>
              <w:ind w:left="-109" w:right="-158"/>
              <w:jc w:val="center"/>
              <w:rPr>
                <w:bCs/>
                <w:color w:val="000000"/>
                <w:sz w:val="20"/>
                <w:szCs w:val="20"/>
                <w:lang w:eastAsia="ru-RU"/>
              </w:rPr>
            </w:pPr>
            <w:r>
              <w:rPr>
                <w:bCs/>
                <w:color w:val="000000"/>
                <w:sz w:val="20"/>
                <w:szCs w:val="20"/>
                <w:lang w:eastAsia="ru-RU"/>
              </w:rPr>
              <w:t>5,0</w:t>
            </w:r>
          </w:p>
        </w:tc>
        <w:tc>
          <w:tcPr>
            <w:tcW w:w="851" w:type="dxa"/>
            <w:shd w:val="clear" w:color="auto" w:fill="auto"/>
            <w:vAlign w:val="center"/>
          </w:tcPr>
          <w:p w14:paraId="6B19678A" w14:textId="48ADDC9D" w:rsidR="00F1263C" w:rsidRPr="006F30BD" w:rsidRDefault="00F1263C" w:rsidP="00F1263C">
            <w:pPr>
              <w:spacing w:after="0" w:line="240" w:lineRule="auto"/>
              <w:ind w:left="-109" w:right="-158"/>
              <w:jc w:val="center"/>
              <w:rPr>
                <w:bCs/>
                <w:color w:val="000000"/>
                <w:sz w:val="20"/>
                <w:szCs w:val="20"/>
                <w:lang w:eastAsia="ru-RU"/>
              </w:rPr>
            </w:pPr>
            <w:r>
              <w:rPr>
                <w:sz w:val="20"/>
                <w:szCs w:val="20"/>
              </w:rPr>
              <w:t>140</w:t>
            </w:r>
          </w:p>
        </w:tc>
        <w:tc>
          <w:tcPr>
            <w:tcW w:w="1128" w:type="dxa"/>
            <w:shd w:val="clear" w:color="auto" w:fill="auto"/>
            <w:vAlign w:val="center"/>
          </w:tcPr>
          <w:p w14:paraId="48A60148" w14:textId="50F5599C" w:rsidR="00F1263C" w:rsidRPr="006F30BD" w:rsidRDefault="00F1263C" w:rsidP="00F1263C">
            <w:pPr>
              <w:spacing w:after="0" w:line="240" w:lineRule="auto"/>
              <w:ind w:left="-109" w:right="-112"/>
              <w:jc w:val="center"/>
              <w:rPr>
                <w:bCs/>
                <w:color w:val="000000"/>
                <w:sz w:val="20"/>
                <w:szCs w:val="20"/>
                <w:lang w:eastAsia="ru-RU"/>
              </w:rPr>
            </w:pPr>
            <w:r>
              <w:rPr>
                <w:sz w:val="20"/>
                <w:szCs w:val="20"/>
              </w:rPr>
              <w:t>+</w:t>
            </w:r>
          </w:p>
        </w:tc>
      </w:tr>
      <w:tr w:rsidR="00935511" w:rsidRPr="006F30BD" w14:paraId="3D69A8B0"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4FD7E83C" w14:textId="52C800E2"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7</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28F52CFA" w14:textId="2814132D" w:rsidR="00935511" w:rsidRPr="006F30BD" w:rsidRDefault="00935511" w:rsidP="00935511">
            <w:pPr>
              <w:spacing w:after="0" w:line="240" w:lineRule="auto"/>
              <w:ind w:left="-109" w:right="-158"/>
              <w:rPr>
                <w:bCs/>
                <w:color w:val="000000"/>
                <w:sz w:val="20"/>
                <w:szCs w:val="20"/>
                <w:lang w:eastAsia="ru-RU"/>
              </w:rPr>
            </w:pPr>
            <w:r w:rsidRPr="00890BE1">
              <w:rPr>
                <w:bCs/>
                <w:color w:val="000000"/>
                <w:sz w:val="20"/>
                <w:szCs w:val="20"/>
              </w:rPr>
              <w:t>башня п. Потрясовка</w:t>
            </w:r>
          </w:p>
        </w:tc>
        <w:tc>
          <w:tcPr>
            <w:tcW w:w="1984" w:type="dxa"/>
            <w:shd w:val="clear" w:color="auto" w:fill="auto"/>
            <w:vAlign w:val="center"/>
          </w:tcPr>
          <w:p w14:paraId="60CB2ADD" w14:textId="2849C0E4"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6-10-110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16F5E1" w14:textId="016C128C"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E3779A" w14:textId="2A1023F5"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703800" w14:textId="48403017"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5,5</w:t>
            </w:r>
          </w:p>
        </w:tc>
        <w:tc>
          <w:tcPr>
            <w:tcW w:w="851" w:type="dxa"/>
            <w:shd w:val="clear" w:color="auto" w:fill="auto"/>
            <w:vAlign w:val="center"/>
          </w:tcPr>
          <w:p w14:paraId="1A20FE71" w14:textId="6F7BA90F" w:rsidR="00935511" w:rsidRPr="006F30BD" w:rsidRDefault="00935511" w:rsidP="00935511">
            <w:pPr>
              <w:spacing w:after="0" w:line="240" w:lineRule="auto"/>
              <w:ind w:left="-109" w:right="-158"/>
              <w:jc w:val="center"/>
              <w:rPr>
                <w:bCs/>
                <w:color w:val="000000"/>
                <w:sz w:val="20"/>
                <w:szCs w:val="20"/>
                <w:lang w:eastAsia="ru-RU"/>
              </w:rPr>
            </w:pPr>
            <w:r>
              <w:rPr>
                <w:sz w:val="20"/>
                <w:szCs w:val="20"/>
              </w:rPr>
              <w:t>145</w:t>
            </w:r>
          </w:p>
        </w:tc>
        <w:tc>
          <w:tcPr>
            <w:tcW w:w="1128" w:type="dxa"/>
            <w:shd w:val="clear" w:color="auto" w:fill="auto"/>
            <w:vAlign w:val="center"/>
          </w:tcPr>
          <w:p w14:paraId="7ECDEF7E" w14:textId="76119A29"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r w:rsidR="00935511" w:rsidRPr="006F30BD" w14:paraId="70F0061B"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4975496E" w14:textId="5DD6BDEF"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8</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338ED568" w14:textId="558AA98F" w:rsidR="00935511" w:rsidRPr="006F30BD" w:rsidRDefault="00935511" w:rsidP="00935511">
            <w:pPr>
              <w:spacing w:after="0" w:line="240" w:lineRule="auto"/>
              <w:ind w:left="-109" w:right="-158"/>
              <w:rPr>
                <w:bCs/>
                <w:color w:val="000000"/>
                <w:sz w:val="20"/>
                <w:szCs w:val="20"/>
                <w:lang w:eastAsia="ru-RU"/>
              </w:rPr>
            </w:pPr>
            <w:r w:rsidRPr="00890BE1">
              <w:rPr>
                <w:bCs/>
                <w:color w:val="000000"/>
                <w:sz w:val="20"/>
                <w:szCs w:val="20"/>
              </w:rPr>
              <w:t>башня ул. Ольховая (</w:t>
            </w:r>
            <w:r>
              <w:rPr>
                <w:bCs/>
                <w:color w:val="000000"/>
                <w:sz w:val="20"/>
                <w:szCs w:val="20"/>
              </w:rPr>
              <w:t xml:space="preserve">п. </w:t>
            </w:r>
            <w:r w:rsidRPr="00890BE1">
              <w:rPr>
                <w:bCs/>
                <w:color w:val="000000"/>
                <w:sz w:val="20"/>
                <w:szCs w:val="20"/>
              </w:rPr>
              <w:t>Новый Свет)</w:t>
            </w:r>
          </w:p>
        </w:tc>
        <w:tc>
          <w:tcPr>
            <w:tcW w:w="1984" w:type="dxa"/>
            <w:shd w:val="clear" w:color="auto" w:fill="auto"/>
            <w:vAlign w:val="center"/>
          </w:tcPr>
          <w:p w14:paraId="099DC576" w14:textId="3079C1F9"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6-10-110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8681B00" w14:textId="385319DE"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E0D87E" w14:textId="671422ED"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DE3F99" w14:textId="0A8CD0AB"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5,5</w:t>
            </w:r>
          </w:p>
        </w:tc>
        <w:tc>
          <w:tcPr>
            <w:tcW w:w="851" w:type="dxa"/>
            <w:shd w:val="clear" w:color="auto" w:fill="auto"/>
            <w:vAlign w:val="center"/>
          </w:tcPr>
          <w:p w14:paraId="313ACB04" w14:textId="1C53FE86" w:rsidR="00935511" w:rsidRPr="006F30BD" w:rsidRDefault="00935511" w:rsidP="00935511">
            <w:pPr>
              <w:spacing w:after="0" w:line="240" w:lineRule="auto"/>
              <w:ind w:left="-109" w:right="-158"/>
              <w:jc w:val="center"/>
              <w:rPr>
                <w:bCs/>
                <w:color w:val="000000"/>
                <w:sz w:val="20"/>
                <w:szCs w:val="20"/>
                <w:lang w:eastAsia="ru-RU"/>
              </w:rPr>
            </w:pPr>
            <w:r>
              <w:rPr>
                <w:sz w:val="20"/>
                <w:szCs w:val="20"/>
              </w:rPr>
              <w:t>157</w:t>
            </w:r>
          </w:p>
        </w:tc>
        <w:tc>
          <w:tcPr>
            <w:tcW w:w="1128" w:type="dxa"/>
            <w:shd w:val="clear" w:color="auto" w:fill="auto"/>
            <w:vAlign w:val="center"/>
          </w:tcPr>
          <w:p w14:paraId="378B2AA6" w14:textId="5D58163F"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r w:rsidR="00935511" w:rsidRPr="006F30BD" w14:paraId="1A6DD880"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432737EA" w14:textId="12415FE1"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9</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5298DA75" w14:textId="3D61750E" w:rsidR="00935511" w:rsidRPr="006F30BD" w:rsidRDefault="00935511" w:rsidP="00935511">
            <w:pPr>
              <w:spacing w:after="0" w:line="240" w:lineRule="auto"/>
              <w:ind w:left="-109" w:right="-158"/>
              <w:rPr>
                <w:bCs/>
                <w:color w:val="000000"/>
                <w:sz w:val="20"/>
                <w:szCs w:val="20"/>
                <w:lang w:eastAsia="ru-RU"/>
              </w:rPr>
            </w:pPr>
            <w:r w:rsidRPr="00890BE1">
              <w:rPr>
                <w:bCs/>
                <w:color w:val="000000"/>
                <w:sz w:val="20"/>
                <w:szCs w:val="20"/>
              </w:rPr>
              <w:t>башня (микрорайон №1) №12 (</w:t>
            </w:r>
            <w:r>
              <w:rPr>
                <w:bCs/>
                <w:color w:val="000000"/>
                <w:sz w:val="20"/>
                <w:szCs w:val="20"/>
              </w:rPr>
              <w:t xml:space="preserve">п. </w:t>
            </w:r>
            <w:r w:rsidRPr="00890BE1">
              <w:rPr>
                <w:bCs/>
                <w:color w:val="000000"/>
                <w:sz w:val="20"/>
                <w:szCs w:val="20"/>
              </w:rPr>
              <w:t>Липовка)</w:t>
            </w:r>
          </w:p>
        </w:tc>
        <w:tc>
          <w:tcPr>
            <w:tcW w:w="1984" w:type="dxa"/>
            <w:shd w:val="clear" w:color="auto" w:fill="auto"/>
            <w:vAlign w:val="center"/>
          </w:tcPr>
          <w:p w14:paraId="4D019B29" w14:textId="4A132A73"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6-10-140</w:t>
            </w:r>
          </w:p>
        </w:tc>
        <w:tc>
          <w:tcPr>
            <w:tcW w:w="993" w:type="dxa"/>
            <w:shd w:val="clear" w:color="auto" w:fill="auto"/>
            <w:vAlign w:val="center"/>
          </w:tcPr>
          <w:p w14:paraId="0F46A205" w14:textId="64CEED29"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shd w:val="clear" w:color="auto" w:fill="auto"/>
            <w:vAlign w:val="center"/>
          </w:tcPr>
          <w:p w14:paraId="23C263C6" w14:textId="716D2AC3"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140</w:t>
            </w:r>
          </w:p>
        </w:tc>
        <w:tc>
          <w:tcPr>
            <w:tcW w:w="1134" w:type="dxa"/>
            <w:shd w:val="clear" w:color="auto" w:fill="auto"/>
            <w:vAlign w:val="center"/>
          </w:tcPr>
          <w:p w14:paraId="737A611E" w14:textId="040E7820"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6,3</w:t>
            </w:r>
          </w:p>
        </w:tc>
        <w:tc>
          <w:tcPr>
            <w:tcW w:w="851" w:type="dxa"/>
            <w:shd w:val="clear" w:color="auto" w:fill="auto"/>
            <w:vAlign w:val="center"/>
          </w:tcPr>
          <w:p w14:paraId="38ECB2F6" w14:textId="175A583D" w:rsidR="00935511" w:rsidRPr="006F30BD" w:rsidRDefault="00935511" w:rsidP="00935511">
            <w:pPr>
              <w:spacing w:after="0" w:line="240" w:lineRule="auto"/>
              <w:ind w:left="-109" w:right="-158"/>
              <w:jc w:val="center"/>
              <w:rPr>
                <w:bCs/>
                <w:color w:val="000000"/>
                <w:sz w:val="20"/>
                <w:szCs w:val="20"/>
                <w:lang w:eastAsia="ru-RU"/>
              </w:rPr>
            </w:pPr>
            <w:r>
              <w:rPr>
                <w:sz w:val="20"/>
                <w:szCs w:val="20"/>
              </w:rPr>
              <w:t>168</w:t>
            </w:r>
          </w:p>
        </w:tc>
        <w:tc>
          <w:tcPr>
            <w:tcW w:w="1128" w:type="dxa"/>
            <w:shd w:val="clear" w:color="auto" w:fill="auto"/>
            <w:vAlign w:val="center"/>
          </w:tcPr>
          <w:p w14:paraId="6B9A52F8" w14:textId="7FF7DE78"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r w:rsidR="00935511" w:rsidRPr="006F30BD" w14:paraId="3E3BF405"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03176944" w14:textId="7107FD59"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342E031C" w14:textId="5B9CF46B" w:rsidR="00935511" w:rsidRPr="006F30BD" w:rsidRDefault="00935511" w:rsidP="00935511">
            <w:pPr>
              <w:spacing w:after="0" w:line="240" w:lineRule="auto"/>
              <w:ind w:left="-109" w:right="-158"/>
              <w:rPr>
                <w:bCs/>
                <w:color w:val="000000"/>
                <w:sz w:val="20"/>
                <w:szCs w:val="20"/>
                <w:lang w:eastAsia="ru-RU"/>
              </w:rPr>
            </w:pPr>
            <w:r>
              <w:rPr>
                <w:bCs/>
                <w:color w:val="000000"/>
                <w:sz w:val="20"/>
                <w:szCs w:val="20"/>
              </w:rPr>
              <w:t xml:space="preserve">пгт. Дубровка, </w:t>
            </w:r>
            <w:r w:rsidRPr="00890BE1">
              <w:rPr>
                <w:bCs/>
                <w:color w:val="000000"/>
                <w:sz w:val="20"/>
                <w:szCs w:val="20"/>
              </w:rPr>
              <w:t>ул. Драгунского (водоз..№2)</w:t>
            </w:r>
          </w:p>
        </w:tc>
        <w:tc>
          <w:tcPr>
            <w:tcW w:w="1984" w:type="dxa"/>
            <w:shd w:val="clear" w:color="auto" w:fill="auto"/>
            <w:vAlign w:val="center"/>
          </w:tcPr>
          <w:p w14:paraId="643A25DC" w14:textId="5C505212"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10-65-110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767160" w14:textId="376DFC5F"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65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E826CB" w14:textId="578D0F9D"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253F6A" w14:textId="743B89FC"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33,0</w:t>
            </w:r>
          </w:p>
        </w:tc>
        <w:tc>
          <w:tcPr>
            <w:tcW w:w="851" w:type="dxa"/>
            <w:shd w:val="clear" w:color="auto" w:fill="auto"/>
            <w:vAlign w:val="center"/>
          </w:tcPr>
          <w:p w14:paraId="19FEC783" w14:textId="631E9847" w:rsidR="00935511" w:rsidRPr="006F30BD" w:rsidRDefault="00935511" w:rsidP="00935511">
            <w:pPr>
              <w:spacing w:after="0" w:line="240" w:lineRule="auto"/>
              <w:ind w:left="-109" w:right="-158"/>
              <w:jc w:val="center"/>
              <w:rPr>
                <w:bCs/>
                <w:color w:val="000000"/>
                <w:sz w:val="20"/>
                <w:szCs w:val="20"/>
                <w:lang w:eastAsia="ru-RU"/>
              </w:rPr>
            </w:pPr>
            <w:r>
              <w:rPr>
                <w:sz w:val="20"/>
                <w:szCs w:val="20"/>
              </w:rPr>
              <w:t>150</w:t>
            </w:r>
          </w:p>
        </w:tc>
        <w:tc>
          <w:tcPr>
            <w:tcW w:w="1128" w:type="dxa"/>
            <w:shd w:val="clear" w:color="auto" w:fill="auto"/>
            <w:vAlign w:val="center"/>
          </w:tcPr>
          <w:p w14:paraId="5E38A5C2" w14:textId="27C4D135"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r w:rsidR="00935511" w:rsidRPr="006F30BD" w14:paraId="7BEFD2BB"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1D0D36EA" w14:textId="5A8F2B87"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11</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1F007358" w14:textId="141C6D04" w:rsidR="00935511" w:rsidRPr="006F30BD" w:rsidRDefault="00935511" w:rsidP="00935511">
            <w:pPr>
              <w:spacing w:after="0" w:line="240" w:lineRule="auto"/>
              <w:ind w:left="-109" w:right="-158"/>
              <w:rPr>
                <w:bCs/>
                <w:color w:val="000000"/>
                <w:sz w:val="20"/>
                <w:szCs w:val="20"/>
                <w:lang w:eastAsia="ru-RU"/>
              </w:rPr>
            </w:pPr>
            <w:r w:rsidRPr="00890BE1">
              <w:rPr>
                <w:bCs/>
                <w:color w:val="000000"/>
                <w:sz w:val="20"/>
                <w:szCs w:val="20"/>
              </w:rPr>
              <w:t xml:space="preserve">башня </w:t>
            </w:r>
            <w:r>
              <w:rPr>
                <w:bCs/>
                <w:color w:val="000000"/>
                <w:sz w:val="20"/>
                <w:szCs w:val="20"/>
              </w:rPr>
              <w:t xml:space="preserve">пгт. </w:t>
            </w:r>
            <w:r w:rsidRPr="00890BE1">
              <w:rPr>
                <w:bCs/>
                <w:color w:val="000000"/>
                <w:sz w:val="20"/>
                <w:szCs w:val="20"/>
              </w:rPr>
              <w:t>Дубровка (Микрорайон №1) водоз. №1</w:t>
            </w:r>
          </w:p>
        </w:tc>
        <w:tc>
          <w:tcPr>
            <w:tcW w:w="1984" w:type="dxa"/>
            <w:shd w:val="clear" w:color="auto" w:fill="auto"/>
            <w:vAlign w:val="center"/>
          </w:tcPr>
          <w:p w14:paraId="6F55C39E" w14:textId="106963A5"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10-65-110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6685CC" w14:textId="6C4E0215"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65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27A3B3" w14:textId="64740C29"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BFD388" w14:textId="0934A185"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33,0</w:t>
            </w:r>
          </w:p>
        </w:tc>
        <w:tc>
          <w:tcPr>
            <w:tcW w:w="851" w:type="dxa"/>
            <w:shd w:val="clear" w:color="auto" w:fill="auto"/>
            <w:vAlign w:val="center"/>
          </w:tcPr>
          <w:p w14:paraId="3122E984" w14:textId="449AA9EE" w:rsidR="00935511" w:rsidRPr="006F30BD" w:rsidRDefault="00935511" w:rsidP="00935511">
            <w:pPr>
              <w:spacing w:after="0" w:line="240" w:lineRule="auto"/>
              <w:ind w:left="-109" w:right="-158"/>
              <w:jc w:val="center"/>
              <w:rPr>
                <w:bCs/>
                <w:color w:val="000000"/>
                <w:sz w:val="20"/>
                <w:szCs w:val="20"/>
                <w:lang w:eastAsia="ru-RU"/>
              </w:rPr>
            </w:pPr>
            <w:r>
              <w:rPr>
                <w:sz w:val="20"/>
                <w:szCs w:val="20"/>
              </w:rPr>
              <w:t>160</w:t>
            </w:r>
          </w:p>
        </w:tc>
        <w:tc>
          <w:tcPr>
            <w:tcW w:w="1128" w:type="dxa"/>
            <w:shd w:val="clear" w:color="auto" w:fill="auto"/>
            <w:vAlign w:val="center"/>
          </w:tcPr>
          <w:p w14:paraId="23653004" w14:textId="7C75FAD4"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r w:rsidR="00935511" w:rsidRPr="006F30BD" w14:paraId="6ED982BC"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39B2F81D" w14:textId="4185BEF9"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12</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21E54834" w14:textId="6F934D6E" w:rsidR="00935511" w:rsidRPr="006F30BD" w:rsidRDefault="00935511" w:rsidP="00935511">
            <w:pPr>
              <w:spacing w:after="0" w:line="240" w:lineRule="auto"/>
              <w:ind w:left="-109" w:right="-158"/>
              <w:rPr>
                <w:bCs/>
                <w:color w:val="000000"/>
                <w:sz w:val="20"/>
                <w:szCs w:val="20"/>
                <w:lang w:eastAsia="ru-RU"/>
              </w:rPr>
            </w:pPr>
            <w:r w:rsidRPr="00890BE1">
              <w:rPr>
                <w:bCs/>
                <w:color w:val="000000"/>
                <w:sz w:val="20"/>
                <w:szCs w:val="20"/>
              </w:rPr>
              <w:t xml:space="preserve">д. Немерь </w:t>
            </w:r>
            <w:r>
              <w:rPr>
                <w:bCs/>
                <w:color w:val="000000"/>
                <w:sz w:val="20"/>
                <w:szCs w:val="20"/>
              </w:rPr>
              <w:t xml:space="preserve">в районе ул. Садовая </w:t>
            </w:r>
            <w:r w:rsidRPr="00890BE1">
              <w:rPr>
                <w:bCs/>
                <w:color w:val="000000"/>
                <w:sz w:val="20"/>
                <w:szCs w:val="20"/>
              </w:rPr>
              <w:t>(скв. №11)</w:t>
            </w:r>
          </w:p>
        </w:tc>
        <w:tc>
          <w:tcPr>
            <w:tcW w:w="1984" w:type="dxa"/>
            <w:shd w:val="clear" w:color="auto" w:fill="auto"/>
            <w:vAlign w:val="center"/>
          </w:tcPr>
          <w:p w14:paraId="740FBA4B" w14:textId="36206205"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6-10-100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3D9999" w14:textId="241946BE"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3A415F" w14:textId="78BB9B52"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EABB97" w14:textId="504290C0"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5,5</w:t>
            </w:r>
          </w:p>
        </w:tc>
        <w:tc>
          <w:tcPr>
            <w:tcW w:w="851" w:type="dxa"/>
            <w:shd w:val="clear" w:color="auto" w:fill="auto"/>
            <w:vAlign w:val="center"/>
          </w:tcPr>
          <w:p w14:paraId="7A2B8723" w14:textId="5524A262" w:rsidR="00935511" w:rsidRPr="006F30BD" w:rsidRDefault="00935511" w:rsidP="00935511">
            <w:pPr>
              <w:spacing w:after="0" w:line="240" w:lineRule="auto"/>
              <w:ind w:left="-109" w:right="-158"/>
              <w:jc w:val="center"/>
              <w:rPr>
                <w:bCs/>
                <w:color w:val="000000"/>
                <w:sz w:val="20"/>
                <w:szCs w:val="20"/>
                <w:lang w:eastAsia="ru-RU"/>
              </w:rPr>
            </w:pPr>
            <w:r>
              <w:rPr>
                <w:sz w:val="20"/>
                <w:szCs w:val="20"/>
              </w:rPr>
              <w:t>138</w:t>
            </w:r>
          </w:p>
        </w:tc>
        <w:tc>
          <w:tcPr>
            <w:tcW w:w="1128" w:type="dxa"/>
            <w:shd w:val="clear" w:color="auto" w:fill="auto"/>
            <w:vAlign w:val="center"/>
          </w:tcPr>
          <w:p w14:paraId="72EC5082" w14:textId="79765DBE"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r w:rsidR="00935511" w:rsidRPr="006F30BD" w14:paraId="7FE1856B" w14:textId="77777777" w:rsidTr="00341AB0">
        <w:trPr>
          <w:trHeight w:val="70"/>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tcPr>
          <w:p w14:paraId="29795BB6" w14:textId="5DEFDB23"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13</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2FC020DF" w14:textId="0284324E" w:rsidR="00935511" w:rsidRPr="006F30BD" w:rsidRDefault="009B7052" w:rsidP="00935511">
            <w:pPr>
              <w:spacing w:after="0" w:line="240" w:lineRule="auto"/>
              <w:ind w:left="-109" w:right="-158"/>
              <w:rPr>
                <w:bCs/>
                <w:color w:val="000000"/>
                <w:sz w:val="20"/>
                <w:szCs w:val="20"/>
                <w:lang w:eastAsia="ru-RU"/>
              </w:rPr>
            </w:pPr>
            <w:r>
              <w:rPr>
                <w:bCs/>
                <w:color w:val="000000"/>
                <w:sz w:val="20"/>
                <w:szCs w:val="20"/>
              </w:rPr>
              <w:t xml:space="preserve">пгт. Дубровка, </w:t>
            </w:r>
            <w:r w:rsidR="00935511" w:rsidRPr="00890BE1">
              <w:rPr>
                <w:bCs/>
                <w:color w:val="000000"/>
                <w:sz w:val="20"/>
                <w:szCs w:val="20"/>
              </w:rPr>
              <w:t>АЗС</w:t>
            </w:r>
          </w:p>
        </w:tc>
        <w:tc>
          <w:tcPr>
            <w:tcW w:w="1984" w:type="dxa"/>
            <w:shd w:val="clear" w:color="auto" w:fill="auto"/>
            <w:vAlign w:val="center"/>
          </w:tcPr>
          <w:p w14:paraId="78B9D6FC" w14:textId="135D32AF" w:rsidR="00935511" w:rsidRPr="006F30BD" w:rsidRDefault="00935511" w:rsidP="00935511">
            <w:pPr>
              <w:spacing w:after="0" w:line="240" w:lineRule="auto"/>
              <w:ind w:left="-109" w:right="-158"/>
              <w:jc w:val="center"/>
              <w:rPr>
                <w:bCs/>
                <w:color w:val="000000"/>
                <w:sz w:val="20"/>
                <w:szCs w:val="20"/>
                <w:lang w:eastAsia="ru-RU"/>
              </w:rPr>
            </w:pPr>
            <w:r>
              <w:rPr>
                <w:sz w:val="20"/>
                <w:szCs w:val="20"/>
              </w:rPr>
              <w:t>ЭЦВ 6-10-110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81A857" w14:textId="24B7E83F" w:rsidR="00935511" w:rsidRPr="006F30BD"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223EE37" w14:textId="3E559234"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76A14E" w14:textId="73D69C25" w:rsidR="00935511" w:rsidRDefault="00935511" w:rsidP="00935511">
            <w:pPr>
              <w:spacing w:after="0" w:line="240" w:lineRule="auto"/>
              <w:ind w:left="-109" w:right="-158"/>
              <w:jc w:val="center"/>
              <w:rPr>
                <w:bCs/>
                <w:color w:val="000000"/>
                <w:sz w:val="20"/>
                <w:szCs w:val="20"/>
                <w:lang w:eastAsia="ru-RU"/>
              </w:rPr>
            </w:pPr>
            <w:r>
              <w:rPr>
                <w:bCs/>
                <w:color w:val="000000"/>
                <w:sz w:val="20"/>
                <w:szCs w:val="20"/>
                <w:lang w:eastAsia="ru-RU"/>
              </w:rPr>
              <w:t>5,5</w:t>
            </w:r>
          </w:p>
        </w:tc>
        <w:tc>
          <w:tcPr>
            <w:tcW w:w="851" w:type="dxa"/>
            <w:shd w:val="clear" w:color="auto" w:fill="auto"/>
            <w:vAlign w:val="center"/>
          </w:tcPr>
          <w:p w14:paraId="3D16E156" w14:textId="4CF7418D" w:rsidR="00935511" w:rsidRPr="006F30BD" w:rsidRDefault="00935511" w:rsidP="00935511">
            <w:pPr>
              <w:spacing w:after="0" w:line="240" w:lineRule="auto"/>
              <w:ind w:left="-109" w:right="-158"/>
              <w:jc w:val="center"/>
              <w:rPr>
                <w:bCs/>
                <w:color w:val="000000"/>
                <w:sz w:val="20"/>
                <w:szCs w:val="20"/>
                <w:lang w:eastAsia="ru-RU"/>
              </w:rPr>
            </w:pPr>
            <w:r>
              <w:rPr>
                <w:sz w:val="20"/>
                <w:szCs w:val="20"/>
              </w:rPr>
              <w:t>150</w:t>
            </w:r>
          </w:p>
        </w:tc>
        <w:tc>
          <w:tcPr>
            <w:tcW w:w="1128" w:type="dxa"/>
            <w:shd w:val="clear" w:color="auto" w:fill="auto"/>
            <w:vAlign w:val="center"/>
          </w:tcPr>
          <w:p w14:paraId="31CF7C55" w14:textId="449A9E0E" w:rsidR="00935511" w:rsidRPr="006F30BD" w:rsidRDefault="00935511" w:rsidP="00935511">
            <w:pPr>
              <w:spacing w:after="0" w:line="240" w:lineRule="auto"/>
              <w:ind w:left="-109" w:right="-112"/>
              <w:jc w:val="center"/>
              <w:rPr>
                <w:bCs/>
                <w:color w:val="000000"/>
                <w:sz w:val="20"/>
                <w:szCs w:val="20"/>
                <w:lang w:eastAsia="ru-RU"/>
              </w:rPr>
            </w:pPr>
            <w:r>
              <w:rPr>
                <w:sz w:val="20"/>
                <w:szCs w:val="20"/>
              </w:rPr>
              <w:t>+</w:t>
            </w:r>
          </w:p>
        </w:tc>
      </w:tr>
    </w:tbl>
    <w:p w14:paraId="04F33BEC" w14:textId="354F9012" w:rsidR="00C85BAD" w:rsidRPr="00F528F1" w:rsidRDefault="00102CBE" w:rsidP="002A22AA">
      <w:pPr>
        <w:pStyle w:val="3"/>
      </w:pPr>
      <w:bookmarkStart w:id="16" w:name="_Toc206111570"/>
      <w:r>
        <w:lastRenderedPageBreak/>
        <w:t xml:space="preserve">1.3. </w:t>
      </w:r>
      <w:r w:rsidR="00381B4E" w:rsidRPr="00F528F1">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6"/>
      <w:r w:rsidR="00F63B19">
        <w:t>.</w:t>
      </w:r>
    </w:p>
    <w:p w14:paraId="74FF1317" w14:textId="3E9A7493" w:rsidR="00A816E6" w:rsidRPr="00F528F1" w:rsidRDefault="00A816E6" w:rsidP="00FC5D16">
      <w:pPr>
        <w:spacing w:after="0"/>
        <w:ind w:firstLine="709"/>
        <w:jc w:val="both"/>
        <w:rPr>
          <w:sz w:val="24"/>
          <w:szCs w:val="24"/>
        </w:rPr>
      </w:pPr>
      <w:r w:rsidRPr="00F528F1">
        <w:rPr>
          <w:sz w:val="24"/>
          <w:szCs w:val="24"/>
        </w:rPr>
        <w:t>Централизованные насосные станции обеспечивают бесперебойное снабжение водой потребителей в соответствии с установленными режимами работы.</w:t>
      </w:r>
    </w:p>
    <w:p w14:paraId="788C4673" w14:textId="2C4928B3" w:rsidR="00A816E6" w:rsidRPr="00F528F1" w:rsidRDefault="00A816E6" w:rsidP="00FC5D16">
      <w:pPr>
        <w:spacing w:after="0"/>
        <w:ind w:firstLine="709"/>
        <w:jc w:val="both"/>
        <w:rPr>
          <w:sz w:val="24"/>
          <w:szCs w:val="24"/>
        </w:rPr>
      </w:pPr>
      <w:r w:rsidRPr="00F528F1">
        <w:rPr>
          <w:sz w:val="24"/>
          <w:szCs w:val="24"/>
        </w:rPr>
        <w:t>Насосные станции водоснабжения выполняют следующие задачи:</w:t>
      </w:r>
    </w:p>
    <w:p w14:paraId="3877959A" w14:textId="77777777" w:rsidR="00A816E6" w:rsidRPr="00F528F1" w:rsidRDefault="00A816E6" w:rsidP="00FC5D16">
      <w:pPr>
        <w:tabs>
          <w:tab w:val="left" w:pos="851"/>
          <w:tab w:val="left" w:pos="993"/>
        </w:tabs>
        <w:spacing w:after="0"/>
        <w:ind w:firstLine="709"/>
        <w:jc w:val="both"/>
        <w:rPr>
          <w:sz w:val="24"/>
          <w:szCs w:val="24"/>
        </w:rPr>
      </w:pPr>
      <w:r w:rsidRPr="00F528F1">
        <w:rPr>
          <w:sz w:val="24"/>
          <w:szCs w:val="24"/>
        </w:rPr>
        <w:t>1.</w:t>
      </w:r>
      <w:r w:rsidRPr="00F528F1">
        <w:rPr>
          <w:sz w:val="24"/>
          <w:szCs w:val="24"/>
        </w:rPr>
        <w:tab/>
        <w:t>Бесперебойное обеспечение водой в требуемом объеме в соответствии с реальным режимом водопотребления.</w:t>
      </w:r>
    </w:p>
    <w:p w14:paraId="5EB2F71B" w14:textId="77777777" w:rsidR="00A816E6" w:rsidRPr="00F528F1" w:rsidRDefault="00A816E6" w:rsidP="00FC5D16">
      <w:pPr>
        <w:tabs>
          <w:tab w:val="left" w:pos="851"/>
          <w:tab w:val="left" w:pos="993"/>
        </w:tabs>
        <w:spacing w:after="0"/>
        <w:ind w:firstLine="709"/>
        <w:jc w:val="both"/>
        <w:rPr>
          <w:sz w:val="24"/>
          <w:szCs w:val="24"/>
        </w:rPr>
      </w:pPr>
      <w:r w:rsidRPr="00F528F1">
        <w:rPr>
          <w:sz w:val="24"/>
          <w:szCs w:val="24"/>
        </w:rPr>
        <w:t>2.</w:t>
      </w:r>
      <w:r w:rsidRPr="00F528F1">
        <w:rPr>
          <w:sz w:val="24"/>
          <w:szCs w:val="24"/>
        </w:rPr>
        <w:tab/>
        <w:t>Учет и контроль за рациональным использованием энергоресурса.</w:t>
      </w:r>
    </w:p>
    <w:p w14:paraId="12BEAF90" w14:textId="77777777" w:rsidR="00A816E6" w:rsidRPr="00F528F1" w:rsidRDefault="00A816E6" w:rsidP="00FC5D16">
      <w:pPr>
        <w:tabs>
          <w:tab w:val="left" w:pos="851"/>
          <w:tab w:val="left" w:pos="993"/>
        </w:tabs>
        <w:spacing w:after="0"/>
        <w:ind w:firstLine="709"/>
        <w:jc w:val="both"/>
        <w:rPr>
          <w:sz w:val="24"/>
          <w:szCs w:val="24"/>
        </w:rPr>
      </w:pPr>
      <w:r w:rsidRPr="00F528F1">
        <w:rPr>
          <w:sz w:val="24"/>
          <w:szCs w:val="24"/>
        </w:rPr>
        <w:t>3.</w:t>
      </w:r>
      <w:r w:rsidRPr="00F528F1">
        <w:rPr>
          <w:sz w:val="24"/>
          <w:szCs w:val="24"/>
        </w:rPr>
        <w:tab/>
        <w:t>Установление эксплуатационных режимов насосных станций для бесперебойной подачи воды при соблюдении заданного напора в контрольных точках в соответствии с реальным режимом водопотребления.</w:t>
      </w:r>
    </w:p>
    <w:p w14:paraId="0C934FB1" w14:textId="5E67A9E9" w:rsidR="00090209" w:rsidRDefault="00090209" w:rsidP="00FC5D16">
      <w:pPr>
        <w:spacing w:after="0"/>
        <w:ind w:firstLine="709"/>
        <w:jc w:val="both"/>
        <w:rPr>
          <w:sz w:val="24"/>
          <w:szCs w:val="24"/>
        </w:rPr>
      </w:pPr>
      <w:r w:rsidRPr="00F528F1">
        <w:rPr>
          <w:sz w:val="24"/>
          <w:szCs w:val="24"/>
        </w:rPr>
        <w:t xml:space="preserve">Основные характеристики насосного оборудования, установленного на </w:t>
      </w:r>
      <w:r w:rsidR="00C56777" w:rsidRPr="00F528F1">
        <w:rPr>
          <w:sz w:val="24"/>
          <w:szCs w:val="24"/>
        </w:rPr>
        <w:t xml:space="preserve">водозаборах </w:t>
      </w:r>
      <w:r w:rsidR="000E005A">
        <w:rPr>
          <w:sz w:val="24"/>
          <w:szCs w:val="24"/>
        </w:rPr>
        <w:t xml:space="preserve">муниципального </w:t>
      </w:r>
      <w:r w:rsidR="00D556FF">
        <w:rPr>
          <w:sz w:val="24"/>
          <w:szCs w:val="24"/>
        </w:rPr>
        <w:t xml:space="preserve">образования </w:t>
      </w:r>
      <w:r w:rsidRPr="00F528F1">
        <w:rPr>
          <w:sz w:val="24"/>
          <w:szCs w:val="24"/>
        </w:rPr>
        <w:t>представлены в таблиц</w:t>
      </w:r>
      <w:r w:rsidR="007D168F">
        <w:rPr>
          <w:sz w:val="24"/>
          <w:szCs w:val="24"/>
        </w:rPr>
        <w:t xml:space="preserve">е </w:t>
      </w:r>
      <w:r w:rsidR="009316E5">
        <w:rPr>
          <w:sz w:val="24"/>
          <w:szCs w:val="24"/>
        </w:rPr>
        <w:t>1</w:t>
      </w:r>
      <w:r w:rsidR="007D168F">
        <w:rPr>
          <w:sz w:val="24"/>
          <w:szCs w:val="24"/>
        </w:rPr>
        <w:t>.10</w:t>
      </w:r>
      <w:r w:rsidRPr="00F528F1">
        <w:rPr>
          <w:sz w:val="24"/>
          <w:szCs w:val="24"/>
        </w:rPr>
        <w:t>.</w:t>
      </w:r>
    </w:p>
    <w:p w14:paraId="4D2552EA" w14:textId="0CDB3BD5" w:rsidR="006F30BD" w:rsidRDefault="006F30BD" w:rsidP="006A1A1C">
      <w:pPr>
        <w:spacing w:after="0" w:line="240" w:lineRule="auto"/>
        <w:ind w:firstLine="567"/>
        <w:jc w:val="both"/>
        <w:rPr>
          <w:sz w:val="24"/>
          <w:szCs w:val="24"/>
        </w:rPr>
      </w:pPr>
    </w:p>
    <w:p w14:paraId="06BC5DB1" w14:textId="47B72C31" w:rsidR="00AD6699" w:rsidRPr="00F528F1" w:rsidRDefault="00102CBE" w:rsidP="002A22AA">
      <w:pPr>
        <w:pStyle w:val="3"/>
      </w:pPr>
      <w:bookmarkStart w:id="17" w:name="_Toc206111571"/>
      <w:r>
        <w:t xml:space="preserve">1.4. </w:t>
      </w:r>
      <w:r w:rsidR="00AD6699" w:rsidRPr="00F528F1">
        <w:t>Оценка энергоэффективности подачи воды</w:t>
      </w:r>
      <w:bookmarkEnd w:id="17"/>
      <w:r w:rsidR="00F63B19">
        <w:t>.</w:t>
      </w:r>
    </w:p>
    <w:p w14:paraId="4DD89DC0" w14:textId="25FC168C" w:rsidR="00AD6699" w:rsidRPr="00F528F1" w:rsidRDefault="00AD6699" w:rsidP="00F528F1">
      <w:pPr>
        <w:spacing w:after="0"/>
        <w:ind w:firstLine="567"/>
        <w:jc w:val="both"/>
        <w:rPr>
          <w:sz w:val="24"/>
          <w:szCs w:val="24"/>
        </w:rPr>
      </w:pPr>
      <w:r w:rsidRPr="00F528F1">
        <w:rPr>
          <w:sz w:val="24"/>
          <w:szCs w:val="24"/>
        </w:rPr>
        <w:t>Сводные данные по годовым затратам электроэнергии на подачу питьевой воды потребителям за период 202</w:t>
      </w:r>
      <w:r w:rsidR="00CB28BE">
        <w:rPr>
          <w:sz w:val="24"/>
          <w:szCs w:val="24"/>
        </w:rPr>
        <w:t>2</w:t>
      </w:r>
      <w:r w:rsidRPr="00F528F1">
        <w:rPr>
          <w:sz w:val="24"/>
          <w:szCs w:val="24"/>
        </w:rPr>
        <w:t>-202</w:t>
      </w:r>
      <w:r w:rsidR="00CB28BE">
        <w:rPr>
          <w:sz w:val="24"/>
          <w:szCs w:val="24"/>
        </w:rPr>
        <w:t>4</w:t>
      </w:r>
      <w:r w:rsidRPr="00F528F1">
        <w:rPr>
          <w:sz w:val="24"/>
          <w:szCs w:val="24"/>
        </w:rPr>
        <w:t xml:space="preserve"> гг., отражены в таблице </w:t>
      </w:r>
      <w:r w:rsidR="009B540A">
        <w:rPr>
          <w:sz w:val="24"/>
          <w:szCs w:val="24"/>
        </w:rPr>
        <w:t>1.11.</w:t>
      </w:r>
    </w:p>
    <w:p w14:paraId="0088D1D3" w14:textId="75295617" w:rsidR="00B33E3C" w:rsidRPr="00F528F1" w:rsidRDefault="00B33E3C" w:rsidP="00F528F1">
      <w:pPr>
        <w:spacing w:after="0"/>
        <w:ind w:firstLine="567"/>
        <w:jc w:val="both"/>
        <w:rPr>
          <w:sz w:val="24"/>
          <w:szCs w:val="24"/>
        </w:rPr>
      </w:pPr>
      <w:r w:rsidRPr="00F528F1">
        <w:rPr>
          <w:sz w:val="24"/>
          <w:szCs w:val="24"/>
        </w:rPr>
        <w:t>Годовой расход электрической энергии определяется как сумма расходов электрической энергии по всем видам оборудования, а также технически обоснованных потерь электрической энергии в сетях и силовых трансформаторах, находящихся на балансе организации водоснабжения. Электроснабжение объектов системы водоснабжения осуществляется в рамках договора энергоснабжения.</w:t>
      </w:r>
    </w:p>
    <w:p w14:paraId="7F6B051E" w14:textId="77777777" w:rsidR="004962F6" w:rsidRPr="00F528F1" w:rsidRDefault="004962F6" w:rsidP="00F528F1">
      <w:pPr>
        <w:tabs>
          <w:tab w:val="left" w:pos="0"/>
        </w:tabs>
        <w:spacing w:after="0"/>
        <w:ind w:firstLine="567"/>
        <w:jc w:val="both"/>
        <w:rPr>
          <w:sz w:val="24"/>
          <w:szCs w:val="24"/>
        </w:rPr>
      </w:pPr>
      <w:r w:rsidRPr="00F528F1">
        <w:rPr>
          <w:sz w:val="24"/>
          <w:szCs w:val="24"/>
        </w:rPr>
        <w:t>Согласно «Рекомендациям по расчету тарифов в водопроводно-канализационном хозяйстве. Институт экономики ЖКХ, Москва, 2004г.», значение норматива-индикатора удельного расхода электроэнергии для производства и транспортировки воды составляет 0,65-0,93 кВтч/м</w:t>
      </w:r>
      <w:r w:rsidRPr="00F528F1">
        <w:rPr>
          <w:sz w:val="24"/>
          <w:szCs w:val="24"/>
          <w:vertAlign w:val="superscript"/>
        </w:rPr>
        <w:t>3</w:t>
      </w:r>
      <w:r w:rsidRPr="00F528F1">
        <w:rPr>
          <w:sz w:val="24"/>
          <w:szCs w:val="24"/>
        </w:rPr>
        <w:t xml:space="preserve">. </w:t>
      </w:r>
    </w:p>
    <w:p w14:paraId="16BE23BD" w14:textId="7F36A013" w:rsidR="00431CB9" w:rsidRPr="00F528F1" w:rsidRDefault="004962F6" w:rsidP="00F528F1">
      <w:pPr>
        <w:tabs>
          <w:tab w:val="left" w:pos="0"/>
        </w:tabs>
        <w:spacing w:after="0"/>
        <w:ind w:firstLine="567"/>
        <w:jc w:val="both"/>
        <w:rPr>
          <w:sz w:val="24"/>
          <w:szCs w:val="24"/>
        </w:rPr>
      </w:pPr>
      <w:r w:rsidRPr="00F528F1">
        <w:rPr>
          <w:sz w:val="24"/>
          <w:szCs w:val="24"/>
        </w:rPr>
        <w:t>Превышение энергозатратности подачи воды потребителям муниципального образования в некоторых технологических зонах, по</w:t>
      </w:r>
      <w:r w:rsidR="00CB28BE">
        <w:rPr>
          <w:sz w:val="24"/>
          <w:szCs w:val="24"/>
        </w:rPr>
        <w:t xml:space="preserve"> </w:t>
      </w:r>
      <w:r w:rsidRPr="00F528F1">
        <w:rPr>
          <w:sz w:val="24"/>
          <w:szCs w:val="24"/>
        </w:rPr>
        <w:t>большей степени связано с износом насосного оборудования.</w:t>
      </w:r>
    </w:p>
    <w:p w14:paraId="0B5B46F9" w14:textId="1F9D17DE" w:rsidR="000E7BE8" w:rsidRPr="00CB28BE" w:rsidRDefault="000E7BE8" w:rsidP="000E7BE8">
      <w:pPr>
        <w:tabs>
          <w:tab w:val="left" w:pos="0"/>
        </w:tabs>
        <w:spacing w:after="0"/>
        <w:ind w:firstLine="567"/>
        <w:jc w:val="both"/>
        <w:rPr>
          <w:b/>
          <w:szCs w:val="24"/>
        </w:rPr>
      </w:pPr>
      <w:r w:rsidRPr="00CB28BE">
        <w:rPr>
          <w:b/>
          <w:szCs w:val="24"/>
        </w:rPr>
        <w:t xml:space="preserve">Таблица </w:t>
      </w:r>
      <w:r w:rsidR="009B540A">
        <w:rPr>
          <w:b/>
          <w:szCs w:val="24"/>
        </w:rPr>
        <w:t>1.11</w:t>
      </w:r>
      <w:r w:rsidRPr="00CB28BE">
        <w:rPr>
          <w:b/>
          <w:szCs w:val="24"/>
        </w:rPr>
        <w:t xml:space="preserve">. Расчёт расхода электроэнергии </w:t>
      </w:r>
      <w:r w:rsidR="001074AB">
        <w:rPr>
          <w:b/>
          <w:szCs w:val="24"/>
        </w:rPr>
        <w:t xml:space="preserve">на </w:t>
      </w:r>
      <w:r w:rsidRPr="00CB28BE">
        <w:rPr>
          <w:b/>
          <w:szCs w:val="24"/>
        </w:rPr>
        <w:t>водозабор</w:t>
      </w:r>
      <w:r w:rsidR="001074AB">
        <w:rPr>
          <w:b/>
          <w:szCs w:val="24"/>
        </w:rPr>
        <w:t>ах</w:t>
      </w:r>
      <w:r w:rsidRPr="00CB28BE">
        <w:rPr>
          <w:b/>
          <w:szCs w:val="24"/>
        </w:rPr>
        <w:t xml:space="preserve"> </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08"/>
        <w:gridCol w:w="1501"/>
        <w:gridCol w:w="1501"/>
        <w:gridCol w:w="1501"/>
        <w:gridCol w:w="1609"/>
      </w:tblGrid>
      <w:tr w:rsidR="00CB28BE" w:rsidRPr="00047191" w14:paraId="09E6386C" w14:textId="77777777" w:rsidTr="009B540A">
        <w:trPr>
          <w:trHeight w:val="276"/>
          <w:tblHeader/>
          <w:jc w:val="center"/>
        </w:trPr>
        <w:tc>
          <w:tcPr>
            <w:tcW w:w="704" w:type="dxa"/>
            <w:vMerge w:val="restart"/>
            <w:shd w:val="clear" w:color="auto" w:fill="F2F2F2" w:themeFill="background1" w:themeFillShade="F2"/>
            <w:vAlign w:val="center"/>
            <w:hideMark/>
          </w:tcPr>
          <w:p w14:paraId="3CC2A2F1" w14:textId="77777777" w:rsidR="00CB28BE" w:rsidRPr="00047191" w:rsidRDefault="00CB28BE" w:rsidP="00CB28BE">
            <w:pPr>
              <w:spacing w:after="0" w:line="240" w:lineRule="auto"/>
              <w:jc w:val="center"/>
              <w:rPr>
                <w:color w:val="000000"/>
                <w:sz w:val="20"/>
                <w:szCs w:val="20"/>
                <w:lang w:eastAsia="ru-RU"/>
              </w:rPr>
            </w:pPr>
            <w:r w:rsidRPr="00047191">
              <w:rPr>
                <w:color w:val="000000"/>
                <w:sz w:val="20"/>
                <w:szCs w:val="20"/>
                <w:lang w:eastAsia="ru-RU"/>
              </w:rPr>
              <w:t>№</w:t>
            </w:r>
          </w:p>
        </w:tc>
        <w:tc>
          <w:tcPr>
            <w:tcW w:w="3008" w:type="dxa"/>
            <w:vMerge w:val="restart"/>
            <w:shd w:val="clear" w:color="auto" w:fill="F2F2F2" w:themeFill="background1" w:themeFillShade="F2"/>
            <w:noWrap/>
            <w:vAlign w:val="center"/>
            <w:hideMark/>
          </w:tcPr>
          <w:p w14:paraId="11F1DB22" w14:textId="77777777" w:rsidR="00CB28BE" w:rsidRPr="00047191" w:rsidRDefault="00CB28BE" w:rsidP="00CB28BE">
            <w:pPr>
              <w:spacing w:after="0" w:line="240" w:lineRule="auto"/>
              <w:jc w:val="center"/>
              <w:rPr>
                <w:color w:val="000000"/>
                <w:sz w:val="20"/>
                <w:szCs w:val="20"/>
                <w:lang w:eastAsia="ru-RU"/>
              </w:rPr>
            </w:pPr>
            <w:r w:rsidRPr="00047191">
              <w:rPr>
                <w:color w:val="000000"/>
                <w:sz w:val="20"/>
                <w:szCs w:val="20"/>
                <w:lang w:eastAsia="ru-RU"/>
              </w:rPr>
              <w:t>Наименование</w:t>
            </w:r>
          </w:p>
        </w:tc>
        <w:tc>
          <w:tcPr>
            <w:tcW w:w="1501" w:type="dxa"/>
            <w:vMerge w:val="restart"/>
            <w:shd w:val="clear" w:color="auto" w:fill="F2F2F2" w:themeFill="background1" w:themeFillShade="F2"/>
            <w:noWrap/>
            <w:vAlign w:val="center"/>
            <w:hideMark/>
          </w:tcPr>
          <w:p w14:paraId="06706A31" w14:textId="7A40F532" w:rsidR="00CB28BE" w:rsidRPr="00047191" w:rsidRDefault="00CB28BE" w:rsidP="00CB28BE">
            <w:pPr>
              <w:spacing w:after="0" w:line="240" w:lineRule="auto"/>
              <w:jc w:val="center"/>
              <w:rPr>
                <w:color w:val="000000"/>
                <w:sz w:val="20"/>
                <w:szCs w:val="20"/>
                <w:lang w:eastAsia="ru-RU"/>
              </w:rPr>
            </w:pPr>
            <w:r w:rsidRPr="00047191">
              <w:rPr>
                <w:color w:val="000000"/>
                <w:sz w:val="20"/>
                <w:szCs w:val="20"/>
                <w:lang w:eastAsia="ru-RU"/>
              </w:rPr>
              <w:t>Ед. изм.</w:t>
            </w:r>
          </w:p>
        </w:tc>
        <w:tc>
          <w:tcPr>
            <w:tcW w:w="1501" w:type="dxa"/>
            <w:vMerge w:val="restart"/>
            <w:shd w:val="clear" w:color="auto" w:fill="F2F2F2" w:themeFill="background1" w:themeFillShade="F2"/>
            <w:noWrap/>
            <w:vAlign w:val="center"/>
            <w:hideMark/>
          </w:tcPr>
          <w:p w14:paraId="21A68E2E" w14:textId="77777777" w:rsidR="00CB28BE" w:rsidRPr="00047191" w:rsidRDefault="00CB28BE" w:rsidP="00CB28BE">
            <w:pPr>
              <w:spacing w:after="0" w:line="240" w:lineRule="auto"/>
              <w:jc w:val="center"/>
              <w:rPr>
                <w:color w:val="000000"/>
                <w:sz w:val="20"/>
                <w:szCs w:val="20"/>
                <w:lang w:eastAsia="ru-RU"/>
              </w:rPr>
            </w:pPr>
            <w:r w:rsidRPr="00047191">
              <w:rPr>
                <w:color w:val="000000"/>
                <w:sz w:val="20"/>
                <w:szCs w:val="20"/>
                <w:lang w:eastAsia="ru-RU"/>
              </w:rPr>
              <w:t>202</w:t>
            </w:r>
            <w:r w:rsidRPr="00047191">
              <w:rPr>
                <w:color w:val="000000"/>
                <w:sz w:val="20"/>
                <w:szCs w:val="20"/>
                <w:lang w:val="en-US" w:eastAsia="ru-RU"/>
              </w:rPr>
              <w:t>2</w:t>
            </w:r>
            <w:r w:rsidRPr="00047191">
              <w:rPr>
                <w:color w:val="000000"/>
                <w:sz w:val="20"/>
                <w:szCs w:val="20"/>
                <w:lang w:eastAsia="ru-RU"/>
              </w:rPr>
              <w:t xml:space="preserve"> г.</w:t>
            </w:r>
          </w:p>
        </w:tc>
        <w:tc>
          <w:tcPr>
            <w:tcW w:w="1501" w:type="dxa"/>
            <w:vMerge w:val="restart"/>
            <w:shd w:val="clear" w:color="auto" w:fill="F2F2F2" w:themeFill="background1" w:themeFillShade="F2"/>
            <w:noWrap/>
            <w:vAlign w:val="center"/>
            <w:hideMark/>
          </w:tcPr>
          <w:p w14:paraId="0DA92CEB" w14:textId="77777777" w:rsidR="00CB28BE" w:rsidRPr="00047191" w:rsidRDefault="00CB28BE" w:rsidP="00CB28BE">
            <w:pPr>
              <w:spacing w:after="0" w:line="240" w:lineRule="auto"/>
              <w:jc w:val="center"/>
              <w:rPr>
                <w:color w:val="000000"/>
                <w:sz w:val="20"/>
                <w:szCs w:val="20"/>
                <w:lang w:eastAsia="ru-RU"/>
              </w:rPr>
            </w:pPr>
            <w:r w:rsidRPr="00047191">
              <w:rPr>
                <w:color w:val="000000"/>
                <w:sz w:val="20"/>
                <w:szCs w:val="20"/>
                <w:lang w:eastAsia="ru-RU"/>
              </w:rPr>
              <w:t>202</w:t>
            </w:r>
            <w:r w:rsidRPr="00047191">
              <w:rPr>
                <w:color w:val="000000"/>
                <w:sz w:val="20"/>
                <w:szCs w:val="20"/>
                <w:lang w:val="en-US" w:eastAsia="ru-RU"/>
              </w:rPr>
              <w:t>3</w:t>
            </w:r>
            <w:r w:rsidRPr="00047191">
              <w:rPr>
                <w:color w:val="000000"/>
                <w:sz w:val="20"/>
                <w:szCs w:val="20"/>
                <w:lang w:eastAsia="ru-RU"/>
              </w:rPr>
              <w:t xml:space="preserve"> г.</w:t>
            </w:r>
          </w:p>
        </w:tc>
        <w:tc>
          <w:tcPr>
            <w:tcW w:w="1609" w:type="dxa"/>
            <w:vMerge w:val="restart"/>
            <w:shd w:val="clear" w:color="auto" w:fill="F2F2F2" w:themeFill="background1" w:themeFillShade="F2"/>
            <w:noWrap/>
            <w:vAlign w:val="center"/>
            <w:hideMark/>
          </w:tcPr>
          <w:p w14:paraId="2E2CDB4F" w14:textId="77777777" w:rsidR="00CB28BE" w:rsidRPr="00047191" w:rsidRDefault="00CB28BE" w:rsidP="00CB28BE">
            <w:pPr>
              <w:spacing w:after="0" w:line="240" w:lineRule="auto"/>
              <w:jc w:val="center"/>
              <w:rPr>
                <w:color w:val="000000"/>
                <w:sz w:val="20"/>
                <w:szCs w:val="20"/>
                <w:lang w:eastAsia="ru-RU"/>
              </w:rPr>
            </w:pPr>
            <w:r w:rsidRPr="00047191">
              <w:rPr>
                <w:color w:val="000000"/>
                <w:sz w:val="20"/>
                <w:szCs w:val="20"/>
                <w:lang w:eastAsia="ru-RU"/>
              </w:rPr>
              <w:t>202</w:t>
            </w:r>
            <w:r w:rsidRPr="00047191">
              <w:rPr>
                <w:color w:val="000000"/>
                <w:sz w:val="20"/>
                <w:szCs w:val="20"/>
                <w:lang w:val="en-US" w:eastAsia="ru-RU"/>
              </w:rPr>
              <w:t>4</w:t>
            </w:r>
            <w:r w:rsidRPr="00047191">
              <w:rPr>
                <w:color w:val="000000"/>
                <w:sz w:val="20"/>
                <w:szCs w:val="20"/>
                <w:lang w:eastAsia="ru-RU"/>
              </w:rPr>
              <w:t xml:space="preserve"> г.</w:t>
            </w:r>
          </w:p>
        </w:tc>
      </w:tr>
      <w:tr w:rsidR="00CB28BE" w:rsidRPr="00047191" w14:paraId="3B9DCE2F" w14:textId="77777777" w:rsidTr="00FE6961">
        <w:trPr>
          <w:trHeight w:val="433"/>
          <w:jc w:val="center"/>
        </w:trPr>
        <w:tc>
          <w:tcPr>
            <w:tcW w:w="704" w:type="dxa"/>
            <w:vMerge/>
            <w:shd w:val="clear" w:color="auto" w:fill="F2F2F2" w:themeFill="background1" w:themeFillShade="F2"/>
            <w:vAlign w:val="center"/>
            <w:hideMark/>
          </w:tcPr>
          <w:p w14:paraId="600F4F17" w14:textId="77777777" w:rsidR="00CB28BE" w:rsidRPr="00047191" w:rsidRDefault="00CB28BE" w:rsidP="00CB28BE">
            <w:pPr>
              <w:spacing w:after="0" w:line="240" w:lineRule="auto"/>
              <w:rPr>
                <w:color w:val="000000"/>
                <w:sz w:val="20"/>
                <w:szCs w:val="20"/>
                <w:lang w:eastAsia="ru-RU"/>
              </w:rPr>
            </w:pPr>
          </w:p>
        </w:tc>
        <w:tc>
          <w:tcPr>
            <w:tcW w:w="3008" w:type="dxa"/>
            <w:vMerge/>
            <w:shd w:val="clear" w:color="auto" w:fill="F2F2F2" w:themeFill="background1" w:themeFillShade="F2"/>
            <w:vAlign w:val="center"/>
            <w:hideMark/>
          </w:tcPr>
          <w:p w14:paraId="465A069D" w14:textId="77777777" w:rsidR="00CB28BE" w:rsidRPr="00047191" w:rsidRDefault="00CB28BE" w:rsidP="00CB28BE">
            <w:pPr>
              <w:spacing w:after="0" w:line="240" w:lineRule="auto"/>
              <w:rPr>
                <w:color w:val="000000"/>
                <w:sz w:val="20"/>
                <w:szCs w:val="20"/>
                <w:lang w:eastAsia="ru-RU"/>
              </w:rPr>
            </w:pPr>
          </w:p>
        </w:tc>
        <w:tc>
          <w:tcPr>
            <w:tcW w:w="1501" w:type="dxa"/>
            <w:vMerge/>
            <w:shd w:val="clear" w:color="auto" w:fill="F2F2F2" w:themeFill="background1" w:themeFillShade="F2"/>
            <w:vAlign w:val="center"/>
            <w:hideMark/>
          </w:tcPr>
          <w:p w14:paraId="06BC8609" w14:textId="77777777" w:rsidR="00CB28BE" w:rsidRPr="00047191" w:rsidRDefault="00CB28BE" w:rsidP="00CB28BE">
            <w:pPr>
              <w:spacing w:after="0" w:line="240" w:lineRule="auto"/>
              <w:rPr>
                <w:color w:val="000000"/>
                <w:sz w:val="20"/>
                <w:szCs w:val="20"/>
                <w:lang w:eastAsia="ru-RU"/>
              </w:rPr>
            </w:pPr>
          </w:p>
        </w:tc>
        <w:tc>
          <w:tcPr>
            <w:tcW w:w="1501" w:type="dxa"/>
            <w:vMerge/>
            <w:shd w:val="clear" w:color="auto" w:fill="F2F2F2" w:themeFill="background1" w:themeFillShade="F2"/>
            <w:vAlign w:val="center"/>
            <w:hideMark/>
          </w:tcPr>
          <w:p w14:paraId="096EC850" w14:textId="77777777" w:rsidR="00CB28BE" w:rsidRPr="00047191" w:rsidRDefault="00CB28BE" w:rsidP="00CB28BE">
            <w:pPr>
              <w:spacing w:after="0" w:line="240" w:lineRule="auto"/>
              <w:rPr>
                <w:color w:val="000000"/>
                <w:sz w:val="20"/>
                <w:szCs w:val="20"/>
                <w:lang w:eastAsia="ru-RU"/>
              </w:rPr>
            </w:pPr>
          </w:p>
        </w:tc>
        <w:tc>
          <w:tcPr>
            <w:tcW w:w="1501" w:type="dxa"/>
            <w:vMerge/>
            <w:shd w:val="clear" w:color="auto" w:fill="F2F2F2" w:themeFill="background1" w:themeFillShade="F2"/>
            <w:vAlign w:val="center"/>
            <w:hideMark/>
          </w:tcPr>
          <w:p w14:paraId="7A074BA6" w14:textId="77777777" w:rsidR="00CB28BE" w:rsidRPr="00047191" w:rsidRDefault="00CB28BE" w:rsidP="00CB28BE">
            <w:pPr>
              <w:spacing w:after="0" w:line="240" w:lineRule="auto"/>
              <w:rPr>
                <w:color w:val="000000"/>
                <w:sz w:val="20"/>
                <w:szCs w:val="20"/>
                <w:lang w:eastAsia="ru-RU"/>
              </w:rPr>
            </w:pPr>
          </w:p>
        </w:tc>
        <w:tc>
          <w:tcPr>
            <w:tcW w:w="1609" w:type="dxa"/>
            <w:vMerge/>
            <w:shd w:val="clear" w:color="auto" w:fill="F2F2F2" w:themeFill="background1" w:themeFillShade="F2"/>
            <w:vAlign w:val="center"/>
            <w:hideMark/>
          </w:tcPr>
          <w:p w14:paraId="04EE0E0D" w14:textId="77777777" w:rsidR="00CB28BE" w:rsidRPr="00047191" w:rsidRDefault="00CB28BE" w:rsidP="00CB28BE">
            <w:pPr>
              <w:spacing w:after="0" w:line="240" w:lineRule="auto"/>
              <w:rPr>
                <w:color w:val="000000"/>
                <w:sz w:val="20"/>
                <w:szCs w:val="20"/>
                <w:lang w:eastAsia="ru-RU"/>
              </w:rPr>
            </w:pPr>
          </w:p>
        </w:tc>
      </w:tr>
      <w:tr w:rsidR="00CB28BE" w:rsidRPr="00047191" w14:paraId="63AF3DAD" w14:textId="77777777" w:rsidTr="009B540A">
        <w:trPr>
          <w:trHeight w:hRule="exact" w:val="239"/>
          <w:jc w:val="center"/>
        </w:trPr>
        <w:tc>
          <w:tcPr>
            <w:tcW w:w="9824" w:type="dxa"/>
            <w:gridSpan w:val="6"/>
            <w:shd w:val="clear" w:color="auto" w:fill="F2F2F2" w:themeFill="background1" w:themeFillShade="F2"/>
            <w:vAlign w:val="center"/>
            <w:hideMark/>
          </w:tcPr>
          <w:p w14:paraId="2FFBA32A" w14:textId="7511F94C" w:rsidR="00CB28BE" w:rsidRPr="00047191" w:rsidRDefault="00CB28BE" w:rsidP="00FE6961">
            <w:pPr>
              <w:spacing w:after="0" w:line="240" w:lineRule="auto"/>
              <w:jc w:val="center"/>
              <w:rPr>
                <w:color w:val="000000"/>
                <w:sz w:val="20"/>
                <w:szCs w:val="20"/>
                <w:lang w:eastAsia="ru-RU"/>
              </w:rPr>
            </w:pPr>
            <w:r w:rsidRPr="00047191">
              <w:rPr>
                <w:color w:val="000000"/>
                <w:sz w:val="20"/>
                <w:szCs w:val="20"/>
                <w:lang w:eastAsia="ru-RU"/>
              </w:rPr>
              <w:t xml:space="preserve">Всего ВЗС </w:t>
            </w:r>
            <w:r w:rsidR="00090613" w:rsidRPr="00047191">
              <w:rPr>
                <w:color w:val="000000"/>
                <w:sz w:val="20"/>
                <w:szCs w:val="20"/>
                <w:lang w:eastAsia="ru-RU"/>
              </w:rPr>
              <w:t xml:space="preserve">– </w:t>
            </w:r>
            <w:r w:rsidR="009B540A" w:rsidRPr="00047191">
              <w:rPr>
                <w:color w:val="000000"/>
                <w:sz w:val="20"/>
                <w:szCs w:val="20"/>
                <w:lang w:eastAsia="ru-RU"/>
              </w:rPr>
              <w:t>1</w:t>
            </w:r>
            <w:r w:rsidR="00FE6961">
              <w:rPr>
                <w:color w:val="000000"/>
                <w:sz w:val="20"/>
                <w:szCs w:val="20"/>
                <w:lang w:eastAsia="ru-RU"/>
              </w:rPr>
              <w:t>3</w:t>
            </w:r>
            <w:r w:rsidR="009B540A" w:rsidRPr="00047191">
              <w:rPr>
                <w:color w:val="000000"/>
                <w:sz w:val="20"/>
                <w:szCs w:val="20"/>
                <w:lang w:eastAsia="ru-RU"/>
              </w:rPr>
              <w:t xml:space="preserve"> </w:t>
            </w:r>
            <w:r w:rsidR="00090613" w:rsidRPr="00047191">
              <w:rPr>
                <w:color w:val="000000"/>
                <w:sz w:val="20"/>
                <w:szCs w:val="20"/>
                <w:lang w:eastAsia="ru-RU"/>
              </w:rPr>
              <w:t>шт.</w:t>
            </w:r>
          </w:p>
        </w:tc>
      </w:tr>
      <w:tr w:rsidR="00106DFE" w:rsidRPr="00047191" w14:paraId="276233AE" w14:textId="77777777" w:rsidTr="00FE6961">
        <w:trPr>
          <w:trHeight w:val="64"/>
          <w:jc w:val="center"/>
        </w:trPr>
        <w:tc>
          <w:tcPr>
            <w:tcW w:w="704" w:type="dxa"/>
            <w:shd w:val="clear" w:color="auto" w:fill="auto"/>
            <w:vAlign w:val="center"/>
            <w:hideMark/>
          </w:tcPr>
          <w:p w14:paraId="54DDF142" w14:textId="7777777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1</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tcPr>
          <w:p w14:paraId="617D61E4" w14:textId="70F6AC2C" w:rsidR="00106DFE" w:rsidRPr="00047191" w:rsidRDefault="00106DFE" w:rsidP="00FE6961">
            <w:pPr>
              <w:spacing w:after="0" w:line="240" w:lineRule="auto"/>
              <w:outlineLvl w:val="0"/>
              <w:rPr>
                <w:iCs/>
                <w:sz w:val="20"/>
                <w:szCs w:val="20"/>
                <w:lang w:eastAsia="ru-RU"/>
              </w:rPr>
            </w:pPr>
            <w:bookmarkStart w:id="18" w:name="_Toc206111572"/>
            <w:r w:rsidRPr="00047191">
              <w:rPr>
                <w:bCs/>
                <w:color w:val="000000"/>
                <w:sz w:val="20"/>
                <w:szCs w:val="20"/>
              </w:rPr>
              <w:t>ул. 324 Дивизии (водоз. №3)</w:t>
            </w:r>
            <w:bookmarkEnd w:id="18"/>
          </w:p>
        </w:tc>
        <w:tc>
          <w:tcPr>
            <w:tcW w:w="1501" w:type="dxa"/>
            <w:shd w:val="clear" w:color="auto" w:fill="auto"/>
            <w:noWrap/>
            <w:vAlign w:val="center"/>
            <w:hideMark/>
          </w:tcPr>
          <w:p w14:paraId="22215DC4" w14:textId="7816F203"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6FE4B" w14:textId="5EBE33FE"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35 772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67823" w14:textId="67E854EA"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53 010</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B97F9" w14:textId="12243596"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64 930</w:t>
            </w:r>
          </w:p>
        </w:tc>
      </w:tr>
      <w:tr w:rsidR="00106DFE" w:rsidRPr="00047191" w14:paraId="057C32E0" w14:textId="77777777" w:rsidTr="00FE6961">
        <w:trPr>
          <w:trHeight w:val="64"/>
          <w:jc w:val="center"/>
        </w:trPr>
        <w:tc>
          <w:tcPr>
            <w:tcW w:w="704" w:type="dxa"/>
            <w:shd w:val="clear" w:color="auto" w:fill="auto"/>
            <w:vAlign w:val="center"/>
            <w:hideMark/>
          </w:tcPr>
          <w:p w14:paraId="7D655660" w14:textId="7777777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2</w:t>
            </w:r>
          </w:p>
        </w:tc>
        <w:tc>
          <w:tcPr>
            <w:tcW w:w="3008" w:type="dxa"/>
            <w:tcBorders>
              <w:top w:val="nil"/>
              <w:left w:val="single" w:sz="4" w:space="0" w:color="auto"/>
              <w:bottom w:val="single" w:sz="4" w:space="0" w:color="auto"/>
              <w:right w:val="single" w:sz="4" w:space="0" w:color="auto"/>
            </w:tcBorders>
            <w:shd w:val="clear" w:color="auto" w:fill="auto"/>
            <w:vAlign w:val="center"/>
          </w:tcPr>
          <w:p w14:paraId="33AF9B9C" w14:textId="6AC0ED01" w:rsidR="00106DFE" w:rsidRPr="00047191" w:rsidRDefault="00106DFE" w:rsidP="00106DFE">
            <w:pPr>
              <w:spacing w:after="0" w:line="240" w:lineRule="auto"/>
              <w:outlineLvl w:val="0"/>
              <w:rPr>
                <w:iCs/>
                <w:sz w:val="20"/>
                <w:szCs w:val="20"/>
                <w:lang w:eastAsia="ru-RU"/>
              </w:rPr>
            </w:pPr>
            <w:bookmarkStart w:id="19" w:name="_Toc206111573"/>
            <w:r w:rsidRPr="00047191">
              <w:rPr>
                <w:bCs/>
                <w:color w:val="000000"/>
                <w:sz w:val="20"/>
                <w:szCs w:val="20"/>
              </w:rPr>
              <w:t>ул. Октябрьская (водоз. №5)</w:t>
            </w:r>
            <w:bookmarkEnd w:id="19"/>
          </w:p>
        </w:tc>
        <w:tc>
          <w:tcPr>
            <w:tcW w:w="1501" w:type="dxa"/>
            <w:shd w:val="clear" w:color="auto" w:fill="auto"/>
            <w:noWrap/>
            <w:vAlign w:val="center"/>
            <w:hideMark/>
          </w:tcPr>
          <w:p w14:paraId="72F17786" w14:textId="4E2EFAAB"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3483574D" w14:textId="41DD8724"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47 097</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2DB8F61F" w14:textId="570E8540"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39 463</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2BC6D23D" w14:textId="12287E1B"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29 309</w:t>
            </w:r>
          </w:p>
        </w:tc>
      </w:tr>
      <w:tr w:rsidR="00106DFE" w:rsidRPr="00047191" w14:paraId="78159916" w14:textId="77777777" w:rsidTr="00FE6961">
        <w:trPr>
          <w:trHeight w:val="64"/>
          <w:jc w:val="center"/>
        </w:trPr>
        <w:tc>
          <w:tcPr>
            <w:tcW w:w="704" w:type="dxa"/>
            <w:shd w:val="clear" w:color="auto" w:fill="auto"/>
            <w:vAlign w:val="center"/>
            <w:hideMark/>
          </w:tcPr>
          <w:p w14:paraId="08B85E25" w14:textId="7777777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3</w:t>
            </w:r>
          </w:p>
        </w:tc>
        <w:tc>
          <w:tcPr>
            <w:tcW w:w="3008" w:type="dxa"/>
            <w:tcBorders>
              <w:top w:val="nil"/>
              <w:left w:val="single" w:sz="4" w:space="0" w:color="auto"/>
              <w:bottom w:val="single" w:sz="4" w:space="0" w:color="auto"/>
              <w:right w:val="single" w:sz="4" w:space="0" w:color="auto"/>
            </w:tcBorders>
            <w:shd w:val="clear" w:color="auto" w:fill="auto"/>
            <w:vAlign w:val="center"/>
          </w:tcPr>
          <w:p w14:paraId="24006FB5" w14:textId="27761121" w:rsidR="00106DFE" w:rsidRPr="00047191" w:rsidRDefault="00106DFE" w:rsidP="00106DFE">
            <w:pPr>
              <w:spacing w:after="0" w:line="240" w:lineRule="auto"/>
              <w:outlineLvl w:val="0"/>
              <w:rPr>
                <w:iCs/>
                <w:sz w:val="20"/>
                <w:szCs w:val="20"/>
                <w:lang w:eastAsia="ru-RU"/>
              </w:rPr>
            </w:pPr>
            <w:bookmarkStart w:id="20" w:name="_Toc206111574"/>
            <w:r w:rsidRPr="00047191">
              <w:rPr>
                <w:bCs/>
                <w:color w:val="000000"/>
                <w:sz w:val="20"/>
                <w:szCs w:val="20"/>
              </w:rPr>
              <w:t>ул. Сельхозтехника (водоз. №4)</w:t>
            </w:r>
            <w:bookmarkEnd w:id="20"/>
          </w:p>
        </w:tc>
        <w:tc>
          <w:tcPr>
            <w:tcW w:w="1501" w:type="dxa"/>
            <w:shd w:val="clear" w:color="auto" w:fill="auto"/>
            <w:noWrap/>
            <w:vAlign w:val="center"/>
          </w:tcPr>
          <w:p w14:paraId="3FCA4A6C" w14:textId="1C9FB8A8"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4E95D8A4" w14:textId="6A96512F"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43 939</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65A4E963" w14:textId="631AC5D5"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50 454</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029A64B1" w14:textId="367A97A5"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43 175</w:t>
            </w:r>
          </w:p>
        </w:tc>
      </w:tr>
      <w:tr w:rsidR="00106DFE" w:rsidRPr="00047191" w14:paraId="3C774AC4" w14:textId="77777777" w:rsidTr="00FE6961">
        <w:trPr>
          <w:trHeight w:val="64"/>
          <w:jc w:val="center"/>
        </w:trPr>
        <w:tc>
          <w:tcPr>
            <w:tcW w:w="704" w:type="dxa"/>
            <w:shd w:val="clear" w:color="auto" w:fill="auto"/>
            <w:vAlign w:val="center"/>
          </w:tcPr>
          <w:p w14:paraId="6F9EE970" w14:textId="7777777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4</w:t>
            </w:r>
          </w:p>
        </w:tc>
        <w:tc>
          <w:tcPr>
            <w:tcW w:w="3008" w:type="dxa"/>
            <w:tcBorders>
              <w:top w:val="nil"/>
              <w:left w:val="single" w:sz="4" w:space="0" w:color="auto"/>
              <w:bottom w:val="single" w:sz="4" w:space="0" w:color="auto"/>
              <w:right w:val="nil"/>
            </w:tcBorders>
            <w:shd w:val="clear" w:color="auto" w:fill="auto"/>
            <w:vAlign w:val="center"/>
          </w:tcPr>
          <w:p w14:paraId="3E6E559D" w14:textId="3163F394" w:rsidR="00106DFE" w:rsidRPr="00047191" w:rsidRDefault="00106DFE" w:rsidP="00106DFE">
            <w:pPr>
              <w:spacing w:after="0" w:line="240" w:lineRule="auto"/>
              <w:outlineLvl w:val="0"/>
              <w:rPr>
                <w:iCs/>
                <w:sz w:val="20"/>
                <w:szCs w:val="20"/>
                <w:lang w:eastAsia="ru-RU"/>
              </w:rPr>
            </w:pPr>
            <w:bookmarkStart w:id="21" w:name="_Toc206111575"/>
            <w:r w:rsidRPr="00047191">
              <w:rPr>
                <w:bCs/>
                <w:color w:val="000000"/>
                <w:sz w:val="20"/>
                <w:szCs w:val="20"/>
              </w:rPr>
              <w:t>башня Давыдчи</w:t>
            </w:r>
            <w:bookmarkEnd w:id="21"/>
          </w:p>
        </w:tc>
        <w:tc>
          <w:tcPr>
            <w:tcW w:w="1501" w:type="dxa"/>
            <w:shd w:val="clear" w:color="auto" w:fill="auto"/>
            <w:noWrap/>
            <w:vAlign w:val="center"/>
          </w:tcPr>
          <w:p w14:paraId="29D73F7A" w14:textId="662FE0A1"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41AB042F" w14:textId="23B56180"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39 237</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58CC693F" w14:textId="15247790"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34 252</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34EE7E7D" w14:textId="18185382"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55 982</w:t>
            </w:r>
          </w:p>
        </w:tc>
      </w:tr>
      <w:tr w:rsidR="00106DFE" w:rsidRPr="00047191" w14:paraId="70C8BDC0" w14:textId="77777777" w:rsidTr="00FE6961">
        <w:trPr>
          <w:trHeight w:val="64"/>
          <w:jc w:val="center"/>
        </w:trPr>
        <w:tc>
          <w:tcPr>
            <w:tcW w:w="704" w:type="dxa"/>
            <w:shd w:val="clear" w:color="auto" w:fill="auto"/>
            <w:vAlign w:val="center"/>
          </w:tcPr>
          <w:p w14:paraId="00CA334E" w14:textId="1D48753F"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5</w:t>
            </w:r>
          </w:p>
        </w:tc>
        <w:tc>
          <w:tcPr>
            <w:tcW w:w="3008" w:type="dxa"/>
            <w:tcBorders>
              <w:top w:val="nil"/>
              <w:left w:val="single" w:sz="4" w:space="0" w:color="auto"/>
              <w:bottom w:val="single" w:sz="4" w:space="0" w:color="auto"/>
              <w:right w:val="nil"/>
            </w:tcBorders>
            <w:shd w:val="clear" w:color="auto" w:fill="auto"/>
            <w:vAlign w:val="center"/>
          </w:tcPr>
          <w:p w14:paraId="681EEDE2" w14:textId="628453B3" w:rsidR="00106DFE" w:rsidRPr="00047191" w:rsidRDefault="00106DFE" w:rsidP="00106DFE">
            <w:pPr>
              <w:spacing w:after="0" w:line="240" w:lineRule="auto"/>
              <w:outlineLvl w:val="0"/>
              <w:rPr>
                <w:iCs/>
                <w:sz w:val="20"/>
                <w:szCs w:val="20"/>
                <w:lang w:eastAsia="ru-RU"/>
              </w:rPr>
            </w:pPr>
            <w:bookmarkStart w:id="22" w:name="_Toc206111576"/>
            <w:r w:rsidRPr="00047191">
              <w:rPr>
                <w:bCs/>
                <w:color w:val="000000"/>
                <w:sz w:val="20"/>
                <w:szCs w:val="20"/>
              </w:rPr>
              <w:t>башня Дубровка 3МКР</w:t>
            </w:r>
            <w:bookmarkEnd w:id="22"/>
          </w:p>
        </w:tc>
        <w:tc>
          <w:tcPr>
            <w:tcW w:w="1501" w:type="dxa"/>
            <w:shd w:val="clear" w:color="auto" w:fill="auto"/>
            <w:noWrap/>
            <w:vAlign w:val="center"/>
          </w:tcPr>
          <w:p w14:paraId="0598D9F0" w14:textId="29617144"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53ED7B2B" w14:textId="006A34C9"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19 191</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589AF630" w14:textId="330B9A77"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26 617</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4BE379E9" w14:textId="78486F66"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27 166</w:t>
            </w:r>
          </w:p>
        </w:tc>
      </w:tr>
      <w:tr w:rsidR="005B7417" w:rsidRPr="00047191" w14:paraId="25499F74" w14:textId="77777777" w:rsidTr="00FE6961">
        <w:trPr>
          <w:trHeight w:val="64"/>
          <w:jc w:val="center"/>
        </w:trPr>
        <w:tc>
          <w:tcPr>
            <w:tcW w:w="704" w:type="dxa"/>
            <w:shd w:val="clear" w:color="auto" w:fill="auto"/>
            <w:vAlign w:val="center"/>
          </w:tcPr>
          <w:p w14:paraId="41C1C166" w14:textId="5E7C043B" w:rsidR="005B7417" w:rsidRPr="00047191" w:rsidRDefault="005B7417" w:rsidP="005B7417">
            <w:pPr>
              <w:spacing w:after="0" w:line="240" w:lineRule="auto"/>
              <w:jc w:val="center"/>
              <w:rPr>
                <w:color w:val="000000"/>
                <w:sz w:val="20"/>
                <w:szCs w:val="20"/>
                <w:lang w:eastAsia="ru-RU"/>
              </w:rPr>
            </w:pPr>
            <w:r w:rsidRPr="00047191">
              <w:rPr>
                <w:color w:val="000000"/>
                <w:sz w:val="20"/>
                <w:szCs w:val="20"/>
                <w:lang w:eastAsia="ru-RU"/>
              </w:rPr>
              <w:t>7</w:t>
            </w:r>
          </w:p>
        </w:tc>
        <w:tc>
          <w:tcPr>
            <w:tcW w:w="3008" w:type="dxa"/>
            <w:tcBorders>
              <w:top w:val="nil"/>
              <w:left w:val="single" w:sz="4" w:space="0" w:color="auto"/>
              <w:bottom w:val="single" w:sz="4" w:space="0" w:color="auto"/>
              <w:right w:val="nil"/>
            </w:tcBorders>
            <w:shd w:val="clear" w:color="auto" w:fill="auto"/>
            <w:vAlign w:val="center"/>
          </w:tcPr>
          <w:p w14:paraId="4125376D" w14:textId="2315BA0A" w:rsidR="005B7417" w:rsidRPr="00047191" w:rsidRDefault="005B7417" w:rsidP="005B7417">
            <w:pPr>
              <w:spacing w:after="0" w:line="240" w:lineRule="auto"/>
              <w:outlineLvl w:val="0"/>
              <w:rPr>
                <w:iCs/>
                <w:sz w:val="20"/>
                <w:szCs w:val="20"/>
                <w:lang w:eastAsia="ru-RU"/>
              </w:rPr>
            </w:pPr>
            <w:bookmarkStart w:id="23" w:name="_Toc206111578"/>
            <w:r w:rsidRPr="00047191">
              <w:rPr>
                <w:bCs/>
                <w:color w:val="000000"/>
                <w:sz w:val="20"/>
                <w:szCs w:val="20"/>
              </w:rPr>
              <w:t>башня Немерь</w:t>
            </w:r>
            <w:bookmarkEnd w:id="23"/>
            <w:r>
              <w:rPr>
                <w:bCs/>
                <w:color w:val="000000"/>
                <w:sz w:val="20"/>
                <w:szCs w:val="20"/>
              </w:rPr>
              <w:t xml:space="preserve"> в районе ул. Чекалинская</w:t>
            </w:r>
          </w:p>
        </w:tc>
        <w:tc>
          <w:tcPr>
            <w:tcW w:w="1501" w:type="dxa"/>
            <w:shd w:val="clear" w:color="auto" w:fill="auto"/>
            <w:noWrap/>
            <w:vAlign w:val="center"/>
          </w:tcPr>
          <w:p w14:paraId="4BCC347A" w14:textId="63C24D50" w:rsidR="005B7417" w:rsidRPr="00047191" w:rsidRDefault="005B7417" w:rsidP="005B7417">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74060B07" w14:textId="340913E8" w:rsidR="005B7417" w:rsidRPr="00FE6961" w:rsidRDefault="005B7417" w:rsidP="005B7417">
            <w:pPr>
              <w:spacing w:after="0" w:line="240" w:lineRule="auto"/>
              <w:jc w:val="center"/>
              <w:rPr>
                <w:color w:val="000000"/>
                <w:sz w:val="20"/>
                <w:szCs w:val="20"/>
                <w:lang w:eastAsia="ru-RU"/>
              </w:rPr>
            </w:pPr>
            <w:r w:rsidRPr="00FE6961">
              <w:rPr>
                <w:color w:val="000000"/>
                <w:sz w:val="20"/>
                <w:szCs w:val="20"/>
              </w:rPr>
              <w:t>31 445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1FC29" w14:textId="482C859B" w:rsidR="005B7417" w:rsidRPr="00FE6961" w:rsidRDefault="005B7417" w:rsidP="005B7417">
            <w:pPr>
              <w:spacing w:after="0" w:line="240" w:lineRule="auto"/>
              <w:jc w:val="center"/>
              <w:rPr>
                <w:color w:val="000000"/>
                <w:sz w:val="20"/>
                <w:szCs w:val="20"/>
                <w:lang w:eastAsia="ru-RU"/>
              </w:rPr>
            </w:pPr>
            <w:r w:rsidRPr="00FE6961">
              <w:rPr>
                <w:color w:val="000000"/>
                <w:sz w:val="20"/>
                <w:szCs w:val="20"/>
              </w:rPr>
              <w:t>21 694</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38B08" w14:textId="169BB0DC" w:rsidR="005B7417" w:rsidRPr="00FE6961" w:rsidRDefault="005B7417" w:rsidP="005B7417">
            <w:pPr>
              <w:spacing w:after="0" w:line="240" w:lineRule="auto"/>
              <w:jc w:val="center"/>
              <w:rPr>
                <w:color w:val="000000"/>
                <w:sz w:val="20"/>
                <w:szCs w:val="20"/>
                <w:lang w:eastAsia="ru-RU"/>
              </w:rPr>
            </w:pPr>
            <w:r w:rsidRPr="00FE6961">
              <w:rPr>
                <w:color w:val="000000"/>
                <w:sz w:val="20"/>
                <w:szCs w:val="20"/>
              </w:rPr>
              <w:t>20 831</w:t>
            </w:r>
          </w:p>
        </w:tc>
      </w:tr>
      <w:tr w:rsidR="00106DFE" w:rsidRPr="00047191" w14:paraId="511F4F7B" w14:textId="77777777" w:rsidTr="00FE6961">
        <w:trPr>
          <w:trHeight w:val="64"/>
          <w:jc w:val="center"/>
        </w:trPr>
        <w:tc>
          <w:tcPr>
            <w:tcW w:w="704" w:type="dxa"/>
            <w:shd w:val="clear" w:color="auto" w:fill="auto"/>
            <w:vAlign w:val="center"/>
          </w:tcPr>
          <w:p w14:paraId="65C68B4D" w14:textId="50ABE9D9"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8</w:t>
            </w:r>
          </w:p>
        </w:tc>
        <w:tc>
          <w:tcPr>
            <w:tcW w:w="3008" w:type="dxa"/>
            <w:tcBorders>
              <w:top w:val="nil"/>
              <w:left w:val="single" w:sz="4" w:space="0" w:color="auto"/>
              <w:bottom w:val="single" w:sz="4" w:space="0" w:color="auto"/>
              <w:right w:val="nil"/>
            </w:tcBorders>
            <w:shd w:val="clear" w:color="auto" w:fill="auto"/>
            <w:vAlign w:val="center"/>
          </w:tcPr>
          <w:p w14:paraId="0CDAE54A" w14:textId="46F0C981" w:rsidR="00106DFE" w:rsidRPr="00047191" w:rsidRDefault="00106DFE" w:rsidP="00FE6961">
            <w:pPr>
              <w:spacing w:after="0" w:line="240" w:lineRule="auto"/>
              <w:outlineLvl w:val="0"/>
              <w:rPr>
                <w:iCs/>
                <w:sz w:val="20"/>
                <w:szCs w:val="20"/>
                <w:lang w:eastAsia="ru-RU"/>
              </w:rPr>
            </w:pPr>
            <w:bookmarkStart w:id="24" w:name="_Toc206111579"/>
            <w:r w:rsidRPr="00047191">
              <w:rPr>
                <w:bCs/>
                <w:color w:val="000000"/>
                <w:sz w:val="20"/>
                <w:szCs w:val="20"/>
              </w:rPr>
              <w:t>башня Потрясовка</w:t>
            </w:r>
            <w:bookmarkEnd w:id="24"/>
          </w:p>
        </w:tc>
        <w:tc>
          <w:tcPr>
            <w:tcW w:w="1501" w:type="dxa"/>
            <w:shd w:val="clear" w:color="auto" w:fill="auto"/>
            <w:noWrap/>
            <w:vAlign w:val="center"/>
          </w:tcPr>
          <w:p w14:paraId="449AF2F7" w14:textId="5F8E1DFD"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7D895" w14:textId="40405CFC"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966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C805B" w14:textId="2A45999F"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17 382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4EDB0" w14:textId="3129DD89"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8 231</w:t>
            </w:r>
          </w:p>
        </w:tc>
      </w:tr>
      <w:tr w:rsidR="00106DFE" w:rsidRPr="00047191" w14:paraId="3A5701B6" w14:textId="77777777" w:rsidTr="00FE6961">
        <w:trPr>
          <w:trHeight w:val="64"/>
          <w:jc w:val="center"/>
        </w:trPr>
        <w:tc>
          <w:tcPr>
            <w:tcW w:w="704" w:type="dxa"/>
            <w:shd w:val="clear" w:color="auto" w:fill="auto"/>
            <w:vAlign w:val="center"/>
          </w:tcPr>
          <w:p w14:paraId="2817CF25" w14:textId="05FA13E2"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9</w:t>
            </w:r>
          </w:p>
        </w:tc>
        <w:tc>
          <w:tcPr>
            <w:tcW w:w="3008" w:type="dxa"/>
            <w:tcBorders>
              <w:top w:val="nil"/>
              <w:left w:val="single" w:sz="4" w:space="0" w:color="auto"/>
              <w:bottom w:val="single" w:sz="4" w:space="0" w:color="auto"/>
              <w:right w:val="nil"/>
            </w:tcBorders>
            <w:shd w:val="clear" w:color="auto" w:fill="auto"/>
            <w:vAlign w:val="center"/>
          </w:tcPr>
          <w:p w14:paraId="3472876C" w14:textId="35920D55" w:rsidR="00106DFE" w:rsidRPr="00047191" w:rsidRDefault="00106DFE" w:rsidP="00106DFE">
            <w:pPr>
              <w:spacing w:after="0" w:line="240" w:lineRule="auto"/>
              <w:outlineLvl w:val="0"/>
              <w:rPr>
                <w:iCs/>
                <w:sz w:val="20"/>
                <w:szCs w:val="20"/>
                <w:lang w:eastAsia="ru-RU"/>
              </w:rPr>
            </w:pPr>
            <w:bookmarkStart w:id="25" w:name="_Toc206111580"/>
            <w:r w:rsidRPr="00047191">
              <w:rPr>
                <w:bCs/>
                <w:color w:val="000000"/>
                <w:sz w:val="20"/>
                <w:szCs w:val="20"/>
              </w:rPr>
              <w:t>Башня ул. Ольховая</w:t>
            </w:r>
            <w:bookmarkEnd w:id="25"/>
          </w:p>
        </w:tc>
        <w:tc>
          <w:tcPr>
            <w:tcW w:w="1501" w:type="dxa"/>
            <w:shd w:val="clear" w:color="auto" w:fill="auto"/>
            <w:noWrap/>
            <w:vAlign w:val="center"/>
          </w:tcPr>
          <w:p w14:paraId="28C210EE" w14:textId="1DEB6C7F"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38103402" w14:textId="003C0D5C"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7 358</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60A7F762" w14:textId="4B233437"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6 370</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26CA4F75" w14:textId="2E24AC1C"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16 430</w:t>
            </w:r>
          </w:p>
        </w:tc>
      </w:tr>
      <w:tr w:rsidR="00106DFE" w:rsidRPr="00047191" w14:paraId="21A8F3F0" w14:textId="77777777" w:rsidTr="00FE6961">
        <w:trPr>
          <w:trHeight w:val="64"/>
          <w:jc w:val="center"/>
        </w:trPr>
        <w:tc>
          <w:tcPr>
            <w:tcW w:w="704" w:type="dxa"/>
            <w:shd w:val="clear" w:color="auto" w:fill="auto"/>
            <w:vAlign w:val="center"/>
          </w:tcPr>
          <w:p w14:paraId="46AFD480" w14:textId="565AFE7C"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10</w:t>
            </w:r>
          </w:p>
        </w:tc>
        <w:tc>
          <w:tcPr>
            <w:tcW w:w="3008" w:type="dxa"/>
            <w:tcBorders>
              <w:top w:val="nil"/>
              <w:left w:val="single" w:sz="4" w:space="0" w:color="auto"/>
              <w:bottom w:val="single" w:sz="4" w:space="0" w:color="auto"/>
              <w:right w:val="nil"/>
            </w:tcBorders>
            <w:shd w:val="clear" w:color="auto" w:fill="auto"/>
            <w:vAlign w:val="center"/>
          </w:tcPr>
          <w:p w14:paraId="627810D5" w14:textId="3F165424" w:rsidR="00106DFE" w:rsidRPr="00047191" w:rsidRDefault="00106DFE" w:rsidP="00106DFE">
            <w:pPr>
              <w:spacing w:after="0" w:line="240" w:lineRule="auto"/>
              <w:outlineLvl w:val="0"/>
              <w:rPr>
                <w:iCs/>
                <w:sz w:val="20"/>
                <w:szCs w:val="20"/>
                <w:lang w:eastAsia="ru-RU"/>
              </w:rPr>
            </w:pPr>
            <w:bookmarkStart w:id="26" w:name="_Toc206111581"/>
            <w:r w:rsidRPr="00047191">
              <w:rPr>
                <w:bCs/>
                <w:color w:val="000000"/>
                <w:sz w:val="20"/>
                <w:szCs w:val="20"/>
              </w:rPr>
              <w:t>Башня (микрорайон №1) №12</w:t>
            </w:r>
            <w:bookmarkEnd w:id="26"/>
          </w:p>
        </w:tc>
        <w:tc>
          <w:tcPr>
            <w:tcW w:w="1501" w:type="dxa"/>
            <w:shd w:val="clear" w:color="auto" w:fill="auto"/>
            <w:noWrap/>
            <w:vAlign w:val="center"/>
          </w:tcPr>
          <w:p w14:paraId="332AAF85" w14:textId="0FC40863"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079C49A0" w14:textId="1AD945C9"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29 263</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11C13D78" w14:textId="2096F873"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19 387</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3D5FDCDE" w14:textId="4FEB71C2"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20 670</w:t>
            </w:r>
          </w:p>
        </w:tc>
      </w:tr>
      <w:tr w:rsidR="00106DFE" w:rsidRPr="00047191" w14:paraId="3CA46F09" w14:textId="77777777" w:rsidTr="00FE6961">
        <w:trPr>
          <w:trHeight w:val="64"/>
          <w:jc w:val="center"/>
        </w:trPr>
        <w:tc>
          <w:tcPr>
            <w:tcW w:w="704" w:type="dxa"/>
            <w:shd w:val="clear" w:color="auto" w:fill="auto"/>
            <w:vAlign w:val="center"/>
          </w:tcPr>
          <w:p w14:paraId="63C6CEEF" w14:textId="259197DD"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11</w:t>
            </w:r>
          </w:p>
        </w:tc>
        <w:tc>
          <w:tcPr>
            <w:tcW w:w="3008" w:type="dxa"/>
            <w:tcBorders>
              <w:top w:val="nil"/>
              <w:left w:val="single" w:sz="4" w:space="0" w:color="auto"/>
              <w:bottom w:val="single" w:sz="4" w:space="0" w:color="auto"/>
              <w:right w:val="nil"/>
            </w:tcBorders>
            <w:shd w:val="clear" w:color="auto" w:fill="auto"/>
            <w:vAlign w:val="center"/>
          </w:tcPr>
          <w:p w14:paraId="5CFDA1C8" w14:textId="2EF60FE7" w:rsidR="00106DFE" w:rsidRPr="00047191" w:rsidRDefault="00FE6961" w:rsidP="00FE6961">
            <w:pPr>
              <w:spacing w:after="0" w:line="240" w:lineRule="auto"/>
              <w:outlineLvl w:val="0"/>
              <w:rPr>
                <w:iCs/>
                <w:sz w:val="20"/>
                <w:szCs w:val="20"/>
                <w:lang w:eastAsia="ru-RU"/>
              </w:rPr>
            </w:pPr>
            <w:bookmarkStart w:id="27" w:name="_Toc206111582"/>
            <w:r>
              <w:rPr>
                <w:bCs/>
                <w:color w:val="000000"/>
                <w:sz w:val="20"/>
                <w:szCs w:val="20"/>
              </w:rPr>
              <w:t>у</w:t>
            </w:r>
            <w:r w:rsidR="00106DFE" w:rsidRPr="00047191">
              <w:rPr>
                <w:bCs/>
                <w:color w:val="000000"/>
                <w:sz w:val="20"/>
                <w:szCs w:val="20"/>
              </w:rPr>
              <w:t>л. Драгунского (водоз..№2)</w:t>
            </w:r>
            <w:bookmarkEnd w:id="27"/>
          </w:p>
        </w:tc>
        <w:tc>
          <w:tcPr>
            <w:tcW w:w="1501" w:type="dxa"/>
            <w:shd w:val="clear" w:color="auto" w:fill="auto"/>
            <w:noWrap/>
            <w:vAlign w:val="center"/>
          </w:tcPr>
          <w:p w14:paraId="09345245" w14:textId="1D4C8D7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3744E806" w14:textId="1C56EED0"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120 271</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6986088A" w14:textId="5AC61EC7"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91 048</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56029895" w14:textId="1677F32D"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30 211</w:t>
            </w:r>
          </w:p>
        </w:tc>
      </w:tr>
      <w:tr w:rsidR="00106DFE" w:rsidRPr="00047191" w14:paraId="0288E35A" w14:textId="77777777" w:rsidTr="00047191">
        <w:trPr>
          <w:trHeight w:val="399"/>
          <w:jc w:val="center"/>
        </w:trPr>
        <w:tc>
          <w:tcPr>
            <w:tcW w:w="704" w:type="dxa"/>
            <w:shd w:val="clear" w:color="auto" w:fill="auto"/>
            <w:vAlign w:val="center"/>
          </w:tcPr>
          <w:p w14:paraId="5AD96D3C" w14:textId="697B9F96"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lastRenderedPageBreak/>
              <w:t>12</w:t>
            </w:r>
          </w:p>
        </w:tc>
        <w:tc>
          <w:tcPr>
            <w:tcW w:w="3008" w:type="dxa"/>
            <w:tcBorders>
              <w:top w:val="nil"/>
              <w:left w:val="single" w:sz="4" w:space="0" w:color="auto"/>
              <w:bottom w:val="single" w:sz="4" w:space="0" w:color="auto"/>
              <w:right w:val="nil"/>
            </w:tcBorders>
            <w:shd w:val="clear" w:color="auto" w:fill="auto"/>
            <w:vAlign w:val="center"/>
          </w:tcPr>
          <w:p w14:paraId="62408AB6" w14:textId="511BB689" w:rsidR="00106DFE" w:rsidRPr="00047191" w:rsidRDefault="00106DFE" w:rsidP="00106DFE">
            <w:pPr>
              <w:spacing w:after="0" w:line="240" w:lineRule="auto"/>
              <w:outlineLvl w:val="0"/>
              <w:rPr>
                <w:iCs/>
                <w:sz w:val="20"/>
                <w:szCs w:val="20"/>
                <w:lang w:eastAsia="ru-RU"/>
              </w:rPr>
            </w:pPr>
            <w:bookmarkStart w:id="28" w:name="_Toc206111583"/>
            <w:r w:rsidRPr="00047191">
              <w:rPr>
                <w:bCs/>
                <w:color w:val="000000"/>
                <w:sz w:val="20"/>
                <w:szCs w:val="20"/>
              </w:rPr>
              <w:t>башня Дубровка</w:t>
            </w:r>
            <w:r w:rsidR="004566A1">
              <w:rPr>
                <w:bCs/>
                <w:color w:val="000000"/>
                <w:sz w:val="20"/>
                <w:szCs w:val="20"/>
              </w:rPr>
              <w:t xml:space="preserve"> </w:t>
            </w:r>
            <w:r w:rsidRPr="00047191">
              <w:rPr>
                <w:bCs/>
                <w:color w:val="000000"/>
                <w:sz w:val="20"/>
                <w:szCs w:val="20"/>
              </w:rPr>
              <w:t>(Микрорайон №1) водоз. №1</w:t>
            </w:r>
            <w:bookmarkEnd w:id="28"/>
          </w:p>
        </w:tc>
        <w:tc>
          <w:tcPr>
            <w:tcW w:w="1501" w:type="dxa"/>
            <w:shd w:val="clear" w:color="auto" w:fill="auto"/>
            <w:noWrap/>
            <w:vAlign w:val="center"/>
          </w:tcPr>
          <w:p w14:paraId="611641E1" w14:textId="3A155B3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2DEA45CE" w14:textId="4E146BAB"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132 393</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0F84CD5A" w14:textId="7D97B1AC"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198 921</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74C69D2E" w14:textId="12B8B4B5"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173 841</w:t>
            </w:r>
          </w:p>
        </w:tc>
      </w:tr>
      <w:tr w:rsidR="00106DFE" w:rsidRPr="00047191" w14:paraId="5E320586" w14:textId="77777777" w:rsidTr="00047191">
        <w:trPr>
          <w:trHeight w:val="64"/>
          <w:jc w:val="center"/>
        </w:trPr>
        <w:tc>
          <w:tcPr>
            <w:tcW w:w="704" w:type="dxa"/>
            <w:shd w:val="clear" w:color="auto" w:fill="auto"/>
            <w:vAlign w:val="center"/>
          </w:tcPr>
          <w:p w14:paraId="2328AA4C" w14:textId="418AA8E7"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13</w:t>
            </w:r>
          </w:p>
        </w:tc>
        <w:tc>
          <w:tcPr>
            <w:tcW w:w="3008" w:type="dxa"/>
            <w:tcBorders>
              <w:top w:val="nil"/>
              <w:left w:val="single" w:sz="4" w:space="0" w:color="auto"/>
              <w:bottom w:val="single" w:sz="4" w:space="0" w:color="auto"/>
              <w:right w:val="nil"/>
            </w:tcBorders>
            <w:shd w:val="clear" w:color="auto" w:fill="auto"/>
            <w:vAlign w:val="center"/>
          </w:tcPr>
          <w:p w14:paraId="6A19ED04" w14:textId="45048580" w:rsidR="00106DFE" w:rsidRPr="00047191" w:rsidRDefault="005B7417" w:rsidP="005B7417">
            <w:pPr>
              <w:spacing w:after="0" w:line="240" w:lineRule="auto"/>
              <w:outlineLvl w:val="0"/>
              <w:rPr>
                <w:iCs/>
                <w:sz w:val="20"/>
                <w:szCs w:val="20"/>
                <w:lang w:eastAsia="ru-RU"/>
              </w:rPr>
            </w:pPr>
            <w:bookmarkStart w:id="29" w:name="_Toc206111584"/>
            <w:r>
              <w:rPr>
                <w:bCs/>
                <w:color w:val="000000"/>
                <w:sz w:val="20"/>
                <w:szCs w:val="20"/>
              </w:rPr>
              <w:t xml:space="preserve">д. </w:t>
            </w:r>
            <w:r w:rsidR="00106DFE" w:rsidRPr="00047191">
              <w:rPr>
                <w:bCs/>
                <w:color w:val="000000"/>
                <w:sz w:val="20"/>
                <w:szCs w:val="20"/>
              </w:rPr>
              <w:t xml:space="preserve">Немерь </w:t>
            </w:r>
            <w:r>
              <w:rPr>
                <w:bCs/>
                <w:color w:val="000000"/>
                <w:sz w:val="20"/>
                <w:szCs w:val="20"/>
              </w:rPr>
              <w:t xml:space="preserve">в районе ул. Садовая </w:t>
            </w:r>
            <w:r w:rsidR="004566A1">
              <w:rPr>
                <w:bCs/>
                <w:color w:val="000000"/>
                <w:sz w:val="20"/>
                <w:szCs w:val="20"/>
              </w:rPr>
              <w:t>(скв. №</w:t>
            </w:r>
            <w:r w:rsidR="00106DFE" w:rsidRPr="00047191">
              <w:rPr>
                <w:bCs/>
                <w:color w:val="000000"/>
                <w:sz w:val="20"/>
                <w:szCs w:val="20"/>
              </w:rPr>
              <w:t>11)</w:t>
            </w:r>
            <w:bookmarkEnd w:id="29"/>
          </w:p>
        </w:tc>
        <w:tc>
          <w:tcPr>
            <w:tcW w:w="1501" w:type="dxa"/>
            <w:shd w:val="clear" w:color="auto" w:fill="auto"/>
            <w:noWrap/>
            <w:vAlign w:val="center"/>
          </w:tcPr>
          <w:p w14:paraId="7FA69043" w14:textId="54087C6E"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33F94411" w14:textId="00734B41"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30 872</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7CB4FF0A" w14:textId="3F881D94"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8 171</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46A90BAF" w14:textId="52F92F70"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5 421</w:t>
            </w:r>
          </w:p>
        </w:tc>
      </w:tr>
      <w:tr w:rsidR="00106DFE" w:rsidRPr="00047191" w14:paraId="527AB2F3" w14:textId="77777777" w:rsidTr="00047191">
        <w:trPr>
          <w:trHeight w:val="64"/>
          <w:jc w:val="center"/>
        </w:trPr>
        <w:tc>
          <w:tcPr>
            <w:tcW w:w="704" w:type="dxa"/>
            <w:shd w:val="clear" w:color="auto" w:fill="auto"/>
            <w:vAlign w:val="center"/>
          </w:tcPr>
          <w:p w14:paraId="79C393B7" w14:textId="77CDC2BC"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14</w:t>
            </w:r>
          </w:p>
        </w:tc>
        <w:tc>
          <w:tcPr>
            <w:tcW w:w="3008" w:type="dxa"/>
            <w:tcBorders>
              <w:top w:val="nil"/>
              <w:left w:val="single" w:sz="4" w:space="0" w:color="auto"/>
              <w:bottom w:val="single" w:sz="4" w:space="0" w:color="auto"/>
              <w:right w:val="nil"/>
            </w:tcBorders>
            <w:shd w:val="clear" w:color="auto" w:fill="auto"/>
            <w:vAlign w:val="center"/>
          </w:tcPr>
          <w:p w14:paraId="5F06BC01" w14:textId="65C51C32" w:rsidR="00106DFE" w:rsidRPr="00047191" w:rsidRDefault="005B7417" w:rsidP="005B7417">
            <w:pPr>
              <w:spacing w:after="0" w:line="240" w:lineRule="auto"/>
              <w:outlineLvl w:val="0"/>
              <w:rPr>
                <w:iCs/>
                <w:sz w:val="20"/>
                <w:szCs w:val="20"/>
                <w:lang w:eastAsia="ru-RU"/>
              </w:rPr>
            </w:pPr>
            <w:bookmarkStart w:id="30" w:name="_Toc206111585"/>
            <w:r>
              <w:rPr>
                <w:bCs/>
                <w:color w:val="000000"/>
                <w:sz w:val="20"/>
                <w:szCs w:val="20"/>
              </w:rPr>
              <w:t>пгт. Дубровка</w:t>
            </w:r>
            <w:r w:rsidR="00FE6961">
              <w:rPr>
                <w:bCs/>
                <w:color w:val="000000"/>
                <w:sz w:val="20"/>
                <w:szCs w:val="20"/>
              </w:rPr>
              <w:t>,</w:t>
            </w:r>
            <w:r>
              <w:rPr>
                <w:bCs/>
                <w:color w:val="000000"/>
                <w:sz w:val="20"/>
                <w:szCs w:val="20"/>
              </w:rPr>
              <w:t xml:space="preserve"> </w:t>
            </w:r>
            <w:r w:rsidR="00106DFE" w:rsidRPr="00047191">
              <w:rPr>
                <w:bCs/>
                <w:color w:val="000000"/>
                <w:sz w:val="20"/>
                <w:szCs w:val="20"/>
              </w:rPr>
              <w:t>АЗС</w:t>
            </w:r>
            <w:bookmarkEnd w:id="30"/>
          </w:p>
        </w:tc>
        <w:tc>
          <w:tcPr>
            <w:tcW w:w="1501" w:type="dxa"/>
            <w:shd w:val="clear" w:color="auto" w:fill="auto"/>
            <w:noWrap/>
            <w:vAlign w:val="center"/>
          </w:tcPr>
          <w:p w14:paraId="20675B31" w14:textId="1344B486"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 xml:space="preserve"> кВт</w:t>
            </w:r>
            <w:r w:rsidRPr="00FE6961">
              <w:rPr>
                <w:color w:val="000000"/>
                <w:sz w:val="20"/>
                <w:szCs w:val="20"/>
                <w:vertAlign w:val="subscript"/>
                <w:lang w:eastAsia="ru-RU"/>
              </w:rPr>
              <w:t>*</w:t>
            </w:r>
            <w:r w:rsidRPr="00047191">
              <w:rPr>
                <w:color w:val="000000"/>
                <w:sz w:val="20"/>
                <w:szCs w:val="20"/>
                <w:lang w:eastAsia="ru-RU"/>
              </w:rPr>
              <w:t>ч</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38221EB3" w14:textId="621A9EB4"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136</w:t>
            </w:r>
          </w:p>
        </w:tc>
        <w:tc>
          <w:tcPr>
            <w:tcW w:w="1501" w:type="dxa"/>
            <w:tcBorders>
              <w:top w:val="nil"/>
              <w:left w:val="single" w:sz="4" w:space="0" w:color="auto"/>
              <w:bottom w:val="single" w:sz="4" w:space="0" w:color="auto"/>
              <w:right w:val="single" w:sz="4" w:space="0" w:color="auto"/>
            </w:tcBorders>
            <w:shd w:val="clear" w:color="auto" w:fill="auto"/>
            <w:noWrap/>
            <w:vAlign w:val="center"/>
          </w:tcPr>
          <w:p w14:paraId="10007FD6" w14:textId="63E3879D"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114</w:t>
            </w:r>
          </w:p>
        </w:tc>
        <w:tc>
          <w:tcPr>
            <w:tcW w:w="1609" w:type="dxa"/>
            <w:tcBorders>
              <w:top w:val="nil"/>
              <w:left w:val="single" w:sz="4" w:space="0" w:color="auto"/>
              <w:bottom w:val="single" w:sz="4" w:space="0" w:color="auto"/>
              <w:right w:val="single" w:sz="4" w:space="0" w:color="auto"/>
            </w:tcBorders>
            <w:shd w:val="clear" w:color="auto" w:fill="auto"/>
            <w:noWrap/>
            <w:vAlign w:val="center"/>
          </w:tcPr>
          <w:p w14:paraId="7E35012A" w14:textId="3C9DB18E" w:rsidR="00106DFE" w:rsidRPr="001074AB" w:rsidRDefault="00106DFE" w:rsidP="00106DFE">
            <w:pPr>
              <w:spacing w:after="0" w:line="240" w:lineRule="auto"/>
              <w:jc w:val="center"/>
              <w:rPr>
                <w:color w:val="000000"/>
                <w:sz w:val="20"/>
                <w:szCs w:val="20"/>
                <w:lang w:eastAsia="ru-RU"/>
              </w:rPr>
            </w:pPr>
            <w:r w:rsidRPr="001074AB">
              <w:rPr>
                <w:bCs/>
                <w:color w:val="000000"/>
                <w:sz w:val="20"/>
                <w:szCs w:val="20"/>
              </w:rPr>
              <w:t>357</w:t>
            </w:r>
          </w:p>
        </w:tc>
      </w:tr>
      <w:tr w:rsidR="00106DFE" w:rsidRPr="00047191" w14:paraId="629F68B8" w14:textId="77777777" w:rsidTr="00FE6961">
        <w:trPr>
          <w:trHeight w:val="75"/>
          <w:jc w:val="center"/>
        </w:trPr>
        <w:tc>
          <w:tcPr>
            <w:tcW w:w="704" w:type="dxa"/>
            <w:shd w:val="clear" w:color="auto" w:fill="FFFF00"/>
            <w:vAlign w:val="center"/>
          </w:tcPr>
          <w:p w14:paraId="1AAD376C" w14:textId="77777777" w:rsidR="00106DFE" w:rsidRPr="00047191" w:rsidRDefault="00106DFE" w:rsidP="00106DFE">
            <w:pPr>
              <w:spacing w:after="0" w:line="240" w:lineRule="auto"/>
              <w:jc w:val="center"/>
              <w:rPr>
                <w:b/>
                <w:color w:val="000000"/>
                <w:sz w:val="20"/>
                <w:szCs w:val="20"/>
                <w:lang w:eastAsia="ru-RU"/>
              </w:rPr>
            </w:pPr>
          </w:p>
        </w:tc>
        <w:tc>
          <w:tcPr>
            <w:tcW w:w="3008" w:type="dxa"/>
            <w:shd w:val="clear" w:color="auto" w:fill="FFFF00"/>
            <w:vAlign w:val="center"/>
          </w:tcPr>
          <w:p w14:paraId="0233EF66" w14:textId="6D088923" w:rsidR="00106DFE" w:rsidRPr="00047191" w:rsidRDefault="00106DFE" w:rsidP="00FE6961">
            <w:pPr>
              <w:spacing w:after="0" w:line="240" w:lineRule="auto"/>
              <w:outlineLvl w:val="0"/>
              <w:rPr>
                <w:b/>
                <w:iCs/>
                <w:sz w:val="20"/>
                <w:szCs w:val="20"/>
                <w:lang w:eastAsia="ru-RU"/>
              </w:rPr>
            </w:pPr>
            <w:bookmarkStart w:id="31" w:name="_Toc206111586"/>
            <w:r w:rsidRPr="00047191">
              <w:rPr>
                <w:b/>
                <w:iCs/>
                <w:sz w:val="20"/>
                <w:szCs w:val="20"/>
                <w:lang w:eastAsia="ru-RU"/>
              </w:rPr>
              <w:t>И</w:t>
            </w:r>
            <w:r w:rsidR="00FE6961">
              <w:rPr>
                <w:b/>
                <w:iCs/>
                <w:sz w:val="20"/>
                <w:szCs w:val="20"/>
                <w:lang w:eastAsia="ru-RU"/>
              </w:rPr>
              <w:t>того:</w:t>
            </w:r>
            <w:bookmarkEnd w:id="31"/>
          </w:p>
        </w:tc>
        <w:tc>
          <w:tcPr>
            <w:tcW w:w="1501" w:type="dxa"/>
            <w:shd w:val="clear" w:color="auto" w:fill="FFFF00"/>
            <w:noWrap/>
            <w:vAlign w:val="center"/>
          </w:tcPr>
          <w:p w14:paraId="1D73C245" w14:textId="7C7D69CD" w:rsidR="00106DFE" w:rsidRPr="00047191" w:rsidRDefault="00106DFE" w:rsidP="00106DFE">
            <w:pPr>
              <w:spacing w:after="0" w:line="240" w:lineRule="auto"/>
              <w:jc w:val="center"/>
              <w:rPr>
                <w:b/>
                <w:color w:val="000000"/>
                <w:sz w:val="20"/>
                <w:szCs w:val="20"/>
                <w:lang w:eastAsia="ru-RU"/>
              </w:rPr>
            </w:pPr>
            <w:r w:rsidRPr="00047191">
              <w:rPr>
                <w:b/>
                <w:color w:val="000000"/>
                <w:sz w:val="20"/>
                <w:szCs w:val="20"/>
                <w:lang w:eastAsia="ru-RU"/>
              </w:rPr>
              <w:t xml:space="preserve"> кВт</w:t>
            </w:r>
            <w:r w:rsidRPr="00FE6961">
              <w:rPr>
                <w:b/>
                <w:color w:val="000000"/>
                <w:sz w:val="20"/>
                <w:szCs w:val="20"/>
                <w:vertAlign w:val="subscript"/>
                <w:lang w:eastAsia="ru-RU"/>
              </w:rPr>
              <w:t>*</w:t>
            </w:r>
            <w:r w:rsidRPr="00047191">
              <w:rPr>
                <w:b/>
                <w:color w:val="000000"/>
                <w:sz w:val="20"/>
                <w:szCs w:val="20"/>
                <w:lang w:eastAsia="ru-RU"/>
              </w:rPr>
              <w:t>ч</w:t>
            </w:r>
          </w:p>
        </w:tc>
        <w:tc>
          <w:tcPr>
            <w:tcW w:w="1501" w:type="dxa"/>
            <w:tcBorders>
              <w:bottom w:val="single" w:sz="4" w:space="0" w:color="auto"/>
            </w:tcBorders>
            <w:shd w:val="clear" w:color="auto" w:fill="FFFF00"/>
            <w:noWrap/>
            <w:vAlign w:val="center"/>
          </w:tcPr>
          <w:p w14:paraId="7CF09CF8" w14:textId="51095CBA" w:rsidR="00106DFE" w:rsidRPr="001074AB" w:rsidRDefault="00106DFE" w:rsidP="00106DFE">
            <w:pPr>
              <w:spacing w:after="0" w:line="240" w:lineRule="auto"/>
              <w:jc w:val="center"/>
              <w:rPr>
                <w:b/>
                <w:color w:val="000000"/>
                <w:sz w:val="20"/>
                <w:szCs w:val="20"/>
                <w:lang w:eastAsia="ru-RU"/>
              </w:rPr>
            </w:pPr>
            <w:r w:rsidRPr="001074AB">
              <w:rPr>
                <w:b/>
                <w:color w:val="000000"/>
                <w:sz w:val="20"/>
                <w:szCs w:val="20"/>
                <w:lang w:eastAsia="ru-RU"/>
              </w:rPr>
              <w:t>537 940</w:t>
            </w:r>
          </w:p>
        </w:tc>
        <w:tc>
          <w:tcPr>
            <w:tcW w:w="1501" w:type="dxa"/>
            <w:tcBorders>
              <w:top w:val="nil"/>
              <w:left w:val="single" w:sz="4" w:space="0" w:color="auto"/>
              <w:bottom w:val="single" w:sz="4" w:space="0" w:color="auto"/>
              <w:right w:val="single" w:sz="4" w:space="0" w:color="auto"/>
            </w:tcBorders>
            <w:shd w:val="clear" w:color="000000" w:fill="FFFF00"/>
            <w:noWrap/>
            <w:vAlign w:val="center"/>
          </w:tcPr>
          <w:p w14:paraId="35C2C703" w14:textId="2AD66B80" w:rsidR="00106DFE" w:rsidRPr="001074AB" w:rsidRDefault="00106DFE" w:rsidP="00106DFE">
            <w:pPr>
              <w:spacing w:after="0" w:line="240" w:lineRule="auto"/>
              <w:jc w:val="center"/>
              <w:rPr>
                <w:b/>
                <w:color w:val="000000"/>
                <w:sz w:val="20"/>
                <w:szCs w:val="20"/>
                <w:lang w:eastAsia="ru-RU"/>
              </w:rPr>
            </w:pPr>
            <w:r w:rsidRPr="001074AB">
              <w:rPr>
                <w:b/>
                <w:bCs/>
                <w:color w:val="000000"/>
                <w:sz w:val="20"/>
                <w:szCs w:val="20"/>
              </w:rPr>
              <w:t>566 883</w:t>
            </w:r>
          </w:p>
        </w:tc>
        <w:tc>
          <w:tcPr>
            <w:tcW w:w="1609" w:type="dxa"/>
            <w:tcBorders>
              <w:top w:val="nil"/>
              <w:left w:val="single" w:sz="4" w:space="0" w:color="auto"/>
              <w:bottom w:val="single" w:sz="4" w:space="0" w:color="auto"/>
              <w:right w:val="single" w:sz="4" w:space="0" w:color="auto"/>
            </w:tcBorders>
            <w:shd w:val="clear" w:color="000000" w:fill="FFFF00"/>
            <w:noWrap/>
            <w:vAlign w:val="center"/>
          </w:tcPr>
          <w:p w14:paraId="0C598DBE" w14:textId="08B17493" w:rsidR="00106DFE" w:rsidRPr="001074AB" w:rsidRDefault="00106DFE" w:rsidP="00106DFE">
            <w:pPr>
              <w:spacing w:after="0" w:line="240" w:lineRule="auto"/>
              <w:jc w:val="center"/>
              <w:rPr>
                <w:b/>
                <w:color w:val="000000"/>
                <w:sz w:val="20"/>
                <w:szCs w:val="20"/>
                <w:lang w:eastAsia="ru-RU"/>
              </w:rPr>
            </w:pPr>
            <w:r w:rsidRPr="001074AB">
              <w:rPr>
                <w:b/>
                <w:bCs/>
                <w:color w:val="000000"/>
                <w:sz w:val="20"/>
                <w:szCs w:val="20"/>
              </w:rPr>
              <w:t>496 554</w:t>
            </w:r>
          </w:p>
        </w:tc>
      </w:tr>
      <w:tr w:rsidR="00106DFE" w:rsidRPr="00047191" w14:paraId="1C15A8FC" w14:textId="77777777" w:rsidTr="00FE6961">
        <w:trPr>
          <w:trHeight w:val="64"/>
          <w:jc w:val="center"/>
        </w:trPr>
        <w:tc>
          <w:tcPr>
            <w:tcW w:w="704" w:type="dxa"/>
            <w:shd w:val="clear" w:color="auto" w:fill="auto"/>
            <w:vAlign w:val="center"/>
          </w:tcPr>
          <w:p w14:paraId="7563E9F0" w14:textId="5F194152"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1</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tcPr>
          <w:p w14:paraId="151299D9" w14:textId="4817321F" w:rsidR="00106DFE" w:rsidRPr="00047191" w:rsidRDefault="004566A1" w:rsidP="00106DFE">
            <w:pPr>
              <w:spacing w:after="0" w:line="240" w:lineRule="auto"/>
              <w:outlineLvl w:val="0"/>
              <w:rPr>
                <w:iCs/>
                <w:sz w:val="20"/>
                <w:szCs w:val="20"/>
                <w:lang w:eastAsia="ru-RU"/>
              </w:rPr>
            </w:pPr>
            <w:bookmarkStart w:id="32" w:name="_Toc206111587"/>
            <w:r>
              <w:rPr>
                <w:bCs/>
                <w:color w:val="000000"/>
                <w:sz w:val="20"/>
                <w:szCs w:val="20"/>
              </w:rPr>
              <w:t>ул. 324 Дивизии (водоз. №</w:t>
            </w:r>
            <w:r w:rsidR="00106DFE" w:rsidRPr="00047191">
              <w:rPr>
                <w:bCs/>
                <w:color w:val="000000"/>
                <w:sz w:val="20"/>
                <w:szCs w:val="20"/>
              </w:rPr>
              <w:t>3)</w:t>
            </w:r>
            <w:bookmarkEnd w:id="32"/>
          </w:p>
        </w:tc>
        <w:tc>
          <w:tcPr>
            <w:tcW w:w="1501" w:type="dxa"/>
            <w:shd w:val="clear" w:color="auto" w:fill="auto"/>
            <w:noWrap/>
            <w:vAlign w:val="center"/>
          </w:tcPr>
          <w:p w14:paraId="05A4CCDD" w14:textId="01853464"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E226" w14:textId="40E52FB9"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48 998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7978F" w14:textId="17591018"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48 474</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E14EE" w14:textId="519A6B48"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46 113</w:t>
            </w:r>
          </w:p>
        </w:tc>
      </w:tr>
      <w:tr w:rsidR="00106DFE" w:rsidRPr="00047191" w14:paraId="03A415F1" w14:textId="77777777" w:rsidTr="00FE6961">
        <w:trPr>
          <w:trHeight w:val="126"/>
          <w:jc w:val="center"/>
        </w:trPr>
        <w:tc>
          <w:tcPr>
            <w:tcW w:w="704" w:type="dxa"/>
            <w:shd w:val="clear" w:color="auto" w:fill="auto"/>
            <w:vAlign w:val="center"/>
          </w:tcPr>
          <w:p w14:paraId="38E2C257" w14:textId="66EBDD40"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2</w:t>
            </w:r>
          </w:p>
        </w:tc>
        <w:tc>
          <w:tcPr>
            <w:tcW w:w="3008" w:type="dxa"/>
            <w:tcBorders>
              <w:top w:val="nil"/>
              <w:left w:val="single" w:sz="4" w:space="0" w:color="auto"/>
              <w:bottom w:val="single" w:sz="4" w:space="0" w:color="auto"/>
              <w:right w:val="single" w:sz="4" w:space="0" w:color="auto"/>
            </w:tcBorders>
            <w:shd w:val="clear" w:color="auto" w:fill="auto"/>
            <w:vAlign w:val="center"/>
          </w:tcPr>
          <w:p w14:paraId="6E4658A6" w14:textId="6885067D" w:rsidR="00106DFE" w:rsidRPr="00047191" w:rsidRDefault="00106DFE" w:rsidP="00106DFE">
            <w:pPr>
              <w:spacing w:after="0" w:line="240" w:lineRule="auto"/>
              <w:outlineLvl w:val="0"/>
              <w:rPr>
                <w:iCs/>
                <w:sz w:val="20"/>
                <w:szCs w:val="20"/>
                <w:lang w:eastAsia="ru-RU"/>
              </w:rPr>
            </w:pPr>
            <w:bookmarkStart w:id="33" w:name="_Toc206111588"/>
            <w:r w:rsidRPr="00047191">
              <w:rPr>
                <w:bCs/>
                <w:color w:val="000000"/>
                <w:sz w:val="20"/>
                <w:szCs w:val="20"/>
              </w:rPr>
              <w:t>ул. Октябрьская (водоз. №5)</w:t>
            </w:r>
            <w:bookmarkEnd w:id="33"/>
          </w:p>
        </w:tc>
        <w:tc>
          <w:tcPr>
            <w:tcW w:w="1501" w:type="dxa"/>
            <w:shd w:val="clear" w:color="auto" w:fill="auto"/>
            <w:noWrap/>
            <w:vAlign w:val="center"/>
          </w:tcPr>
          <w:p w14:paraId="1BC3B85E" w14:textId="484F92B5"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49C88" w14:textId="3364B256"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4 973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5D198" w14:textId="4ECB2BB4"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4 742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72EF" w14:textId="2C1298BA"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4 385</w:t>
            </w:r>
          </w:p>
        </w:tc>
      </w:tr>
      <w:tr w:rsidR="00106DFE" w:rsidRPr="00047191" w14:paraId="7CF36136" w14:textId="77777777" w:rsidTr="00FE6961">
        <w:trPr>
          <w:trHeight w:val="64"/>
          <w:jc w:val="center"/>
        </w:trPr>
        <w:tc>
          <w:tcPr>
            <w:tcW w:w="704" w:type="dxa"/>
            <w:shd w:val="clear" w:color="auto" w:fill="auto"/>
            <w:vAlign w:val="center"/>
          </w:tcPr>
          <w:p w14:paraId="5B2D3D84" w14:textId="0193C0C3"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3</w:t>
            </w:r>
          </w:p>
        </w:tc>
        <w:tc>
          <w:tcPr>
            <w:tcW w:w="3008" w:type="dxa"/>
            <w:tcBorders>
              <w:top w:val="nil"/>
              <w:left w:val="single" w:sz="4" w:space="0" w:color="auto"/>
              <w:bottom w:val="single" w:sz="4" w:space="0" w:color="auto"/>
              <w:right w:val="single" w:sz="4" w:space="0" w:color="auto"/>
            </w:tcBorders>
            <w:shd w:val="clear" w:color="auto" w:fill="auto"/>
            <w:vAlign w:val="center"/>
          </w:tcPr>
          <w:p w14:paraId="719DCC4A" w14:textId="5256EB1C" w:rsidR="00106DFE" w:rsidRPr="00047191" w:rsidRDefault="00106DFE" w:rsidP="00106DFE">
            <w:pPr>
              <w:spacing w:after="0" w:line="240" w:lineRule="auto"/>
              <w:outlineLvl w:val="0"/>
              <w:rPr>
                <w:iCs/>
                <w:sz w:val="20"/>
                <w:szCs w:val="20"/>
                <w:lang w:eastAsia="ru-RU"/>
              </w:rPr>
            </w:pPr>
            <w:bookmarkStart w:id="34" w:name="_Toc206111589"/>
            <w:r w:rsidRPr="00047191">
              <w:rPr>
                <w:bCs/>
                <w:color w:val="000000"/>
                <w:sz w:val="20"/>
                <w:szCs w:val="20"/>
              </w:rPr>
              <w:t>ул. Сельхозтехника (водоз. №4)</w:t>
            </w:r>
            <w:bookmarkEnd w:id="34"/>
          </w:p>
        </w:tc>
        <w:tc>
          <w:tcPr>
            <w:tcW w:w="1501" w:type="dxa"/>
            <w:shd w:val="clear" w:color="auto" w:fill="auto"/>
            <w:noWrap/>
            <w:vAlign w:val="center"/>
          </w:tcPr>
          <w:p w14:paraId="4DB31CD5" w14:textId="448F43CA"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5EB39" w14:textId="391A56D3"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42 185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DCD5D" w14:textId="63588110"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43 086</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C32BE" w14:textId="6079DCCD"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40 922</w:t>
            </w:r>
          </w:p>
        </w:tc>
      </w:tr>
      <w:tr w:rsidR="00106DFE" w:rsidRPr="00047191" w14:paraId="3B5899E5" w14:textId="77777777" w:rsidTr="00FE6961">
        <w:trPr>
          <w:trHeight w:val="64"/>
          <w:jc w:val="center"/>
        </w:trPr>
        <w:tc>
          <w:tcPr>
            <w:tcW w:w="704" w:type="dxa"/>
            <w:shd w:val="clear" w:color="auto" w:fill="auto"/>
            <w:vAlign w:val="center"/>
          </w:tcPr>
          <w:p w14:paraId="72654132" w14:textId="1C56AA85"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4</w:t>
            </w:r>
          </w:p>
        </w:tc>
        <w:tc>
          <w:tcPr>
            <w:tcW w:w="3008" w:type="dxa"/>
            <w:tcBorders>
              <w:top w:val="nil"/>
              <w:left w:val="single" w:sz="4" w:space="0" w:color="auto"/>
              <w:bottom w:val="single" w:sz="4" w:space="0" w:color="auto"/>
              <w:right w:val="nil"/>
            </w:tcBorders>
            <w:shd w:val="clear" w:color="auto" w:fill="auto"/>
            <w:vAlign w:val="center"/>
          </w:tcPr>
          <w:p w14:paraId="3183008B" w14:textId="6B867B1E" w:rsidR="00106DFE" w:rsidRPr="00047191" w:rsidRDefault="00106DFE" w:rsidP="00106DFE">
            <w:pPr>
              <w:spacing w:after="0" w:line="240" w:lineRule="auto"/>
              <w:outlineLvl w:val="0"/>
              <w:rPr>
                <w:iCs/>
                <w:sz w:val="20"/>
                <w:szCs w:val="20"/>
                <w:lang w:eastAsia="ru-RU"/>
              </w:rPr>
            </w:pPr>
            <w:bookmarkStart w:id="35" w:name="_Toc206111590"/>
            <w:r w:rsidRPr="00047191">
              <w:rPr>
                <w:bCs/>
                <w:color w:val="000000"/>
                <w:sz w:val="20"/>
                <w:szCs w:val="20"/>
              </w:rPr>
              <w:t>башня Давыдчи</w:t>
            </w:r>
            <w:bookmarkEnd w:id="35"/>
          </w:p>
        </w:tc>
        <w:tc>
          <w:tcPr>
            <w:tcW w:w="1501" w:type="dxa"/>
            <w:shd w:val="clear" w:color="auto" w:fill="auto"/>
            <w:noWrap/>
            <w:vAlign w:val="center"/>
          </w:tcPr>
          <w:p w14:paraId="09B8A533" w14:textId="519CA932"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63AB2" w14:textId="42819E5D"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21 525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675BE" w14:textId="555C397F"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21 219</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F9A8A" w14:textId="3E189E62"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19 721</w:t>
            </w:r>
          </w:p>
        </w:tc>
      </w:tr>
      <w:tr w:rsidR="00106DFE" w:rsidRPr="00047191" w14:paraId="654E367D" w14:textId="77777777" w:rsidTr="00FE6961">
        <w:trPr>
          <w:trHeight w:val="64"/>
          <w:jc w:val="center"/>
        </w:trPr>
        <w:tc>
          <w:tcPr>
            <w:tcW w:w="704" w:type="dxa"/>
            <w:shd w:val="clear" w:color="auto" w:fill="auto"/>
            <w:vAlign w:val="center"/>
          </w:tcPr>
          <w:p w14:paraId="5114B70A" w14:textId="43D87434"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5</w:t>
            </w:r>
          </w:p>
        </w:tc>
        <w:tc>
          <w:tcPr>
            <w:tcW w:w="3008" w:type="dxa"/>
            <w:tcBorders>
              <w:top w:val="nil"/>
              <w:left w:val="single" w:sz="4" w:space="0" w:color="auto"/>
              <w:bottom w:val="single" w:sz="4" w:space="0" w:color="auto"/>
              <w:right w:val="nil"/>
            </w:tcBorders>
            <w:shd w:val="clear" w:color="auto" w:fill="auto"/>
            <w:vAlign w:val="center"/>
          </w:tcPr>
          <w:p w14:paraId="22BED419" w14:textId="212E27F5" w:rsidR="00106DFE" w:rsidRPr="00047191" w:rsidRDefault="00106DFE" w:rsidP="00106DFE">
            <w:pPr>
              <w:spacing w:after="0" w:line="240" w:lineRule="auto"/>
              <w:outlineLvl w:val="0"/>
              <w:rPr>
                <w:iCs/>
                <w:sz w:val="20"/>
                <w:szCs w:val="20"/>
                <w:lang w:eastAsia="ru-RU"/>
              </w:rPr>
            </w:pPr>
            <w:bookmarkStart w:id="36" w:name="_Toc206111591"/>
            <w:r w:rsidRPr="00047191">
              <w:rPr>
                <w:bCs/>
                <w:color w:val="000000"/>
                <w:sz w:val="20"/>
                <w:szCs w:val="20"/>
              </w:rPr>
              <w:t>башня Дубровка 3МКР</w:t>
            </w:r>
            <w:bookmarkEnd w:id="36"/>
          </w:p>
        </w:tc>
        <w:tc>
          <w:tcPr>
            <w:tcW w:w="1501" w:type="dxa"/>
            <w:shd w:val="clear" w:color="auto" w:fill="auto"/>
            <w:noWrap/>
            <w:vAlign w:val="center"/>
          </w:tcPr>
          <w:p w14:paraId="0DDB9847" w14:textId="49580BC5" w:rsidR="00106DFE" w:rsidRPr="00047191" w:rsidRDefault="00106DFE" w:rsidP="00106DFE">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DA36D" w14:textId="01A53B18"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8 851</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58F3" w14:textId="4E16B28C"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8 823</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83FA3" w14:textId="5180DD62" w:rsidR="00106DFE" w:rsidRPr="00FE6961" w:rsidRDefault="00106DFE" w:rsidP="00106DFE">
            <w:pPr>
              <w:spacing w:after="0" w:line="240" w:lineRule="auto"/>
              <w:jc w:val="center"/>
              <w:rPr>
                <w:color w:val="000000"/>
                <w:sz w:val="20"/>
                <w:szCs w:val="20"/>
                <w:lang w:eastAsia="ru-RU"/>
              </w:rPr>
            </w:pPr>
            <w:r w:rsidRPr="00FE6961">
              <w:rPr>
                <w:bCs/>
                <w:color w:val="000000"/>
                <w:sz w:val="20"/>
                <w:szCs w:val="20"/>
              </w:rPr>
              <w:t>8 355</w:t>
            </w:r>
          </w:p>
        </w:tc>
      </w:tr>
      <w:tr w:rsidR="00FE6961" w:rsidRPr="00047191" w14:paraId="3FACB71A" w14:textId="77777777" w:rsidTr="00FE6961">
        <w:trPr>
          <w:trHeight w:val="64"/>
          <w:jc w:val="center"/>
        </w:trPr>
        <w:tc>
          <w:tcPr>
            <w:tcW w:w="704" w:type="dxa"/>
            <w:shd w:val="clear" w:color="auto" w:fill="auto"/>
            <w:vAlign w:val="center"/>
          </w:tcPr>
          <w:p w14:paraId="34CA09AB" w14:textId="19498AE5" w:rsidR="00FE6961" w:rsidRPr="00047191" w:rsidRDefault="00FE6961" w:rsidP="00FE6961">
            <w:pPr>
              <w:spacing w:after="0" w:line="240" w:lineRule="auto"/>
              <w:jc w:val="center"/>
              <w:rPr>
                <w:color w:val="000000"/>
                <w:sz w:val="20"/>
                <w:szCs w:val="20"/>
                <w:lang w:eastAsia="ru-RU"/>
              </w:rPr>
            </w:pPr>
            <w:r>
              <w:rPr>
                <w:color w:val="000000"/>
                <w:sz w:val="20"/>
                <w:szCs w:val="20"/>
                <w:lang w:eastAsia="ru-RU"/>
              </w:rPr>
              <w:t>6</w:t>
            </w:r>
          </w:p>
        </w:tc>
        <w:tc>
          <w:tcPr>
            <w:tcW w:w="3008" w:type="dxa"/>
            <w:tcBorders>
              <w:top w:val="nil"/>
              <w:left w:val="single" w:sz="4" w:space="0" w:color="auto"/>
              <w:bottom w:val="single" w:sz="4" w:space="0" w:color="auto"/>
              <w:right w:val="nil"/>
            </w:tcBorders>
            <w:shd w:val="clear" w:color="auto" w:fill="auto"/>
            <w:vAlign w:val="center"/>
          </w:tcPr>
          <w:p w14:paraId="45E1C46E" w14:textId="63334113" w:rsidR="00FE6961" w:rsidRPr="00047191" w:rsidRDefault="00FE6961" w:rsidP="00FE6961">
            <w:pPr>
              <w:spacing w:after="0" w:line="240" w:lineRule="auto"/>
              <w:outlineLvl w:val="0"/>
              <w:rPr>
                <w:iCs/>
                <w:sz w:val="20"/>
                <w:szCs w:val="20"/>
                <w:lang w:eastAsia="ru-RU"/>
              </w:rPr>
            </w:pPr>
            <w:bookmarkStart w:id="37" w:name="_Toc206111593"/>
            <w:r w:rsidRPr="00047191">
              <w:rPr>
                <w:bCs/>
                <w:color w:val="000000"/>
                <w:sz w:val="20"/>
                <w:szCs w:val="20"/>
              </w:rPr>
              <w:t>башня Немерь</w:t>
            </w:r>
            <w:bookmarkEnd w:id="37"/>
            <w:r>
              <w:rPr>
                <w:bCs/>
                <w:color w:val="000000"/>
                <w:sz w:val="20"/>
                <w:szCs w:val="20"/>
              </w:rPr>
              <w:t>, в районе ул. Чекалинская</w:t>
            </w:r>
          </w:p>
        </w:tc>
        <w:tc>
          <w:tcPr>
            <w:tcW w:w="1501" w:type="dxa"/>
            <w:shd w:val="clear" w:color="auto" w:fill="auto"/>
            <w:noWrap/>
            <w:vAlign w:val="center"/>
          </w:tcPr>
          <w:p w14:paraId="01398B9A" w14:textId="4565F621"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17AD4C0B" w14:textId="6829529F" w:rsidR="00FE6961" w:rsidRPr="00FE6961" w:rsidRDefault="00FE6961" w:rsidP="00FE6961">
            <w:pPr>
              <w:spacing w:after="0" w:line="240" w:lineRule="auto"/>
              <w:jc w:val="center"/>
              <w:rPr>
                <w:color w:val="000000"/>
                <w:sz w:val="20"/>
                <w:szCs w:val="20"/>
                <w:lang w:eastAsia="ru-RU"/>
              </w:rPr>
            </w:pPr>
            <w:r w:rsidRPr="00FE6961">
              <w:rPr>
                <w:color w:val="000000"/>
                <w:sz w:val="20"/>
                <w:szCs w:val="20"/>
              </w:rPr>
              <w:t>18 434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0535" w14:textId="649858A7" w:rsidR="00FE6961" w:rsidRPr="00FE6961" w:rsidRDefault="00FE6961" w:rsidP="00FE6961">
            <w:pPr>
              <w:spacing w:after="0" w:line="240" w:lineRule="auto"/>
              <w:jc w:val="center"/>
              <w:rPr>
                <w:color w:val="000000"/>
                <w:sz w:val="20"/>
                <w:szCs w:val="20"/>
                <w:lang w:eastAsia="ru-RU"/>
              </w:rPr>
            </w:pPr>
            <w:r w:rsidRPr="00FE6961">
              <w:rPr>
                <w:color w:val="000000"/>
                <w:sz w:val="20"/>
                <w:szCs w:val="20"/>
              </w:rPr>
              <w:t>17 731</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3A4F9" w14:textId="3849B043" w:rsidR="00FE6961" w:rsidRPr="00FE6961" w:rsidRDefault="00FE6961" w:rsidP="00FE6961">
            <w:pPr>
              <w:spacing w:after="0" w:line="240" w:lineRule="auto"/>
              <w:jc w:val="center"/>
              <w:rPr>
                <w:color w:val="000000"/>
                <w:sz w:val="20"/>
                <w:szCs w:val="20"/>
                <w:lang w:eastAsia="ru-RU"/>
              </w:rPr>
            </w:pPr>
            <w:r w:rsidRPr="00FE6961">
              <w:rPr>
                <w:color w:val="000000"/>
                <w:sz w:val="20"/>
                <w:szCs w:val="20"/>
              </w:rPr>
              <w:t>16 139</w:t>
            </w:r>
          </w:p>
        </w:tc>
      </w:tr>
      <w:tr w:rsidR="00FE6961" w:rsidRPr="00047191" w14:paraId="5D3A830E" w14:textId="77777777" w:rsidTr="00FE6961">
        <w:trPr>
          <w:trHeight w:val="64"/>
          <w:jc w:val="center"/>
        </w:trPr>
        <w:tc>
          <w:tcPr>
            <w:tcW w:w="704" w:type="dxa"/>
            <w:shd w:val="clear" w:color="auto" w:fill="auto"/>
            <w:vAlign w:val="center"/>
          </w:tcPr>
          <w:p w14:paraId="363661C6" w14:textId="3A2DC82A"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7</w:t>
            </w:r>
          </w:p>
        </w:tc>
        <w:tc>
          <w:tcPr>
            <w:tcW w:w="3008" w:type="dxa"/>
            <w:tcBorders>
              <w:top w:val="nil"/>
              <w:left w:val="single" w:sz="4" w:space="0" w:color="auto"/>
              <w:bottom w:val="single" w:sz="4" w:space="0" w:color="auto"/>
              <w:right w:val="nil"/>
            </w:tcBorders>
            <w:shd w:val="clear" w:color="auto" w:fill="auto"/>
            <w:vAlign w:val="center"/>
          </w:tcPr>
          <w:p w14:paraId="5F51BC9F" w14:textId="275B2B60" w:rsidR="00FE6961" w:rsidRPr="00047191" w:rsidRDefault="00FE6961" w:rsidP="00FE6961">
            <w:pPr>
              <w:spacing w:after="0" w:line="240" w:lineRule="auto"/>
              <w:outlineLvl w:val="0"/>
              <w:rPr>
                <w:iCs/>
                <w:sz w:val="20"/>
                <w:szCs w:val="20"/>
                <w:lang w:eastAsia="ru-RU"/>
              </w:rPr>
            </w:pPr>
            <w:bookmarkStart w:id="38" w:name="_Toc206111594"/>
            <w:r w:rsidRPr="00047191">
              <w:rPr>
                <w:bCs/>
                <w:color w:val="000000"/>
                <w:sz w:val="20"/>
                <w:szCs w:val="20"/>
              </w:rPr>
              <w:t>башня п. Потрясовка</w:t>
            </w:r>
            <w:bookmarkEnd w:id="38"/>
          </w:p>
        </w:tc>
        <w:tc>
          <w:tcPr>
            <w:tcW w:w="1501" w:type="dxa"/>
            <w:shd w:val="clear" w:color="auto" w:fill="auto"/>
            <w:noWrap/>
            <w:vAlign w:val="center"/>
          </w:tcPr>
          <w:p w14:paraId="5DBE1BD7" w14:textId="632F3326"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EFF83" w14:textId="25182437" w:rsidR="00FE6961" w:rsidRPr="00FE6961" w:rsidRDefault="00FE6961" w:rsidP="00FE6961">
            <w:pPr>
              <w:spacing w:after="0" w:line="240" w:lineRule="auto"/>
              <w:jc w:val="center"/>
              <w:rPr>
                <w:iCs/>
                <w:sz w:val="20"/>
                <w:szCs w:val="20"/>
                <w:lang w:eastAsia="ru-RU"/>
              </w:rPr>
            </w:pPr>
            <w:r w:rsidRPr="00FE6961">
              <w:rPr>
                <w:bCs/>
                <w:color w:val="000000"/>
                <w:sz w:val="20"/>
                <w:szCs w:val="20"/>
              </w:rPr>
              <w:t>778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D40D2" w14:textId="6852C919" w:rsidR="00FE6961" w:rsidRPr="00FE6961" w:rsidRDefault="00FE6961" w:rsidP="00FE6961">
            <w:pPr>
              <w:spacing w:after="0" w:line="240" w:lineRule="auto"/>
              <w:jc w:val="center"/>
              <w:rPr>
                <w:iCs/>
                <w:sz w:val="20"/>
                <w:szCs w:val="20"/>
                <w:lang w:eastAsia="ru-RU"/>
              </w:rPr>
            </w:pPr>
            <w:r w:rsidRPr="00FE6961">
              <w:rPr>
                <w:bCs/>
                <w:color w:val="000000"/>
                <w:sz w:val="20"/>
                <w:szCs w:val="20"/>
              </w:rPr>
              <w:t>768</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C9845" w14:textId="340DAFF1" w:rsidR="00FE6961" w:rsidRPr="00FE6961" w:rsidRDefault="00FE6961" w:rsidP="00FE6961">
            <w:pPr>
              <w:spacing w:after="0" w:line="240" w:lineRule="auto"/>
              <w:jc w:val="center"/>
              <w:rPr>
                <w:iCs/>
                <w:sz w:val="20"/>
                <w:szCs w:val="20"/>
                <w:lang w:eastAsia="ru-RU"/>
              </w:rPr>
            </w:pPr>
            <w:r w:rsidRPr="00FE6961">
              <w:rPr>
                <w:bCs/>
                <w:color w:val="000000"/>
                <w:sz w:val="20"/>
                <w:szCs w:val="20"/>
              </w:rPr>
              <w:t>754</w:t>
            </w:r>
          </w:p>
        </w:tc>
      </w:tr>
      <w:tr w:rsidR="00FE6961" w:rsidRPr="00047191" w14:paraId="6044F730" w14:textId="77777777" w:rsidTr="00FE6961">
        <w:trPr>
          <w:trHeight w:val="64"/>
          <w:jc w:val="center"/>
        </w:trPr>
        <w:tc>
          <w:tcPr>
            <w:tcW w:w="704" w:type="dxa"/>
            <w:shd w:val="clear" w:color="auto" w:fill="auto"/>
            <w:vAlign w:val="center"/>
          </w:tcPr>
          <w:p w14:paraId="3344D4EC" w14:textId="0964C22A"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8</w:t>
            </w:r>
          </w:p>
        </w:tc>
        <w:tc>
          <w:tcPr>
            <w:tcW w:w="3008" w:type="dxa"/>
            <w:tcBorders>
              <w:top w:val="nil"/>
              <w:left w:val="single" w:sz="4" w:space="0" w:color="auto"/>
              <w:bottom w:val="single" w:sz="4" w:space="0" w:color="auto"/>
              <w:right w:val="nil"/>
            </w:tcBorders>
            <w:shd w:val="clear" w:color="auto" w:fill="auto"/>
            <w:vAlign w:val="center"/>
          </w:tcPr>
          <w:p w14:paraId="72A922FF" w14:textId="6F9BD2DF" w:rsidR="00FE6961" w:rsidRPr="00047191" w:rsidRDefault="00FE6961" w:rsidP="00FE6961">
            <w:pPr>
              <w:spacing w:after="0" w:line="240" w:lineRule="auto"/>
              <w:outlineLvl w:val="0"/>
              <w:rPr>
                <w:iCs/>
                <w:sz w:val="20"/>
                <w:szCs w:val="20"/>
                <w:lang w:eastAsia="ru-RU"/>
              </w:rPr>
            </w:pPr>
            <w:bookmarkStart w:id="39" w:name="_Toc206111595"/>
            <w:r w:rsidRPr="00047191">
              <w:rPr>
                <w:bCs/>
                <w:color w:val="000000"/>
                <w:sz w:val="20"/>
                <w:szCs w:val="20"/>
              </w:rPr>
              <w:t>Башня ул. Ольховая</w:t>
            </w:r>
            <w:bookmarkEnd w:id="39"/>
          </w:p>
        </w:tc>
        <w:tc>
          <w:tcPr>
            <w:tcW w:w="1501" w:type="dxa"/>
            <w:shd w:val="clear" w:color="auto" w:fill="auto"/>
            <w:noWrap/>
            <w:vAlign w:val="center"/>
          </w:tcPr>
          <w:p w14:paraId="5DB0727E" w14:textId="7C645A1F"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2E4E" w14:textId="2A3213FE" w:rsidR="00FE6961" w:rsidRPr="00FE6961" w:rsidRDefault="00FE6961" w:rsidP="00FE6961">
            <w:pPr>
              <w:spacing w:after="0" w:line="240" w:lineRule="auto"/>
              <w:jc w:val="center"/>
              <w:rPr>
                <w:iCs/>
                <w:sz w:val="20"/>
                <w:szCs w:val="20"/>
                <w:lang w:eastAsia="ru-RU"/>
              </w:rPr>
            </w:pPr>
            <w:r w:rsidRPr="00FE6961">
              <w:rPr>
                <w:bCs/>
                <w:color w:val="000000"/>
                <w:sz w:val="20"/>
                <w:szCs w:val="20"/>
              </w:rPr>
              <w:t>5 968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E3AB5" w14:textId="4AF9BE97" w:rsidR="00FE6961" w:rsidRPr="00FE6961" w:rsidRDefault="00FE6961" w:rsidP="00FE6961">
            <w:pPr>
              <w:spacing w:after="0" w:line="240" w:lineRule="auto"/>
              <w:jc w:val="center"/>
              <w:rPr>
                <w:iCs/>
                <w:sz w:val="20"/>
                <w:szCs w:val="20"/>
                <w:lang w:eastAsia="ru-RU"/>
              </w:rPr>
            </w:pPr>
            <w:r w:rsidRPr="00FE6961">
              <w:rPr>
                <w:bCs/>
                <w:color w:val="000000"/>
                <w:sz w:val="20"/>
                <w:szCs w:val="20"/>
              </w:rPr>
              <w:t>6 310</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EF976" w14:textId="0C238107" w:rsidR="00FE6961" w:rsidRPr="00FE6961" w:rsidRDefault="00FE6961" w:rsidP="00FE6961">
            <w:pPr>
              <w:spacing w:after="0" w:line="240" w:lineRule="auto"/>
              <w:jc w:val="center"/>
              <w:rPr>
                <w:iCs/>
                <w:sz w:val="20"/>
                <w:szCs w:val="20"/>
                <w:lang w:eastAsia="ru-RU"/>
              </w:rPr>
            </w:pPr>
            <w:r w:rsidRPr="00FE6961">
              <w:rPr>
                <w:bCs/>
                <w:color w:val="000000"/>
                <w:sz w:val="20"/>
                <w:szCs w:val="20"/>
              </w:rPr>
              <w:t>5 818</w:t>
            </w:r>
          </w:p>
        </w:tc>
      </w:tr>
      <w:tr w:rsidR="00FE6961" w:rsidRPr="00047191" w14:paraId="24287407" w14:textId="77777777" w:rsidTr="00FE6961">
        <w:trPr>
          <w:trHeight w:val="64"/>
          <w:jc w:val="center"/>
        </w:trPr>
        <w:tc>
          <w:tcPr>
            <w:tcW w:w="704" w:type="dxa"/>
            <w:shd w:val="clear" w:color="auto" w:fill="auto"/>
            <w:vAlign w:val="center"/>
          </w:tcPr>
          <w:p w14:paraId="119A2BF6" w14:textId="797973A3"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9</w:t>
            </w:r>
          </w:p>
        </w:tc>
        <w:tc>
          <w:tcPr>
            <w:tcW w:w="3008" w:type="dxa"/>
            <w:tcBorders>
              <w:top w:val="nil"/>
              <w:left w:val="single" w:sz="4" w:space="0" w:color="auto"/>
              <w:bottom w:val="single" w:sz="4" w:space="0" w:color="auto"/>
              <w:right w:val="nil"/>
            </w:tcBorders>
            <w:shd w:val="clear" w:color="auto" w:fill="auto"/>
            <w:vAlign w:val="center"/>
          </w:tcPr>
          <w:p w14:paraId="6295389C" w14:textId="47F59C6A" w:rsidR="00FE6961" w:rsidRPr="00047191" w:rsidRDefault="00FE6961" w:rsidP="00FE6961">
            <w:pPr>
              <w:spacing w:after="0" w:line="240" w:lineRule="auto"/>
              <w:outlineLvl w:val="0"/>
              <w:rPr>
                <w:iCs/>
                <w:sz w:val="20"/>
                <w:szCs w:val="20"/>
                <w:lang w:eastAsia="ru-RU"/>
              </w:rPr>
            </w:pPr>
            <w:bookmarkStart w:id="40" w:name="_Toc206111596"/>
            <w:r w:rsidRPr="00047191">
              <w:rPr>
                <w:bCs/>
                <w:color w:val="000000"/>
                <w:sz w:val="20"/>
                <w:szCs w:val="20"/>
              </w:rPr>
              <w:t>Башня (микрорайон №1) №12</w:t>
            </w:r>
            <w:bookmarkEnd w:id="40"/>
          </w:p>
        </w:tc>
        <w:tc>
          <w:tcPr>
            <w:tcW w:w="1501" w:type="dxa"/>
            <w:shd w:val="clear" w:color="auto" w:fill="auto"/>
            <w:noWrap/>
            <w:vAlign w:val="center"/>
          </w:tcPr>
          <w:p w14:paraId="11A99403" w14:textId="73CF9E2B"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FFAAD" w14:textId="5E35D216" w:rsidR="00FE6961" w:rsidRPr="00FE6961" w:rsidRDefault="00FE6961" w:rsidP="00FE6961">
            <w:pPr>
              <w:spacing w:after="0" w:line="240" w:lineRule="auto"/>
              <w:jc w:val="center"/>
              <w:rPr>
                <w:iCs/>
                <w:sz w:val="20"/>
                <w:szCs w:val="20"/>
                <w:lang w:eastAsia="ru-RU"/>
              </w:rPr>
            </w:pPr>
            <w:r w:rsidRPr="00FE6961">
              <w:rPr>
                <w:bCs/>
                <w:color w:val="000000"/>
                <w:sz w:val="20"/>
                <w:szCs w:val="20"/>
              </w:rPr>
              <w:t>20 436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0928A" w14:textId="6A118005" w:rsidR="00FE6961" w:rsidRPr="00FE6961" w:rsidRDefault="00FE6961" w:rsidP="00FE6961">
            <w:pPr>
              <w:spacing w:after="0" w:line="240" w:lineRule="auto"/>
              <w:jc w:val="center"/>
              <w:rPr>
                <w:iCs/>
                <w:sz w:val="20"/>
                <w:szCs w:val="20"/>
                <w:lang w:eastAsia="ru-RU"/>
              </w:rPr>
            </w:pPr>
            <w:r w:rsidRPr="00FE6961">
              <w:rPr>
                <w:bCs/>
                <w:color w:val="000000"/>
                <w:sz w:val="20"/>
                <w:szCs w:val="20"/>
              </w:rPr>
              <w:t>20 740</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2B437" w14:textId="4919A02A" w:rsidR="00FE6961" w:rsidRPr="00FE6961" w:rsidRDefault="00FE6961" w:rsidP="00FE6961">
            <w:pPr>
              <w:spacing w:after="0" w:line="240" w:lineRule="auto"/>
              <w:jc w:val="center"/>
              <w:rPr>
                <w:iCs/>
                <w:sz w:val="20"/>
                <w:szCs w:val="20"/>
                <w:lang w:eastAsia="ru-RU"/>
              </w:rPr>
            </w:pPr>
            <w:r w:rsidRPr="00FE6961">
              <w:rPr>
                <w:bCs/>
                <w:color w:val="000000"/>
                <w:sz w:val="20"/>
                <w:szCs w:val="20"/>
              </w:rPr>
              <w:t>19 430</w:t>
            </w:r>
          </w:p>
        </w:tc>
      </w:tr>
      <w:tr w:rsidR="00FE6961" w:rsidRPr="00047191" w14:paraId="211A76E1" w14:textId="77777777" w:rsidTr="00FE6961">
        <w:trPr>
          <w:trHeight w:val="64"/>
          <w:jc w:val="center"/>
        </w:trPr>
        <w:tc>
          <w:tcPr>
            <w:tcW w:w="704" w:type="dxa"/>
            <w:shd w:val="clear" w:color="auto" w:fill="auto"/>
            <w:vAlign w:val="center"/>
          </w:tcPr>
          <w:p w14:paraId="0BACAC34" w14:textId="43561EC3"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10</w:t>
            </w:r>
          </w:p>
        </w:tc>
        <w:tc>
          <w:tcPr>
            <w:tcW w:w="3008" w:type="dxa"/>
            <w:tcBorders>
              <w:top w:val="nil"/>
              <w:left w:val="single" w:sz="4" w:space="0" w:color="auto"/>
              <w:bottom w:val="single" w:sz="4" w:space="0" w:color="auto"/>
              <w:right w:val="nil"/>
            </w:tcBorders>
            <w:shd w:val="clear" w:color="auto" w:fill="auto"/>
            <w:vAlign w:val="center"/>
          </w:tcPr>
          <w:p w14:paraId="7A5708F9" w14:textId="6E4F06E7" w:rsidR="00FE6961" w:rsidRPr="00047191" w:rsidRDefault="00FE6961" w:rsidP="00FE6961">
            <w:pPr>
              <w:spacing w:after="0" w:line="240" w:lineRule="auto"/>
              <w:outlineLvl w:val="0"/>
              <w:rPr>
                <w:iCs/>
                <w:sz w:val="20"/>
                <w:szCs w:val="20"/>
                <w:lang w:eastAsia="ru-RU"/>
              </w:rPr>
            </w:pPr>
            <w:bookmarkStart w:id="41" w:name="_Toc206111597"/>
            <w:r>
              <w:rPr>
                <w:bCs/>
                <w:color w:val="000000"/>
                <w:sz w:val="20"/>
                <w:szCs w:val="20"/>
              </w:rPr>
              <w:t>у</w:t>
            </w:r>
            <w:r w:rsidRPr="00047191">
              <w:rPr>
                <w:bCs/>
                <w:color w:val="000000"/>
                <w:sz w:val="20"/>
                <w:szCs w:val="20"/>
              </w:rPr>
              <w:t>л. Драгунского (водоз..№2)</w:t>
            </w:r>
            <w:bookmarkEnd w:id="41"/>
          </w:p>
        </w:tc>
        <w:tc>
          <w:tcPr>
            <w:tcW w:w="1501" w:type="dxa"/>
            <w:shd w:val="clear" w:color="auto" w:fill="auto"/>
            <w:noWrap/>
            <w:vAlign w:val="center"/>
          </w:tcPr>
          <w:p w14:paraId="78004099" w14:textId="694D069C"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B2F6F" w14:textId="51C97586" w:rsidR="00FE6961" w:rsidRPr="00FE6961" w:rsidRDefault="00FE6961" w:rsidP="00FE6961">
            <w:pPr>
              <w:spacing w:after="0" w:line="240" w:lineRule="auto"/>
              <w:jc w:val="center"/>
              <w:rPr>
                <w:iCs/>
                <w:sz w:val="20"/>
                <w:szCs w:val="20"/>
                <w:lang w:eastAsia="ru-RU"/>
              </w:rPr>
            </w:pPr>
            <w:r w:rsidRPr="00FE6961">
              <w:rPr>
                <w:bCs/>
                <w:color w:val="000000"/>
                <w:sz w:val="20"/>
                <w:szCs w:val="20"/>
              </w:rPr>
              <w:t>40 179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786EB" w14:textId="3C691F80" w:rsidR="00FE6961" w:rsidRPr="00FE6961" w:rsidRDefault="00FE6961" w:rsidP="00FE6961">
            <w:pPr>
              <w:spacing w:after="0" w:line="240" w:lineRule="auto"/>
              <w:jc w:val="center"/>
              <w:rPr>
                <w:iCs/>
                <w:sz w:val="20"/>
                <w:szCs w:val="20"/>
                <w:lang w:eastAsia="ru-RU"/>
              </w:rPr>
            </w:pPr>
            <w:r w:rsidRPr="00FE6961">
              <w:rPr>
                <w:bCs/>
                <w:color w:val="000000"/>
                <w:sz w:val="20"/>
                <w:szCs w:val="20"/>
              </w:rPr>
              <w:t>42 603</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FDE28" w14:textId="7722550E" w:rsidR="00FE6961" w:rsidRPr="00FE6961" w:rsidRDefault="00FE6961" w:rsidP="00FE6961">
            <w:pPr>
              <w:spacing w:after="0" w:line="240" w:lineRule="auto"/>
              <w:jc w:val="center"/>
              <w:rPr>
                <w:iCs/>
                <w:sz w:val="20"/>
                <w:szCs w:val="20"/>
                <w:lang w:eastAsia="ru-RU"/>
              </w:rPr>
            </w:pPr>
            <w:r w:rsidRPr="00FE6961">
              <w:rPr>
                <w:bCs/>
                <w:color w:val="000000"/>
                <w:sz w:val="20"/>
                <w:szCs w:val="20"/>
              </w:rPr>
              <w:t>41 623</w:t>
            </w:r>
          </w:p>
        </w:tc>
      </w:tr>
      <w:tr w:rsidR="00FE6961" w:rsidRPr="00047191" w14:paraId="44B6D80B" w14:textId="77777777" w:rsidTr="00FE6961">
        <w:trPr>
          <w:trHeight w:val="399"/>
          <w:jc w:val="center"/>
        </w:trPr>
        <w:tc>
          <w:tcPr>
            <w:tcW w:w="704" w:type="dxa"/>
            <w:shd w:val="clear" w:color="auto" w:fill="auto"/>
            <w:vAlign w:val="center"/>
          </w:tcPr>
          <w:p w14:paraId="1B64A30E" w14:textId="59E70411"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11</w:t>
            </w:r>
          </w:p>
        </w:tc>
        <w:tc>
          <w:tcPr>
            <w:tcW w:w="3008" w:type="dxa"/>
            <w:tcBorders>
              <w:top w:val="nil"/>
              <w:left w:val="single" w:sz="4" w:space="0" w:color="auto"/>
              <w:bottom w:val="single" w:sz="4" w:space="0" w:color="auto"/>
              <w:right w:val="nil"/>
            </w:tcBorders>
            <w:shd w:val="clear" w:color="auto" w:fill="auto"/>
            <w:vAlign w:val="center"/>
          </w:tcPr>
          <w:p w14:paraId="7ED012FE" w14:textId="3309CCEA" w:rsidR="00FE6961" w:rsidRPr="00047191" w:rsidRDefault="00FE6961" w:rsidP="00FE6961">
            <w:pPr>
              <w:spacing w:after="0" w:line="240" w:lineRule="auto"/>
              <w:outlineLvl w:val="0"/>
              <w:rPr>
                <w:iCs/>
                <w:sz w:val="20"/>
                <w:szCs w:val="20"/>
                <w:lang w:eastAsia="ru-RU"/>
              </w:rPr>
            </w:pPr>
            <w:bookmarkStart w:id="42" w:name="_Toc206111598"/>
            <w:r w:rsidRPr="00047191">
              <w:rPr>
                <w:bCs/>
                <w:color w:val="000000"/>
                <w:sz w:val="20"/>
                <w:szCs w:val="20"/>
              </w:rPr>
              <w:t>башня Дубровка (Микрорайон №1) водоз. №1</w:t>
            </w:r>
            <w:bookmarkEnd w:id="42"/>
          </w:p>
        </w:tc>
        <w:tc>
          <w:tcPr>
            <w:tcW w:w="1501" w:type="dxa"/>
            <w:shd w:val="clear" w:color="auto" w:fill="auto"/>
            <w:noWrap/>
            <w:vAlign w:val="center"/>
          </w:tcPr>
          <w:p w14:paraId="0F75A259" w14:textId="60930FCE"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1DE6A" w14:textId="38AE8639" w:rsidR="00FE6961" w:rsidRPr="00FE6961" w:rsidRDefault="00FE6961" w:rsidP="00FE6961">
            <w:pPr>
              <w:spacing w:after="0" w:line="240" w:lineRule="auto"/>
              <w:jc w:val="center"/>
              <w:rPr>
                <w:iCs/>
                <w:sz w:val="20"/>
                <w:szCs w:val="20"/>
                <w:lang w:eastAsia="ru-RU"/>
              </w:rPr>
            </w:pPr>
            <w:r w:rsidRPr="00FE6961">
              <w:rPr>
                <w:bCs/>
                <w:color w:val="000000"/>
                <w:sz w:val="20"/>
                <w:szCs w:val="20"/>
              </w:rPr>
              <w:t>179 346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E572F" w14:textId="27EA499E" w:rsidR="00FE6961" w:rsidRPr="00FE6961" w:rsidRDefault="00FE6961" w:rsidP="00FE6961">
            <w:pPr>
              <w:spacing w:after="0" w:line="240" w:lineRule="auto"/>
              <w:jc w:val="center"/>
              <w:rPr>
                <w:iCs/>
                <w:sz w:val="20"/>
                <w:szCs w:val="20"/>
                <w:lang w:eastAsia="ru-RU"/>
              </w:rPr>
            </w:pPr>
            <w:r w:rsidRPr="00FE6961">
              <w:rPr>
                <w:bCs/>
                <w:color w:val="000000"/>
                <w:sz w:val="20"/>
                <w:szCs w:val="20"/>
              </w:rPr>
              <w:t>180 893</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7545" w14:textId="7B25E634" w:rsidR="00FE6961" w:rsidRPr="00FE6961" w:rsidRDefault="00FE6961" w:rsidP="00FE6961">
            <w:pPr>
              <w:spacing w:after="0" w:line="240" w:lineRule="auto"/>
              <w:jc w:val="center"/>
              <w:rPr>
                <w:iCs/>
                <w:sz w:val="20"/>
                <w:szCs w:val="20"/>
                <w:lang w:eastAsia="ru-RU"/>
              </w:rPr>
            </w:pPr>
            <w:r w:rsidRPr="00FE6961">
              <w:rPr>
                <w:bCs/>
                <w:color w:val="000000"/>
                <w:sz w:val="20"/>
                <w:szCs w:val="20"/>
              </w:rPr>
              <w:t>160 939</w:t>
            </w:r>
          </w:p>
        </w:tc>
      </w:tr>
      <w:tr w:rsidR="00FE6961" w:rsidRPr="00047191" w14:paraId="54336E2A" w14:textId="77777777" w:rsidTr="00FE6961">
        <w:trPr>
          <w:trHeight w:val="64"/>
          <w:jc w:val="center"/>
        </w:trPr>
        <w:tc>
          <w:tcPr>
            <w:tcW w:w="704" w:type="dxa"/>
            <w:shd w:val="clear" w:color="auto" w:fill="auto"/>
            <w:vAlign w:val="center"/>
          </w:tcPr>
          <w:p w14:paraId="7C996B20" w14:textId="0E93E93B"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12</w:t>
            </w:r>
          </w:p>
        </w:tc>
        <w:tc>
          <w:tcPr>
            <w:tcW w:w="3008" w:type="dxa"/>
            <w:tcBorders>
              <w:top w:val="nil"/>
              <w:left w:val="single" w:sz="4" w:space="0" w:color="auto"/>
              <w:bottom w:val="single" w:sz="4" w:space="0" w:color="auto"/>
              <w:right w:val="nil"/>
            </w:tcBorders>
            <w:shd w:val="clear" w:color="auto" w:fill="auto"/>
            <w:vAlign w:val="center"/>
          </w:tcPr>
          <w:p w14:paraId="24AF9AB8" w14:textId="03E4A700" w:rsidR="00FE6961" w:rsidRPr="00047191" w:rsidRDefault="00FE6961" w:rsidP="00FE6961">
            <w:pPr>
              <w:spacing w:after="0" w:line="240" w:lineRule="auto"/>
              <w:outlineLvl w:val="0"/>
              <w:rPr>
                <w:iCs/>
                <w:sz w:val="20"/>
                <w:szCs w:val="20"/>
                <w:lang w:eastAsia="ru-RU"/>
              </w:rPr>
            </w:pPr>
            <w:bookmarkStart w:id="43" w:name="_Toc206111599"/>
            <w:r w:rsidRPr="00047191">
              <w:rPr>
                <w:bCs/>
                <w:color w:val="000000"/>
                <w:sz w:val="20"/>
                <w:szCs w:val="20"/>
              </w:rPr>
              <w:t>Немерь</w:t>
            </w:r>
            <w:r>
              <w:rPr>
                <w:bCs/>
                <w:color w:val="000000"/>
                <w:sz w:val="20"/>
                <w:szCs w:val="20"/>
              </w:rPr>
              <w:t xml:space="preserve"> в районе ул.  Садовая </w:t>
            </w:r>
            <w:r w:rsidRPr="00047191">
              <w:rPr>
                <w:bCs/>
                <w:color w:val="000000"/>
                <w:sz w:val="20"/>
                <w:szCs w:val="20"/>
              </w:rPr>
              <w:t>(скв. №"11)</w:t>
            </w:r>
            <w:bookmarkEnd w:id="43"/>
          </w:p>
        </w:tc>
        <w:tc>
          <w:tcPr>
            <w:tcW w:w="1501" w:type="dxa"/>
            <w:shd w:val="clear" w:color="auto" w:fill="auto"/>
            <w:noWrap/>
            <w:vAlign w:val="center"/>
          </w:tcPr>
          <w:p w14:paraId="7FCF547D" w14:textId="1306E24B"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942D5" w14:textId="1A600BCE" w:rsidR="00FE6961" w:rsidRPr="00FE6961" w:rsidRDefault="00FE6961" w:rsidP="00FE6961">
            <w:pPr>
              <w:spacing w:after="0" w:line="240" w:lineRule="auto"/>
              <w:jc w:val="center"/>
              <w:rPr>
                <w:iCs/>
                <w:sz w:val="20"/>
                <w:szCs w:val="20"/>
                <w:lang w:eastAsia="ru-RU"/>
              </w:rPr>
            </w:pPr>
            <w:r w:rsidRPr="00FE6961">
              <w:rPr>
                <w:bCs/>
                <w:color w:val="000000"/>
                <w:sz w:val="20"/>
                <w:szCs w:val="20"/>
              </w:rPr>
              <w:t>1 533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D64C" w14:textId="6216FD40" w:rsidR="00FE6961" w:rsidRPr="00FE6961" w:rsidRDefault="00FE6961" w:rsidP="00FE6961">
            <w:pPr>
              <w:spacing w:after="0" w:line="240" w:lineRule="auto"/>
              <w:jc w:val="center"/>
              <w:rPr>
                <w:iCs/>
                <w:sz w:val="20"/>
                <w:szCs w:val="20"/>
                <w:lang w:eastAsia="ru-RU"/>
              </w:rPr>
            </w:pPr>
            <w:r w:rsidRPr="00FE6961">
              <w:rPr>
                <w:bCs/>
                <w:color w:val="000000"/>
                <w:sz w:val="20"/>
                <w:szCs w:val="20"/>
              </w:rPr>
              <w:t>1 523</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AF12F" w14:textId="77FD5D49" w:rsidR="00FE6961" w:rsidRPr="00FE6961" w:rsidRDefault="00FE6961" w:rsidP="00FE6961">
            <w:pPr>
              <w:spacing w:after="0" w:line="240" w:lineRule="auto"/>
              <w:jc w:val="center"/>
              <w:rPr>
                <w:iCs/>
                <w:sz w:val="20"/>
                <w:szCs w:val="20"/>
                <w:lang w:eastAsia="ru-RU"/>
              </w:rPr>
            </w:pPr>
            <w:r w:rsidRPr="00FE6961">
              <w:rPr>
                <w:bCs/>
                <w:color w:val="000000"/>
                <w:sz w:val="20"/>
                <w:szCs w:val="20"/>
              </w:rPr>
              <w:t>1 645</w:t>
            </w:r>
          </w:p>
        </w:tc>
      </w:tr>
      <w:tr w:rsidR="00FE6961" w:rsidRPr="00047191" w14:paraId="7BD80203" w14:textId="77777777" w:rsidTr="00FE6961">
        <w:trPr>
          <w:trHeight w:val="64"/>
          <w:jc w:val="center"/>
        </w:trPr>
        <w:tc>
          <w:tcPr>
            <w:tcW w:w="704" w:type="dxa"/>
            <w:shd w:val="clear" w:color="auto" w:fill="auto"/>
            <w:vAlign w:val="center"/>
          </w:tcPr>
          <w:p w14:paraId="106B0115" w14:textId="1EB1A5D2"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13</w:t>
            </w:r>
          </w:p>
        </w:tc>
        <w:tc>
          <w:tcPr>
            <w:tcW w:w="3008" w:type="dxa"/>
            <w:tcBorders>
              <w:top w:val="nil"/>
              <w:left w:val="single" w:sz="4" w:space="0" w:color="auto"/>
              <w:bottom w:val="single" w:sz="4" w:space="0" w:color="auto"/>
              <w:right w:val="nil"/>
            </w:tcBorders>
            <w:shd w:val="clear" w:color="auto" w:fill="auto"/>
            <w:vAlign w:val="center"/>
          </w:tcPr>
          <w:p w14:paraId="74152984" w14:textId="1D2FF90D" w:rsidR="00FE6961" w:rsidRPr="00047191" w:rsidRDefault="00FE6961" w:rsidP="00FE6961">
            <w:pPr>
              <w:spacing w:after="0" w:line="240" w:lineRule="auto"/>
              <w:outlineLvl w:val="0"/>
              <w:rPr>
                <w:iCs/>
                <w:sz w:val="20"/>
                <w:szCs w:val="20"/>
                <w:lang w:eastAsia="ru-RU"/>
              </w:rPr>
            </w:pPr>
            <w:bookmarkStart w:id="44" w:name="_Toc206111600"/>
            <w:r>
              <w:rPr>
                <w:bCs/>
                <w:color w:val="000000"/>
                <w:sz w:val="20"/>
                <w:szCs w:val="20"/>
              </w:rPr>
              <w:t xml:space="preserve">пгт. Дубровка, </w:t>
            </w:r>
            <w:r w:rsidRPr="00047191">
              <w:rPr>
                <w:bCs/>
                <w:color w:val="000000"/>
                <w:sz w:val="20"/>
                <w:szCs w:val="20"/>
              </w:rPr>
              <w:t>АЗС</w:t>
            </w:r>
            <w:bookmarkEnd w:id="44"/>
          </w:p>
        </w:tc>
        <w:tc>
          <w:tcPr>
            <w:tcW w:w="1501" w:type="dxa"/>
            <w:shd w:val="clear" w:color="auto" w:fill="auto"/>
            <w:noWrap/>
            <w:vAlign w:val="center"/>
          </w:tcPr>
          <w:p w14:paraId="6AE69134" w14:textId="2285BAD9"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м</w:t>
            </w:r>
            <w:r w:rsidRPr="00047191">
              <w:rPr>
                <w:color w:val="000000"/>
                <w:sz w:val="20"/>
                <w:szCs w:val="20"/>
                <w:vertAlign w:val="superscript"/>
                <w:lang w:eastAsia="ru-RU"/>
              </w:rPr>
              <w:t>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D7998" w14:textId="71B1A22B" w:rsidR="00FE6961" w:rsidRPr="00FE6961" w:rsidRDefault="00FE6961" w:rsidP="00FE6961">
            <w:pPr>
              <w:spacing w:after="0" w:line="240" w:lineRule="auto"/>
              <w:jc w:val="center"/>
              <w:rPr>
                <w:iCs/>
                <w:sz w:val="20"/>
                <w:szCs w:val="20"/>
                <w:lang w:eastAsia="ru-RU"/>
              </w:rPr>
            </w:pPr>
            <w:r w:rsidRPr="00FE6961">
              <w:rPr>
                <w:bCs/>
                <w:color w:val="000000"/>
                <w:sz w:val="20"/>
                <w:szCs w:val="20"/>
              </w:rPr>
              <w:t>2 172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E7FE1" w14:textId="26FE6BB3" w:rsidR="00FE6961" w:rsidRPr="00FE6961" w:rsidRDefault="00FE6961" w:rsidP="00FE6961">
            <w:pPr>
              <w:spacing w:after="0" w:line="240" w:lineRule="auto"/>
              <w:jc w:val="center"/>
              <w:rPr>
                <w:iCs/>
                <w:sz w:val="20"/>
                <w:szCs w:val="20"/>
                <w:lang w:eastAsia="ru-RU"/>
              </w:rPr>
            </w:pPr>
            <w:r w:rsidRPr="00FE6961">
              <w:rPr>
                <w:bCs/>
                <w:color w:val="000000"/>
                <w:sz w:val="20"/>
                <w:szCs w:val="20"/>
              </w:rPr>
              <w:t>2 172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CB567" w14:textId="4DF0B839" w:rsidR="00FE6961" w:rsidRPr="00FE6961" w:rsidRDefault="00FE6961" w:rsidP="00FE6961">
            <w:pPr>
              <w:spacing w:after="0" w:line="240" w:lineRule="auto"/>
              <w:jc w:val="center"/>
              <w:rPr>
                <w:iCs/>
                <w:sz w:val="20"/>
                <w:szCs w:val="20"/>
                <w:lang w:eastAsia="ru-RU"/>
              </w:rPr>
            </w:pPr>
            <w:r w:rsidRPr="00FE6961">
              <w:rPr>
                <w:bCs/>
                <w:color w:val="000000"/>
                <w:sz w:val="20"/>
                <w:szCs w:val="20"/>
              </w:rPr>
              <w:t>2 076</w:t>
            </w:r>
          </w:p>
        </w:tc>
      </w:tr>
      <w:tr w:rsidR="00FE6961" w:rsidRPr="00047191" w14:paraId="2BEAF773" w14:textId="77777777" w:rsidTr="001074AB">
        <w:trPr>
          <w:trHeight w:val="64"/>
          <w:jc w:val="center"/>
        </w:trPr>
        <w:tc>
          <w:tcPr>
            <w:tcW w:w="704" w:type="dxa"/>
            <w:shd w:val="clear" w:color="auto" w:fill="FFFF00"/>
            <w:vAlign w:val="center"/>
          </w:tcPr>
          <w:p w14:paraId="4F9EB51E" w14:textId="77777777" w:rsidR="00FE6961" w:rsidRPr="00047191" w:rsidRDefault="00FE6961" w:rsidP="00FE6961">
            <w:pPr>
              <w:spacing w:after="0" w:line="240" w:lineRule="auto"/>
              <w:jc w:val="center"/>
              <w:rPr>
                <w:b/>
                <w:color w:val="000000"/>
                <w:sz w:val="20"/>
                <w:szCs w:val="20"/>
                <w:highlight w:val="yellow"/>
                <w:lang w:eastAsia="ru-RU"/>
              </w:rPr>
            </w:pPr>
          </w:p>
        </w:tc>
        <w:tc>
          <w:tcPr>
            <w:tcW w:w="3008" w:type="dxa"/>
            <w:shd w:val="clear" w:color="auto" w:fill="FFFF00"/>
            <w:vAlign w:val="center"/>
          </w:tcPr>
          <w:p w14:paraId="1697262E" w14:textId="4B650C0C" w:rsidR="00FE6961" w:rsidRPr="00047191" w:rsidRDefault="00FE6961" w:rsidP="00E3680C">
            <w:pPr>
              <w:spacing w:after="0" w:line="240" w:lineRule="auto"/>
              <w:outlineLvl w:val="0"/>
              <w:rPr>
                <w:b/>
                <w:iCs/>
                <w:sz w:val="20"/>
                <w:szCs w:val="20"/>
                <w:highlight w:val="yellow"/>
                <w:lang w:eastAsia="ru-RU"/>
              </w:rPr>
            </w:pPr>
            <w:bookmarkStart w:id="45" w:name="_Toc206111601"/>
            <w:r w:rsidRPr="00047191">
              <w:rPr>
                <w:b/>
                <w:iCs/>
                <w:sz w:val="20"/>
                <w:szCs w:val="20"/>
                <w:highlight w:val="yellow"/>
                <w:lang w:eastAsia="ru-RU"/>
              </w:rPr>
              <w:t>И</w:t>
            </w:r>
            <w:r w:rsidR="00E3680C">
              <w:rPr>
                <w:b/>
                <w:iCs/>
                <w:sz w:val="20"/>
                <w:szCs w:val="20"/>
                <w:highlight w:val="yellow"/>
                <w:lang w:eastAsia="ru-RU"/>
              </w:rPr>
              <w:t>того:</w:t>
            </w:r>
            <w:bookmarkEnd w:id="45"/>
          </w:p>
        </w:tc>
        <w:tc>
          <w:tcPr>
            <w:tcW w:w="1501" w:type="dxa"/>
            <w:shd w:val="clear" w:color="auto" w:fill="FFFF00"/>
            <w:noWrap/>
            <w:vAlign w:val="center"/>
          </w:tcPr>
          <w:p w14:paraId="3FA063DD" w14:textId="4F8B2350" w:rsidR="00FE6961" w:rsidRPr="00047191" w:rsidRDefault="00FE6961" w:rsidP="00FE6961">
            <w:pPr>
              <w:spacing w:after="0" w:line="240" w:lineRule="auto"/>
              <w:jc w:val="center"/>
              <w:rPr>
                <w:b/>
                <w:color w:val="000000"/>
                <w:sz w:val="20"/>
                <w:szCs w:val="20"/>
                <w:highlight w:val="yellow"/>
                <w:lang w:eastAsia="ru-RU"/>
              </w:rPr>
            </w:pPr>
            <w:r w:rsidRPr="00047191">
              <w:rPr>
                <w:b/>
                <w:color w:val="000000"/>
                <w:sz w:val="20"/>
                <w:szCs w:val="20"/>
                <w:lang w:eastAsia="ru-RU"/>
              </w:rPr>
              <w:t>м</w:t>
            </w:r>
            <w:r w:rsidRPr="00047191">
              <w:rPr>
                <w:b/>
                <w:color w:val="000000"/>
                <w:sz w:val="20"/>
                <w:szCs w:val="20"/>
                <w:vertAlign w:val="superscript"/>
                <w:lang w:eastAsia="ru-RU"/>
              </w:rPr>
              <w:t>3</w:t>
            </w:r>
          </w:p>
        </w:tc>
        <w:tc>
          <w:tcPr>
            <w:tcW w:w="1501" w:type="dxa"/>
            <w:tcBorders>
              <w:top w:val="nil"/>
              <w:left w:val="single" w:sz="4" w:space="0" w:color="auto"/>
              <w:bottom w:val="single" w:sz="4" w:space="0" w:color="auto"/>
              <w:right w:val="single" w:sz="4" w:space="0" w:color="auto"/>
            </w:tcBorders>
            <w:shd w:val="clear" w:color="auto" w:fill="FFFF00"/>
            <w:noWrap/>
            <w:vAlign w:val="center"/>
          </w:tcPr>
          <w:p w14:paraId="0723F51F" w14:textId="46A73EA3" w:rsidR="00FE6961" w:rsidRPr="001074AB" w:rsidRDefault="00FE6961" w:rsidP="00FE6961">
            <w:pPr>
              <w:spacing w:after="0" w:line="240" w:lineRule="auto"/>
              <w:jc w:val="center"/>
              <w:rPr>
                <w:b/>
                <w:iCs/>
                <w:sz w:val="20"/>
                <w:szCs w:val="20"/>
                <w:highlight w:val="yellow"/>
                <w:lang w:eastAsia="ru-RU"/>
              </w:rPr>
            </w:pPr>
            <w:r w:rsidRPr="001074AB">
              <w:rPr>
                <w:b/>
                <w:bCs/>
                <w:color w:val="000000"/>
                <w:sz w:val="20"/>
                <w:szCs w:val="20"/>
                <w:highlight w:val="yellow"/>
              </w:rPr>
              <w:t>395 378</w:t>
            </w:r>
          </w:p>
        </w:tc>
        <w:tc>
          <w:tcPr>
            <w:tcW w:w="1501" w:type="dxa"/>
            <w:tcBorders>
              <w:top w:val="nil"/>
              <w:left w:val="single" w:sz="4" w:space="0" w:color="auto"/>
              <w:bottom w:val="single" w:sz="4" w:space="0" w:color="auto"/>
              <w:right w:val="single" w:sz="4" w:space="0" w:color="auto"/>
            </w:tcBorders>
            <w:shd w:val="clear" w:color="000000" w:fill="FFFF00"/>
            <w:noWrap/>
            <w:vAlign w:val="center"/>
          </w:tcPr>
          <w:p w14:paraId="097F65F4" w14:textId="097677A4" w:rsidR="00FE6961" w:rsidRPr="001074AB" w:rsidRDefault="00FE6961" w:rsidP="00FE6961">
            <w:pPr>
              <w:spacing w:after="0" w:line="240" w:lineRule="auto"/>
              <w:jc w:val="center"/>
              <w:rPr>
                <w:b/>
                <w:iCs/>
                <w:sz w:val="20"/>
                <w:szCs w:val="20"/>
                <w:highlight w:val="yellow"/>
                <w:lang w:eastAsia="ru-RU"/>
              </w:rPr>
            </w:pPr>
            <w:r w:rsidRPr="001074AB">
              <w:rPr>
                <w:b/>
                <w:bCs/>
                <w:color w:val="000000"/>
                <w:sz w:val="20"/>
                <w:szCs w:val="20"/>
              </w:rPr>
              <w:t>399 084</w:t>
            </w:r>
          </w:p>
        </w:tc>
        <w:tc>
          <w:tcPr>
            <w:tcW w:w="1609" w:type="dxa"/>
            <w:tcBorders>
              <w:top w:val="nil"/>
              <w:left w:val="single" w:sz="4" w:space="0" w:color="auto"/>
              <w:bottom w:val="single" w:sz="4" w:space="0" w:color="auto"/>
              <w:right w:val="single" w:sz="4" w:space="0" w:color="auto"/>
            </w:tcBorders>
            <w:shd w:val="clear" w:color="000000" w:fill="FFFF00"/>
            <w:noWrap/>
            <w:vAlign w:val="center"/>
          </w:tcPr>
          <w:p w14:paraId="77770440" w14:textId="26D8428B" w:rsidR="00FE6961" w:rsidRPr="001074AB" w:rsidRDefault="00FE6961" w:rsidP="00FE6961">
            <w:pPr>
              <w:spacing w:after="0" w:line="240" w:lineRule="auto"/>
              <w:jc w:val="center"/>
              <w:rPr>
                <w:b/>
                <w:iCs/>
                <w:sz w:val="20"/>
                <w:szCs w:val="20"/>
                <w:highlight w:val="yellow"/>
                <w:lang w:eastAsia="ru-RU"/>
              </w:rPr>
            </w:pPr>
            <w:r w:rsidRPr="001074AB">
              <w:rPr>
                <w:b/>
                <w:bCs/>
                <w:color w:val="000000"/>
                <w:sz w:val="20"/>
                <w:szCs w:val="20"/>
              </w:rPr>
              <w:t>367 920</w:t>
            </w:r>
          </w:p>
        </w:tc>
      </w:tr>
      <w:tr w:rsidR="00FE6961" w:rsidRPr="00047191" w14:paraId="35F64B5E" w14:textId="77777777" w:rsidTr="001074AB">
        <w:trPr>
          <w:trHeight w:val="64"/>
          <w:jc w:val="center"/>
        </w:trPr>
        <w:tc>
          <w:tcPr>
            <w:tcW w:w="704" w:type="dxa"/>
            <w:shd w:val="clear" w:color="auto" w:fill="auto"/>
            <w:vAlign w:val="center"/>
          </w:tcPr>
          <w:p w14:paraId="0A90C64A" w14:textId="77777777"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1</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tcPr>
          <w:p w14:paraId="6F13A9BF" w14:textId="7C44C156" w:rsidR="00FE6961" w:rsidRPr="00047191" w:rsidRDefault="004566A1" w:rsidP="00FE6961">
            <w:pPr>
              <w:spacing w:after="0" w:line="240" w:lineRule="auto"/>
              <w:outlineLvl w:val="0"/>
              <w:rPr>
                <w:iCs/>
                <w:sz w:val="20"/>
                <w:szCs w:val="20"/>
                <w:lang w:eastAsia="ru-RU"/>
              </w:rPr>
            </w:pPr>
            <w:bookmarkStart w:id="46" w:name="_Toc206111602"/>
            <w:r>
              <w:rPr>
                <w:bCs/>
                <w:color w:val="000000"/>
                <w:sz w:val="20"/>
                <w:szCs w:val="20"/>
              </w:rPr>
              <w:t>ул. 324 Дивизии (водоз. №</w:t>
            </w:r>
            <w:r w:rsidR="00FE6961" w:rsidRPr="00047191">
              <w:rPr>
                <w:bCs/>
                <w:color w:val="000000"/>
                <w:sz w:val="20"/>
                <w:szCs w:val="20"/>
              </w:rPr>
              <w:t>3)</w:t>
            </w:r>
            <w:bookmarkEnd w:id="46"/>
          </w:p>
        </w:tc>
        <w:tc>
          <w:tcPr>
            <w:tcW w:w="1501" w:type="dxa"/>
            <w:shd w:val="clear" w:color="auto" w:fill="auto"/>
            <w:noWrap/>
            <w:vAlign w:val="center"/>
          </w:tcPr>
          <w:p w14:paraId="6063EC50" w14:textId="251AA998"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кВт</w:t>
            </w:r>
            <w:r w:rsidR="00E3680C"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bottom"/>
          </w:tcPr>
          <w:p w14:paraId="746D9080" w14:textId="0F2457E3"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0,730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D7DBB" w14:textId="0DE10C6B"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1,094</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D32E4" w14:textId="0DA6180D"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1,408</w:t>
            </w:r>
          </w:p>
        </w:tc>
      </w:tr>
      <w:tr w:rsidR="00FE6961" w:rsidRPr="00047191" w14:paraId="3AA5FC4B" w14:textId="77777777" w:rsidTr="001074AB">
        <w:trPr>
          <w:trHeight w:val="126"/>
          <w:jc w:val="center"/>
        </w:trPr>
        <w:tc>
          <w:tcPr>
            <w:tcW w:w="704" w:type="dxa"/>
            <w:shd w:val="clear" w:color="auto" w:fill="auto"/>
            <w:vAlign w:val="center"/>
          </w:tcPr>
          <w:p w14:paraId="44B61669" w14:textId="77777777"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2</w:t>
            </w:r>
          </w:p>
        </w:tc>
        <w:tc>
          <w:tcPr>
            <w:tcW w:w="3008" w:type="dxa"/>
            <w:tcBorders>
              <w:top w:val="nil"/>
              <w:left w:val="single" w:sz="4" w:space="0" w:color="auto"/>
              <w:bottom w:val="single" w:sz="4" w:space="0" w:color="auto"/>
              <w:right w:val="single" w:sz="4" w:space="0" w:color="auto"/>
            </w:tcBorders>
            <w:shd w:val="clear" w:color="auto" w:fill="auto"/>
            <w:vAlign w:val="center"/>
          </w:tcPr>
          <w:p w14:paraId="18869C01" w14:textId="77777777" w:rsidR="00FE6961" w:rsidRPr="00047191" w:rsidRDefault="00FE6961" w:rsidP="00FE6961">
            <w:pPr>
              <w:spacing w:after="0" w:line="240" w:lineRule="auto"/>
              <w:outlineLvl w:val="0"/>
              <w:rPr>
                <w:iCs/>
                <w:sz w:val="20"/>
                <w:szCs w:val="20"/>
                <w:lang w:eastAsia="ru-RU"/>
              </w:rPr>
            </w:pPr>
            <w:bookmarkStart w:id="47" w:name="_Toc206111603"/>
            <w:r w:rsidRPr="00047191">
              <w:rPr>
                <w:bCs/>
                <w:color w:val="000000"/>
                <w:sz w:val="20"/>
                <w:szCs w:val="20"/>
              </w:rPr>
              <w:t>ул. Октябрьская (водоз. №5)</w:t>
            </w:r>
            <w:bookmarkEnd w:id="47"/>
          </w:p>
        </w:tc>
        <w:tc>
          <w:tcPr>
            <w:tcW w:w="1501" w:type="dxa"/>
            <w:shd w:val="clear" w:color="auto" w:fill="auto"/>
            <w:noWrap/>
            <w:vAlign w:val="center"/>
          </w:tcPr>
          <w:p w14:paraId="7F1B8E61" w14:textId="260C0917"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кВт</w:t>
            </w:r>
            <w:r w:rsidR="00E3680C"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bottom"/>
          </w:tcPr>
          <w:p w14:paraId="5F320C08" w14:textId="004C59C3"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9,471</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48538" w14:textId="37F56086"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8,322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787EB" w14:textId="5B84B830"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6,684</w:t>
            </w:r>
          </w:p>
        </w:tc>
      </w:tr>
      <w:tr w:rsidR="00FE6961" w:rsidRPr="00047191" w14:paraId="452F7218" w14:textId="77777777" w:rsidTr="001074AB">
        <w:trPr>
          <w:trHeight w:val="64"/>
          <w:jc w:val="center"/>
        </w:trPr>
        <w:tc>
          <w:tcPr>
            <w:tcW w:w="704" w:type="dxa"/>
            <w:shd w:val="clear" w:color="auto" w:fill="auto"/>
            <w:vAlign w:val="center"/>
          </w:tcPr>
          <w:p w14:paraId="0CCC8C63" w14:textId="77777777"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3</w:t>
            </w:r>
          </w:p>
        </w:tc>
        <w:tc>
          <w:tcPr>
            <w:tcW w:w="3008" w:type="dxa"/>
            <w:tcBorders>
              <w:top w:val="nil"/>
              <w:left w:val="single" w:sz="4" w:space="0" w:color="auto"/>
              <w:bottom w:val="single" w:sz="4" w:space="0" w:color="auto"/>
              <w:right w:val="single" w:sz="4" w:space="0" w:color="auto"/>
            </w:tcBorders>
            <w:shd w:val="clear" w:color="auto" w:fill="auto"/>
            <w:vAlign w:val="center"/>
          </w:tcPr>
          <w:p w14:paraId="1E325BDA" w14:textId="77777777" w:rsidR="00FE6961" w:rsidRPr="00047191" w:rsidRDefault="00FE6961" w:rsidP="00FE6961">
            <w:pPr>
              <w:spacing w:after="0" w:line="240" w:lineRule="auto"/>
              <w:outlineLvl w:val="0"/>
              <w:rPr>
                <w:iCs/>
                <w:sz w:val="20"/>
                <w:szCs w:val="20"/>
                <w:lang w:eastAsia="ru-RU"/>
              </w:rPr>
            </w:pPr>
            <w:bookmarkStart w:id="48" w:name="_Toc206111604"/>
            <w:r w:rsidRPr="00047191">
              <w:rPr>
                <w:bCs/>
                <w:color w:val="000000"/>
                <w:sz w:val="20"/>
                <w:szCs w:val="20"/>
              </w:rPr>
              <w:t>ул. Сельхозтехника (водоз. №4)</w:t>
            </w:r>
            <w:bookmarkEnd w:id="48"/>
          </w:p>
        </w:tc>
        <w:tc>
          <w:tcPr>
            <w:tcW w:w="1501" w:type="dxa"/>
            <w:shd w:val="clear" w:color="auto" w:fill="auto"/>
            <w:noWrap/>
            <w:vAlign w:val="center"/>
          </w:tcPr>
          <w:p w14:paraId="0CFA8248" w14:textId="2A424FFB"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кВт</w:t>
            </w:r>
            <w:r w:rsidR="00E3680C"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bottom"/>
          </w:tcPr>
          <w:p w14:paraId="0164AD99" w14:textId="0C1C4D75"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1,042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464DB" w14:textId="0D9AFC88"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1,171</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DE7B9" w14:textId="0DD6A0E3"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1,055</w:t>
            </w:r>
          </w:p>
        </w:tc>
      </w:tr>
      <w:tr w:rsidR="00FE6961" w:rsidRPr="00047191" w14:paraId="5EEC9B14" w14:textId="77777777" w:rsidTr="00E3680C">
        <w:trPr>
          <w:trHeight w:val="64"/>
          <w:jc w:val="center"/>
        </w:trPr>
        <w:tc>
          <w:tcPr>
            <w:tcW w:w="704" w:type="dxa"/>
            <w:shd w:val="clear" w:color="auto" w:fill="auto"/>
            <w:vAlign w:val="center"/>
          </w:tcPr>
          <w:p w14:paraId="4838E89F" w14:textId="77777777"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4</w:t>
            </w:r>
          </w:p>
        </w:tc>
        <w:tc>
          <w:tcPr>
            <w:tcW w:w="3008" w:type="dxa"/>
            <w:tcBorders>
              <w:top w:val="nil"/>
              <w:left w:val="single" w:sz="4" w:space="0" w:color="auto"/>
              <w:bottom w:val="single" w:sz="4" w:space="0" w:color="auto"/>
              <w:right w:val="nil"/>
            </w:tcBorders>
            <w:shd w:val="clear" w:color="auto" w:fill="auto"/>
            <w:vAlign w:val="center"/>
          </w:tcPr>
          <w:p w14:paraId="4A40F6CD" w14:textId="77777777" w:rsidR="00FE6961" w:rsidRPr="00047191" w:rsidRDefault="00FE6961" w:rsidP="00FE6961">
            <w:pPr>
              <w:spacing w:after="0" w:line="240" w:lineRule="auto"/>
              <w:outlineLvl w:val="0"/>
              <w:rPr>
                <w:iCs/>
                <w:sz w:val="20"/>
                <w:szCs w:val="20"/>
                <w:lang w:eastAsia="ru-RU"/>
              </w:rPr>
            </w:pPr>
            <w:bookmarkStart w:id="49" w:name="_Toc206111605"/>
            <w:r w:rsidRPr="00047191">
              <w:rPr>
                <w:bCs/>
                <w:color w:val="000000"/>
                <w:sz w:val="20"/>
                <w:szCs w:val="20"/>
              </w:rPr>
              <w:t>башня Давыдчи</w:t>
            </w:r>
            <w:bookmarkEnd w:id="49"/>
          </w:p>
        </w:tc>
        <w:tc>
          <w:tcPr>
            <w:tcW w:w="1501" w:type="dxa"/>
            <w:shd w:val="clear" w:color="auto" w:fill="auto"/>
            <w:noWrap/>
            <w:vAlign w:val="center"/>
          </w:tcPr>
          <w:p w14:paraId="3948E48C" w14:textId="06E0D88C"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кВт</w:t>
            </w:r>
            <w:r w:rsidR="00E3680C"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bottom"/>
          </w:tcPr>
          <w:p w14:paraId="3C74B30A" w14:textId="34D43D26"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1,823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55ADA" w14:textId="7DE6CFC5"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1,614</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B3D54" w14:textId="1ABDB852"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2,839</w:t>
            </w:r>
          </w:p>
        </w:tc>
      </w:tr>
      <w:tr w:rsidR="00FE6961" w:rsidRPr="00047191" w14:paraId="022133E3" w14:textId="77777777" w:rsidTr="00E3680C">
        <w:trPr>
          <w:trHeight w:val="64"/>
          <w:jc w:val="center"/>
        </w:trPr>
        <w:tc>
          <w:tcPr>
            <w:tcW w:w="704" w:type="dxa"/>
            <w:shd w:val="clear" w:color="auto" w:fill="auto"/>
            <w:vAlign w:val="center"/>
          </w:tcPr>
          <w:p w14:paraId="360626C2" w14:textId="77777777"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5</w:t>
            </w:r>
          </w:p>
        </w:tc>
        <w:tc>
          <w:tcPr>
            <w:tcW w:w="3008" w:type="dxa"/>
            <w:tcBorders>
              <w:top w:val="nil"/>
              <w:left w:val="single" w:sz="4" w:space="0" w:color="auto"/>
              <w:bottom w:val="single" w:sz="4" w:space="0" w:color="auto"/>
              <w:right w:val="nil"/>
            </w:tcBorders>
            <w:shd w:val="clear" w:color="auto" w:fill="auto"/>
            <w:vAlign w:val="center"/>
          </w:tcPr>
          <w:p w14:paraId="2509A7CF" w14:textId="77777777" w:rsidR="00FE6961" w:rsidRPr="00047191" w:rsidRDefault="00FE6961" w:rsidP="00FE6961">
            <w:pPr>
              <w:spacing w:after="0" w:line="240" w:lineRule="auto"/>
              <w:outlineLvl w:val="0"/>
              <w:rPr>
                <w:iCs/>
                <w:sz w:val="20"/>
                <w:szCs w:val="20"/>
                <w:lang w:eastAsia="ru-RU"/>
              </w:rPr>
            </w:pPr>
            <w:bookmarkStart w:id="50" w:name="_Toc206111606"/>
            <w:r w:rsidRPr="00047191">
              <w:rPr>
                <w:bCs/>
                <w:color w:val="000000"/>
                <w:sz w:val="20"/>
                <w:szCs w:val="20"/>
              </w:rPr>
              <w:t>башня Дубровка 3МКР</w:t>
            </w:r>
            <w:bookmarkEnd w:id="50"/>
          </w:p>
        </w:tc>
        <w:tc>
          <w:tcPr>
            <w:tcW w:w="1501" w:type="dxa"/>
            <w:shd w:val="clear" w:color="auto" w:fill="auto"/>
            <w:noWrap/>
            <w:vAlign w:val="center"/>
          </w:tcPr>
          <w:p w14:paraId="7E77870A" w14:textId="46E2F5E4" w:rsidR="00FE6961" w:rsidRPr="00047191" w:rsidRDefault="00FE6961" w:rsidP="00FE6961">
            <w:pPr>
              <w:spacing w:after="0" w:line="240" w:lineRule="auto"/>
              <w:jc w:val="center"/>
              <w:rPr>
                <w:color w:val="000000"/>
                <w:sz w:val="20"/>
                <w:szCs w:val="20"/>
                <w:lang w:eastAsia="ru-RU"/>
              </w:rPr>
            </w:pPr>
            <w:r w:rsidRPr="00047191">
              <w:rPr>
                <w:color w:val="000000"/>
                <w:sz w:val="20"/>
                <w:szCs w:val="20"/>
                <w:lang w:eastAsia="ru-RU"/>
              </w:rPr>
              <w:t>кВт</w:t>
            </w:r>
            <w:r w:rsidR="00E3680C"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4A84787A" w14:textId="4D3AB323"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2,168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EC53F" w14:textId="7B54F016"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3,017</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1F56C" w14:textId="048B7515" w:rsidR="00FE6961" w:rsidRPr="001074AB" w:rsidRDefault="00FE6961" w:rsidP="00FE6961">
            <w:pPr>
              <w:spacing w:after="0" w:line="240" w:lineRule="auto"/>
              <w:jc w:val="center"/>
              <w:rPr>
                <w:color w:val="000000"/>
                <w:sz w:val="20"/>
                <w:szCs w:val="20"/>
                <w:lang w:eastAsia="ru-RU"/>
              </w:rPr>
            </w:pPr>
            <w:r w:rsidRPr="001074AB">
              <w:rPr>
                <w:color w:val="000000"/>
                <w:sz w:val="20"/>
                <w:szCs w:val="20"/>
              </w:rPr>
              <w:t>3,251</w:t>
            </w:r>
          </w:p>
        </w:tc>
      </w:tr>
      <w:tr w:rsidR="00E3680C" w:rsidRPr="00047191" w14:paraId="2CACBCF5" w14:textId="77777777" w:rsidTr="00E3680C">
        <w:trPr>
          <w:trHeight w:val="64"/>
          <w:jc w:val="center"/>
        </w:trPr>
        <w:tc>
          <w:tcPr>
            <w:tcW w:w="704" w:type="dxa"/>
            <w:shd w:val="clear" w:color="auto" w:fill="auto"/>
            <w:vAlign w:val="center"/>
          </w:tcPr>
          <w:p w14:paraId="13313809" w14:textId="0046F056" w:rsidR="00E3680C" w:rsidRPr="00047191" w:rsidRDefault="00E3680C" w:rsidP="00E3680C">
            <w:pPr>
              <w:spacing w:after="0" w:line="240" w:lineRule="auto"/>
              <w:jc w:val="center"/>
              <w:rPr>
                <w:color w:val="000000"/>
                <w:sz w:val="20"/>
                <w:szCs w:val="20"/>
                <w:lang w:eastAsia="ru-RU"/>
              </w:rPr>
            </w:pPr>
            <w:r>
              <w:rPr>
                <w:color w:val="000000"/>
                <w:sz w:val="20"/>
                <w:szCs w:val="20"/>
                <w:lang w:eastAsia="ru-RU"/>
              </w:rPr>
              <w:t>6</w:t>
            </w:r>
          </w:p>
        </w:tc>
        <w:tc>
          <w:tcPr>
            <w:tcW w:w="3008" w:type="dxa"/>
            <w:tcBorders>
              <w:top w:val="nil"/>
              <w:left w:val="single" w:sz="4" w:space="0" w:color="auto"/>
              <w:bottom w:val="single" w:sz="4" w:space="0" w:color="auto"/>
              <w:right w:val="nil"/>
            </w:tcBorders>
            <w:shd w:val="clear" w:color="auto" w:fill="auto"/>
            <w:vAlign w:val="center"/>
          </w:tcPr>
          <w:p w14:paraId="623F7D78" w14:textId="5E026F3B" w:rsidR="00E3680C" w:rsidRPr="00047191" w:rsidRDefault="00E3680C" w:rsidP="00E3680C">
            <w:pPr>
              <w:spacing w:after="0" w:line="240" w:lineRule="auto"/>
              <w:outlineLvl w:val="0"/>
              <w:rPr>
                <w:iCs/>
                <w:sz w:val="20"/>
                <w:szCs w:val="20"/>
                <w:lang w:eastAsia="ru-RU"/>
              </w:rPr>
            </w:pPr>
            <w:r w:rsidRPr="00E3680C">
              <w:rPr>
                <w:bCs/>
                <w:color w:val="000000"/>
                <w:sz w:val="20"/>
                <w:szCs w:val="20"/>
              </w:rPr>
              <w:t>башня Немерь, в районе ул. Чекалинская</w:t>
            </w:r>
          </w:p>
        </w:tc>
        <w:tc>
          <w:tcPr>
            <w:tcW w:w="1501" w:type="dxa"/>
            <w:shd w:val="clear" w:color="auto" w:fill="auto"/>
            <w:noWrap/>
            <w:vAlign w:val="center"/>
          </w:tcPr>
          <w:p w14:paraId="38BD5A62" w14:textId="4C417D8F"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534129C2" w14:textId="577362E1" w:rsidR="00E3680C" w:rsidRPr="00E3680C" w:rsidRDefault="00E3680C" w:rsidP="00E3680C">
            <w:pPr>
              <w:spacing w:after="0" w:line="240" w:lineRule="auto"/>
              <w:jc w:val="center"/>
              <w:rPr>
                <w:color w:val="000000"/>
                <w:sz w:val="20"/>
                <w:szCs w:val="20"/>
                <w:lang w:eastAsia="ru-RU"/>
              </w:rPr>
            </w:pPr>
            <w:r w:rsidRPr="00E3680C">
              <w:rPr>
                <w:color w:val="000000"/>
                <w:sz w:val="20"/>
              </w:rPr>
              <w:t>0,586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CE3F" w14:textId="00A5340D" w:rsidR="00E3680C" w:rsidRPr="00E3680C" w:rsidRDefault="00E3680C" w:rsidP="00E3680C">
            <w:pPr>
              <w:spacing w:after="0" w:line="240" w:lineRule="auto"/>
              <w:jc w:val="center"/>
              <w:rPr>
                <w:color w:val="000000"/>
                <w:sz w:val="20"/>
                <w:szCs w:val="20"/>
                <w:lang w:eastAsia="ru-RU"/>
              </w:rPr>
            </w:pPr>
            <w:r w:rsidRPr="00E3680C">
              <w:rPr>
                <w:color w:val="000000"/>
                <w:sz w:val="20"/>
              </w:rPr>
              <w:t>0,817</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40766" w14:textId="5CCA7B49" w:rsidR="00E3680C" w:rsidRPr="00E3680C" w:rsidRDefault="00E3680C" w:rsidP="00E3680C">
            <w:pPr>
              <w:spacing w:after="0" w:line="240" w:lineRule="auto"/>
              <w:jc w:val="center"/>
              <w:rPr>
                <w:color w:val="000000"/>
                <w:sz w:val="20"/>
                <w:szCs w:val="20"/>
                <w:lang w:eastAsia="ru-RU"/>
              </w:rPr>
            </w:pPr>
            <w:r w:rsidRPr="00E3680C">
              <w:rPr>
                <w:color w:val="000000"/>
                <w:sz w:val="20"/>
              </w:rPr>
              <w:t>0,775</w:t>
            </w:r>
          </w:p>
        </w:tc>
      </w:tr>
      <w:tr w:rsidR="00E3680C" w:rsidRPr="00047191" w14:paraId="69D77057" w14:textId="77777777" w:rsidTr="00E3680C">
        <w:trPr>
          <w:trHeight w:val="64"/>
          <w:jc w:val="center"/>
        </w:trPr>
        <w:tc>
          <w:tcPr>
            <w:tcW w:w="704" w:type="dxa"/>
            <w:shd w:val="clear" w:color="auto" w:fill="auto"/>
            <w:vAlign w:val="center"/>
          </w:tcPr>
          <w:p w14:paraId="79D9C1DE" w14:textId="06C4AAE3"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7</w:t>
            </w:r>
          </w:p>
        </w:tc>
        <w:tc>
          <w:tcPr>
            <w:tcW w:w="3008" w:type="dxa"/>
            <w:tcBorders>
              <w:top w:val="nil"/>
              <w:left w:val="single" w:sz="4" w:space="0" w:color="auto"/>
              <w:bottom w:val="single" w:sz="4" w:space="0" w:color="auto"/>
              <w:right w:val="nil"/>
            </w:tcBorders>
            <w:shd w:val="clear" w:color="auto" w:fill="auto"/>
            <w:vAlign w:val="center"/>
          </w:tcPr>
          <w:p w14:paraId="31EF4AB3" w14:textId="77777777" w:rsidR="00E3680C" w:rsidRPr="00047191" w:rsidRDefault="00E3680C" w:rsidP="00E3680C">
            <w:pPr>
              <w:spacing w:after="0" w:line="240" w:lineRule="auto"/>
              <w:outlineLvl w:val="0"/>
              <w:rPr>
                <w:iCs/>
                <w:sz w:val="20"/>
                <w:szCs w:val="20"/>
                <w:lang w:eastAsia="ru-RU"/>
              </w:rPr>
            </w:pPr>
            <w:bookmarkStart w:id="51" w:name="_Toc206111609"/>
            <w:r w:rsidRPr="00047191">
              <w:rPr>
                <w:bCs/>
                <w:color w:val="000000"/>
                <w:sz w:val="20"/>
                <w:szCs w:val="20"/>
              </w:rPr>
              <w:t>башня п. Потрясовка</w:t>
            </w:r>
            <w:bookmarkEnd w:id="51"/>
          </w:p>
        </w:tc>
        <w:tc>
          <w:tcPr>
            <w:tcW w:w="1501" w:type="dxa"/>
            <w:shd w:val="clear" w:color="auto" w:fill="auto"/>
            <w:noWrap/>
            <w:vAlign w:val="center"/>
          </w:tcPr>
          <w:p w14:paraId="441181FB" w14:textId="6FA00403"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6EB44290" w14:textId="50DD19EA" w:rsidR="00E3680C" w:rsidRPr="001074AB" w:rsidRDefault="00E3680C" w:rsidP="00E3680C">
            <w:pPr>
              <w:spacing w:after="0" w:line="240" w:lineRule="auto"/>
              <w:jc w:val="center"/>
              <w:rPr>
                <w:iCs/>
                <w:sz w:val="20"/>
                <w:szCs w:val="20"/>
                <w:lang w:eastAsia="ru-RU"/>
              </w:rPr>
            </w:pPr>
            <w:r w:rsidRPr="001074AB">
              <w:rPr>
                <w:color w:val="000000"/>
                <w:sz w:val="20"/>
                <w:szCs w:val="20"/>
              </w:rPr>
              <w:t>1,242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A79FD" w14:textId="1C48A6F7" w:rsidR="00E3680C" w:rsidRPr="001074AB" w:rsidRDefault="00E3680C" w:rsidP="00E3680C">
            <w:pPr>
              <w:spacing w:after="0" w:line="240" w:lineRule="auto"/>
              <w:jc w:val="center"/>
              <w:rPr>
                <w:iCs/>
                <w:sz w:val="20"/>
                <w:szCs w:val="20"/>
                <w:lang w:eastAsia="ru-RU"/>
              </w:rPr>
            </w:pPr>
            <w:r w:rsidRPr="001074AB">
              <w:rPr>
                <w:color w:val="000000"/>
                <w:sz w:val="20"/>
                <w:szCs w:val="20"/>
              </w:rPr>
              <w:t>22,633</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69322" w14:textId="2A3A1ADD" w:rsidR="00E3680C" w:rsidRPr="001074AB" w:rsidRDefault="00E3680C" w:rsidP="00E3680C">
            <w:pPr>
              <w:spacing w:after="0" w:line="240" w:lineRule="auto"/>
              <w:jc w:val="center"/>
              <w:rPr>
                <w:iCs/>
                <w:sz w:val="20"/>
                <w:szCs w:val="20"/>
                <w:lang w:eastAsia="ru-RU"/>
              </w:rPr>
            </w:pPr>
            <w:r w:rsidRPr="001074AB">
              <w:rPr>
                <w:color w:val="000000"/>
                <w:sz w:val="20"/>
                <w:szCs w:val="20"/>
              </w:rPr>
              <w:t>10,916</w:t>
            </w:r>
          </w:p>
        </w:tc>
      </w:tr>
      <w:tr w:rsidR="00E3680C" w:rsidRPr="00047191" w14:paraId="088C56D1" w14:textId="77777777" w:rsidTr="00E3680C">
        <w:trPr>
          <w:trHeight w:val="64"/>
          <w:jc w:val="center"/>
        </w:trPr>
        <w:tc>
          <w:tcPr>
            <w:tcW w:w="704" w:type="dxa"/>
            <w:shd w:val="clear" w:color="auto" w:fill="auto"/>
            <w:vAlign w:val="center"/>
          </w:tcPr>
          <w:p w14:paraId="08FDB684" w14:textId="41DC7D9D"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8</w:t>
            </w:r>
          </w:p>
        </w:tc>
        <w:tc>
          <w:tcPr>
            <w:tcW w:w="3008" w:type="dxa"/>
            <w:tcBorders>
              <w:top w:val="nil"/>
              <w:left w:val="single" w:sz="4" w:space="0" w:color="auto"/>
              <w:bottom w:val="single" w:sz="4" w:space="0" w:color="auto"/>
              <w:right w:val="nil"/>
            </w:tcBorders>
            <w:shd w:val="clear" w:color="auto" w:fill="auto"/>
            <w:vAlign w:val="center"/>
          </w:tcPr>
          <w:p w14:paraId="084F9191" w14:textId="77777777" w:rsidR="00E3680C" w:rsidRPr="00047191" w:rsidRDefault="00E3680C" w:rsidP="00E3680C">
            <w:pPr>
              <w:spacing w:after="0" w:line="240" w:lineRule="auto"/>
              <w:outlineLvl w:val="0"/>
              <w:rPr>
                <w:iCs/>
                <w:sz w:val="20"/>
                <w:szCs w:val="20"/>
                <w:lang w:eastAsia="ru-RU"/>
              </w:rPr>
            </w:pPr>
            <w:bookmarkStart w:id="52" w:name="_Toc206111610"/>
            <w:r w:rsidRPr="00047191">
              <w:rPr>
                <w:bCs/>
                <w:color w:val="000000"/>
                <w:sz w:val="20"/>
                <w:szCs w:val="20"/>
              </w:rPr>
              <w:t>Башня ул. Ольховая</w:t>
            </w:r>
            <w:bookmarkEnd w:id="52"/>
          </w:p>
        </w:tc>
        <w:tc>
          <w:tcPr>
            <w:tcW w:w="1501" w:type="dxa"/>
            <w:shd w:val="clear" w:color="auto" w:fill="auto"/>
            <w:noWrap/>
            <w:vAlign w:val="center"/>
          </w:tcPr>
          <w:p w14:paraId="6F901036" w14:textId="2D065266"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04CACBBA" w14:textId="4D37FD13" w:rsidR="00E3680C" w:rsidRPr="001074AB" w:rsidRDefault="00E3680C" w:rsidP="00E3680C">
            <w:pPr>
              <w:spacing w:after="0" w:line="240" w:lineRule="auto"/>
              <w:jc w:val="center"/>
              <w:rPr>
                <w:iCs/>
                <w:sz w:val="20"/>
                <w:szCs w:val="20"/>
                <w:lang w:eastAsia="ru-RU"/>
              </w:rPr>
            </w:pPr>
            <w:r w:rsidRPr="001074AB">
              <w:rPr>
                <w:color w:val="000000"/>
                <w:sz w:val="20"/>
                <w:szCs w:val="20"/>
              </w:rPr>
              <w:t>1,233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64575" w14:textId="12254E8E" w:rsidR="00E3680C" w:rsidRPr="001074AB" w:rsidRDefault="00E3680C" w:rsidP="00E3680C">
            <w:pPr>
              <w:spacing w:after="0" w:line="240" w:lineRule="auto"/>
              <w:jc w:val="center"/>
              <w:rPr>
                <w:iCs/>
                <w:sz w:val="20"/>
                <w:szCs w:val="20"/>
                <w:lang w:eastAsia="ru-RU"/>
              </w:rPr>
            </w:pPr>
            <w:r w:rsidRPr="001074AB">
              <w:rPr>
                <w:color w:val="000000"/>
                <w:sz w:val="20"/>
                <w:szCs w:val="20"/>
              </w:rPr>
              <w:t>1,010</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37DC1" w14:textId="3C434EE4" w:rsidR="00E3680C" w:rsidRPr="001074AB" w:rsidRDefault="00E3680C" w:rsidP="00E3680C">
            <w:pPr>
              <w:spacing w:after="0" w:line="240" w:lineRule="auto"/>
              <w:jc w:val="center"/>
              <w:rPr>
                <w:iCs/>
                <w:sz w:val="20"/>
                <w:szCs w:val="20"/>
                <w:lang w:eastAsia="ru-RU"/>
              </w:rPr>
            </w:pPr>
            <w:r w:rsidRPr="001074AB">
              <w:rPr>
                <w:color w:val="000000"/>
                <w:sz w:val="20"/>
                <w:szCs w:val="20"/>
              </w:rPr>
              <w:t>2,824</w:t>
            </w:r>
          </w:p>
        </w:tc>
      </w:tr>
      <w:tr w:rsidR="00E3680C" w:rsidRPr="00047191" w14:paraId="2BF121D5" w14:textId="77777777" w:rsidTr="00E3680C">
        <w:trPr>
          <w:trHeight w:val="64"/>
          <w:jc w:val="center"/>
        </w:trPr>
        <w:tc>
          <w:tcPr>
            <w:tcW w:w="704" w:type="dxa"/>
            <w:shd w:val="clear" w:color="auto" w:fill="auto"/>
            <w:vAlign w:val="center"/>
          </w:tcPr>
          <w:p w14:paraId="0AEB5397" w14:textId="42CBBDE3"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9</w:t>
            </w:r>
          </w:p>
        </w:tc>
        <w:tc>
          <w:tcPr>
            <w:tcW w:w="3008" w:type="dxa"/>
            <w:tcBorders>
              <w:top w:val="nil"/>
              <w:left w:val="single" w:sz="4" w:space="0" w:color="auto"/>
              <w:bottom w:val="single" w:sz="4" w:space="0" w:color="auto"/>
              <w:right w:val="nil"/>
            </w:tcBorders>
            <w:shd w:val="clear" w:color="auto" w:fill="auto"/>
            <w:vAlign w:val="center"/>
          </w:tcPr>
          <w:p w14:paraId="00F27C29" w14:textId="77777777" w:rsidR="00E3680C" w:rsidRPr="00047191" w:rsidRDefault="00E3680C" w:rsidP="00E3680C">
            <w:pPr>
              <w:spacing w:after="0" w:line="240" w:lineRule="auto"/>
              <w:outlineLvl w:val="0"/>
              <w:rPr>
                <w:iCs/>
                <w:sz w:val="20"/>
                <w:szCs w:val="20"/>
                <w:lang w:eastAsia="ru-RU"/>
              </w:rPr>
            </w:pPr>
            <w:bookmarkStart w:id="53" w:name="_Toc206111611"/>
            <w:r w:rsidRPr="00047191">
              <w:rPr>
                <w:bCs/>
                <w:color w:val="000000"/>
                <w:sz w:val="20"/>
                <w:szCs w:val="20"/>
              </w:rPr>
              <w:t>Башня (микрорайон №1) №12</w:t>
            </w:r>
            <w:bookmarkEnd w:id="53"/>
          </w:p>
        </w:tc>
        <w:tc>
          <w:tcPr>
            <w:tcW w:w="1501" w:type="dxa"/>
            <w:shd w:val="clear" w:color="auto" w:fill="auto"/>
            <w:noWrap/>
            <w:vAlign w:val="center"/>
          </w:tcPr>
          <w:p w14:paraId="7191DC20" w14:textId="6F883276"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03B6B06A" w14:textId="77F49E49" w:rsidR="00E3680C" w:rsidRPr="001074AB" w:rsidRDefault="00E3680C" w:rsidP="00E3680C">
            <w:pPr>
              <w:spacing w:after="0" w:line="240" w:lineRule="auto"/>
              <w:jc w:val="center"/>
              <w:rPr>
                <w:iCs/>
                <w:sz w:val="20"/>
                <w:szCs w:val="20"/>
                <w:lang w:eastAsia="ru-RU"/>
              </w:rPr>
            </w:pPr>
            <w:r w:rsidRPr="001074AB">
              <w:rPr>
                <w:color w:val="000000"/>
                <w:sz w:val="20"/>
                <w:szCs w:val="20"/>
              </w:rPr>
              <w:t>1,432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A8A08" w14:textId="7D36483B" w:rsidR="00E3680C" w:rsidRPr="001074AB" w:rsidRDefault="00E3680C" w:rsidP="00E3680C">
            <w:pPr>
              <w:spacing w:after="0" w:line="240" w:lineRule="auto"/>
              <w:jc w:val="center"/>
              <w:rPr>
                <w:iCs/>
                <w:sz w:val="20"/>
                <w:szCs w:val="20"/>
                <w:lang w:eastAsia="ru-RU"/>
              </w:rPr>
            </w:pPr>
            <w:r w:rsidRPr="001074AB">
              <w:rPr>
                <w:color w:val="000000"/>
                <w:sz w:val="20"/>
                <w:szCs w:val="20"/>
              </w:rPr>
              <w:t>0,935</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E1F3C" w14:textId="267E039C" w:rsidR="00E3680C" w:rsidRPr="001074AB" w:rsidRDefault="00E3680C" w:rsidP="00E3680C">
            <w:pPr>
              <w:spacing w:after="0" w:line="240" w:lineRule="auto"/>
              <w:jc w:val="center"/>
              <w:rPr>
                <w:iCs/>
                <w:sz w:val="20"/>
                <w:szCs w:val="20"/>
                <w:lang w:eastAsia="ru-RU"/>
              </w:rPr>
            </w:pPr>
            <w:r w:rsidRPr="001074AB">
              <w:rPr>
                <w:color w:val="000000"/>
                <w:sz w:val="20"/>
                <w:szCs w:val="20"/>
              </w:rPr>
              <w:t>1,064</w:t>
            </w:r>
          </w:p>
        </w:tc>
      </w:tr>
      <w:tr w:rsidR="00E3680C" w:rsidRPr="00047191" w14:paraId="6E564222" w14:textId="77777777" w:rsidTr="00E3680C">
        <w:trPr>
          <w:trHeight w:val="64"/>
          <w:jc w:val="center"/>
        </w:trPr>
        <w:tc>
          <w:tcPr>
            <w:tcW w:w="704" w:type="dxa"/>
            <w:shd w:val="clear" w:color="auto" w:fill="auto"/>
            <w:vAlign w:val="center"/>
          </w:tcPr>
          <w:p w14:paraId="5CABA478" w14:textId="1D407CBE"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10</w:t>
            </w:r>
          </w:p>
        </w:tc>
        <w:tc>
          <w:tcPr>
            <w:tcW w:w="3008" w:type="dxa"/>
            <w:tcBorders>
              <w:top w:val="nil"/>
              <w:left w:val="single" w:sz="4" w:space="0" w:color="auto"/>
              <w:bottom w:val="single" w:sz="4" w:space="0" w:color="auto"/>
              <w:right w:val="nil"/>
            </w:tcBorders>
            <w:shd w:val="clear" w:color="auto" w:fill="auto"/>
            <w:vAlign w:val="center"/>
          </w:tcPr>
          <w:p w14:paraId="3FD1835C" w14:textId="77777777" w:rsidR="00E3680C" w:rsidRPr="00047191" w:rsidRDefault="00E3680C" w:rsidP="00E3680C">
            <w:pPr>
              <w:spacing w:after="0" w:line="240" w:lineRule="auto"/>
              <w:outlineLvl w:val="0"/>
              <w:rPr>
                <w:iCs/>
                <w:sz w:val="20"/>
                <w:szCs w:val="20"/>
                <w:lang w:eastAsia="ru-RU"/>
              </w:rPr>
            </w:pPr>
            <w:bookmarkStart w:id="54" w:name="_Toc206111612"/>
            <w:r w:rsidRPr="00047191">
              <w:rPr>
                <w:bCs/>
                <w:color w:val="000000"/>
                <w:sz w:val="20"/>
                <w:szCs w:val="20"/>
              </w:rPr>
              <w:t>Ул. Драгунского (водоз..№2)</w:t>
            </w:r>
            <w:bookmarkEnd w:id="54"/>
          </w:p>
        </w:tc>
        <w:tc>
          <w:tcPr>
            <w:tcW w:w="1501" w:type="dxa"/>
            <w:shd w:val="clear" w:color="auto" w:fill="auto"/>
            <w:noWrap/>
            <w:vAlign w:val="center"/>
          </w:tcPr>
          <w:p w14:paraId="63A92C3F" w14:textId="54B6E93C"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6C136631" w14:textId="7E69554B" w:rsidR="00E3680C" w:rsidRPr="001074AB" w:rsidRDefault="00E3680C" w:rsidP="00E3680C">
            <w:pPr>
              <w:spacing w:after="0" w:line="240" w:lineRule="auto"/>
              <w:jc w:val="center"/>
              <w:rPr>
                <w:iCs/>
                <w:sz w:val="20"/>
                <w:szCs w:val="20"/>
                <w:lang w:eastAsia="ru-RU"/>
              </w:rPr>
            </w:pPr>
            <w:r w:rsidRPr="001074AB">
              <w:rPr>
                <w:color w:val="000000"/>
                <w:sz w:val="20"/>
                <w:szCs w:val="20"/>
              </w:rPr>
              <w:t>2,993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468ED" w14:textId="4B5D3B08" w:rsidR="00E3680C" w:rsidRPr="001074AB" w:rsidRDefault="00E3680C" w:rsidP="00E3680C">
            <w:pPr>
              <w:spacing w:after="0" w:line="240" w:lineRule="auto"/>
              <w:jc w:val="center"/>
              <w:rPr>
                <w:iCs/>
                <w:sz w:val="20"/>
                <w:szCs w:val="20"/>
                <w:lang w:eastAsia="ru-RU"/>
              </w:rPr>
            </w:pPr>
            <w:r w:rsidRPr="001074AB">
              <w:rPr>
                <w:color w:val="000000"/>
                <w:sz w:val="20"/>
                <w:szCs w:val="20"/>
              </w:rPr>
              <w:t>2,137</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A2124" w14:textId="52AE870F" w:rsidR="00E3680C" w:rsidRPr="001074AB" w:rsidRDefault="00E3680C" w:rsidP="00E3680C">
            <w:pPr>
              <w:spacing w:after="0" w:line="240" w:lineRule="auto"/>
              <w:jc w:val="center"/>
              <w:rPr>
                <w:iCs/>
                <w:sz w:val="20"/>
                <w:szCs w:val="20"/>
                <w:lang w:eastAsia="ru-RU"/>
              </w:rPr>
            </w:pPr>
            <w:r w:rsidRPr="001074AB">
              <w:rPr>
                <w:color w:val="000000"/>
                <w:sz w:val="20"/>
                <w:szCs w:val="20"/>
              </w:rPr>
              <w:t>0,726</w:t>
            </w:r>
          </w:p>
        </w:tc>
      </w:tr>
      <w:tr w:rsidR="00E3680C" w:rsidRPr="00047191" w14:paraId="411FA772" w14:textId="77777777" w:rsidTr="00E3680C">
        <w:trPr>
          <w:trHeight w:val="399"/>
          <w:jc w:val="center"/>
        </w:trPr>
        <w:tc>
          <w:tcPr>
            <w:tcW w:w="704" w:type="dxa"/>
            <w:shd w:val="clear" w:color="auto" w:fill="auto"/>
            <w:vAlign w:val="center"/>
          </w:tcPr>
          <w:p w14:paraId="7E340D4E" w14:textId="4DFE3F3E"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11</w:t>
            </w:r>
          </w:p>
        </w:tc>
        <w:tc>
          <w:tcPr>
            <w:tcW w:w="3008" w:type="dxa"/>
            <w:tcBorders>
              <w:top w:val="nil"/>
              <w:left w:val="single" w:sz="4" w:space="0" w:color="auto"/>
              <w:bottom w:val="single" w:sz="4" w:space="0" w:color="auto"/>
              <w:right w:val="nil"/>
            </w:tcBorders>
            <w:shd w:val="clear" w:color="auto" w:fill="auto"/>
            <w:vAlign w:val="center"/>
          </w:tcPr>
          <w:p w14:paraId="2DEF6C63" w14:textId="77777777" w:rsidR="00E3680C" w:rsidRPr="00047191" w:rsidRDefault="00E3680C" w:rsidP="00E3680C">
            <w:pPr>
              <w:spacing w:after="0" w:line="240" w:lineRule="auto"/>
              <w:outlineLvl w:val="0"/>
              <w:rPr>
                <w:iCs/>
                <w:sz w:val="20"/>
                <w:szCs w:val="20"/>
                <w:lang w:eastAsia="ru-RU"/>
              </w:rPr>
            </w:pPr>
            <w:bookmarkStart w:id="55" w:name="_Toc206111613"/>
            <w:r w:rsidRPr="00047191">
              <w:rPr>
                <w:bCs/>
                <w:color w:val="000000"/>
                <w:sz w:val="20"/>
                <w:szCs w:val="20"/>
              </w:rPr>
              <w:t>башня Дубровка (Микрорайон №1) водоз. №1</w:t>
            </w:r>
            <w:bookmarkEnd w:id="55"/>
          </w:p>
        </w:tc>
        <w:tc>
          <w:tcPr>
            <w:tcW w:w="1501" w:type="dxa"/>
            <w:shd w:val="clear" w:color="auto" w:fill="auto"/>
            <w:noWrap/>
            <w:vAlign w:val="center"/>
          </w:tcPr>
          <w:p w14:paraId="551DDFF7" w14:textId="32A89C7A"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7625E3F0" w14:textId="29FA2B56" w:rsidR="00E3680C" w:rsidRPr="001074AB" w:rsidRDefault="00E3680C" w:rsidP="00E3680C">
            <w:pPr>
              <w:spacing w:after="0" w:line="240" w:lineRule="auto"/>
              <w:jc w:val="center"/>
              <w:rPr>
                <w:iCs/>
                <w:sz w:val="20"/>
                <w:szCs w:val="20"/>
                <w:lang w:eastAsia="ru-RU"/>
              </w:rPr>
            </w:pPr>
            <w:r w:rsidRPr="001074AB">
              <w:rPr>
                <w:color w:val="000000"/>
                <w:sz w:val="20"/>
                <w:szCs w:val="20"/>
              </w:rPr>
              <w:t>0,738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6CE5" w14:textId="0C802C89" w:rsidR="00E3680C" w:rsidRPr="001074AB" w:rsidRDefault="00E3680C" w:rsidP="00E3680C">
            <w:pPr>
              <w:spacing w:after="0" w:line="240" w:lineRule="auto"/>
              <w:jc w:val="center"/>
              <w:rPr>
                <w:iCs/>
                <w:sz w:val="20"/>
                <w:szCs w:val="20"/>
                <w:lang w:eastAsia="ru-RU"/>
              </w:rPr>
            </w:pPr>
            <w:r w:rsidRPr="001074AB">
              <w:rPr>
                <w:color w:val="000000"/>
                <w:sz w:val="20"/>
                <w:szCs w:val="20"/>
              </w:rPr>
              <w:t>1,100</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C46A9" w14:textId="2C392E55" w:rsidR="00E3680C" w:rsidRPr="001074AB" w:rsidRDefault="00E3680C" w:rsidP="00E3680C">
            <w:pPr>
              <w:spacing w:after="0" w:line="240" w:lineRule="auto"/>
              <w:jc w:val="center"/>
              <w:rPr>
                <w:iCs/>
                <w:sz w:val="20"/>
                <w:szCs w:val="20"/>
                <w:lang w:eastAsia="ru-RU"/>
              </w:rPr>
            </w:pPr>
            <w:r w:rsidRPr="001074AB">
              <w:rPr>
                <w:color w:val="000000"/>
                <w:sz w:val="20"/>
                <w:szCs w:val="20"/>
              </w:rPr>
              <w:t>1,080</w:t>
            </w:r>
          </w:p>
        </w:tc>
      </w:tr>
      <w:tr w:rsidR="00E3680C" w:rsidRPr="00047191" w14:paraId="35DB843A" w14:textId="77777777" w:rsidTr="00E3680C">
        <w:trPr>
          <w:trHeight w:val="64"/>
          <w:jc w:val="center"/>
        </w:trPr>
        <w:tc>
          <w:tcPr>
            <w:tcW w:w="704" w:type="dxa"/>
            <w:shd w:val="clear" w:color="auto" w:fill="auto"/>
            <w:vAlign w:val="center"/>
          </w:tcPr>
          <w:p w14:paraId="7667A963" w14:textId="2DCD0C89"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12</w:t>
            </w:r>
          </w:p>
        </w:tc>
        <w:tc>
          <w:tcPr>
            <w:tcW w:w="3008" w:type="dxa"/>
            <w:tcBorders>
              <w:top w:val="nil"/>
              <w:left w:val="single" w:sz="4" w:space="0" w:color="auto"/>
              <w:bottom w:val="single" w:sz="4" w:space="0" w:color="auto"/>
              <w:right w:val="nil"/>
            </w:tcBorders>
            <w:shd w:val="clear" w:color="auto" w:fill="auto"/>
            <w:vAlign w:val="center"/>
          </w:tcPr>
          <w:p w14:paraId="01DA272A" w14:textId="2B9487FF" w:rsidR="00E3680C" w:rsidRPr="00047191" w:rsidRDefault="00E3680C" w:rsidP="00E3680C">
            <w:pPr>
              <w:spacing w:after="0" w:line="240" w:lineRule="auto"/>
              <w:outlineLvl w:val="0"/>
              <w:rPr>
                <w:iCs/>
                <w:sz w:val="20"/>
                <w:szCs w:val="20"/>
                <w:lang w:eastAsia="ru-RU"/>
              </w:rPr>
            </w:pPr>
            <w:bookmarkStart w:id="56" w:name="_Toc206111614"/>
            <w:r w:rsidRPr="00047191">
              <w:rPr>
                <w:bCs/>
                <w:color w:val="000000"/>
                <w:sz w:val="20"/>
                <w:szCs w:val="20"/>
              </w:rPr>
              <w:t xml:space="preserve">Немерь </w:t>
            </w:r>
            <w:r>
              <w:rPr>
                <w:bCs/>
                <w:color w:val="000000"/>
                <w:sz w:val="20"/>
                <w:szCs w:val="20"/>
              </w:rPr>
              <w:t xml:space="preserve">в районе ул. Садовая </w:t>
            </w:r>
            <w:r w:rsidRPr="00047191">
              <w:rPr>
                <w:bCs/>
                <w:color w:val="000000"/>
                <w:sz w:val="20"/>
                <w:szCs w:val="20"/>
              </w:rPr>
              <w:t>(скв. №"11)</w:t>
            </w:r>
            <w:bookmarkEnd w:id="56"/>
          </w:p>
        </w:tc>
        <w:tc>
          <w:tcPr>
            <w:tcW w:w="1501" w:type="dxa"/>
            <w:shd w:val="clear" w:color="auto" w:fill="auto"/>
            <w:noWrap/>
            <w:vAlign w:val="center"/>
          </w:tcPr>
          <w:p w14:paraId="291D34D3" w14:textId="22A883D1"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60804FD4" w14:textId="7D5D5D47" w:rsidR="00E3680C" w:rsidRPr="001074AB" w:rsidRDefault="00E3680C" w:rsidP="00E3680C">
            <w:pPr>
              <w:spacing w:after="0" w:line="240" w:lineRule="auto"/>
              <w:jc w:val="center"/>
              <w:rPr>
                <w:iCs/>
                <w:sz w:val="20"/>
                <w:szCs w:val="20"/>
                <w:lang w:eastAsia="ru-RU"/>
              </w:rPr>
            </w:pPr>
            <w:r w:rsidRPr="001074AB">
              <w:rPr>
                <w:color w:val="000000"/>
                <w:sz w:val="20"/>
                <w:szCs w:val="20"/>
              </w:rPr>
              <w:t>20,138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36C4E" w14:textId="28B32CF3" w:rsidR="00E3680C" w:rsidRPr="001074AB" w:rsidRDefault="00E3680C" w:rsidP="00E3680C">
            <w:pPr>
              <w:spacing w:after="0" w:line="240" w:lineRule="auto"/>
              <w:jc w:val="center"/>
              <w:rPr>
                <w:iCs/>
                <w:sz w:val="20"/>
                <w:szCs w:val="20"/>
                <w:lang w:eastAsia="ru-RU"/>
              </w:rPr>
            </w:pPr>
            <w:r w:rsidRPr="001074AB">
              <w:rPr>
                <w:color w:val="000000"/>
                <w:sz w:val="20"/>
                <w:szCs w:val="20"/>
              </w:rPr>
              <w:t>5,365</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EC295" w14:textId="7CD03759" w:rsidR="00E3680C" w:rsidRPr="001074AB" w:rsidRDefault="00E3680C" w:rsidP="00E3680C">
            <w:pPr>
              <w:spacing w:after="0" w:line="240" w:lineRule="auto"/>
              <w:jc w:val="center"/>
              <w:rPr>
                <w:iCs/>
                <w:sz w:val="20"/>
                <w:szCs w:val="20"/>
                <w:lang w:eastAsia="ru-RU"/>
              </w:rPr>
            </w:pPr>
            <w:r w:rsidRPr="001074AB">
              <w:rPr>
                <w:color w:val="000000"/>
                <w:sz w:val="20"/>
                <w:szCs w:val="20"/>
              </w:rPr>
              <w:t>3,295</w:t>
            </w:r>
          </w:p>
        </w:tc>
      </w:tr>
      <w:tr w:rsidR="00E3680C" w:rsidRPr="00047191" w14:paraId="57280286" w14:textId="77777777" w:rsidTr="00E3680C">
        <w:trPr>
          <w:trHeight w:val="64"/>
          <w:jc w:val="center"/>
        </w:trPr>
        <w:tc>
          <w:tcPr>
            <w:tcW w:w="704" w:type="dxa"/>
            <w:shd w:val="clear" w:color="auto" w:fill="auto"/>
            <w:vAlign w:val="center"/>
          </w:tcPr>
          <w:p w14:paraId="416C8474" w14:textId="329C885A"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13</w:t>
            </w:r>
          </w:p>
        </w:tc>
        <w:tc>
          <w:tcPr>
            <w:tcW w:w="3008" w:type="dxa"/>
            <w:tcBorders>
              <w:top w:val="nil"/>
              <w:left w:val="single" w:sz="4" w:space="0" w:color="auto"/>
              <w:bottom w:val="single" w:sz="4" w:space="0" w:color="auto"/>
              <w:right w:val="nil"/>
            </w:tcBorders>
            <w:shd w:val="clear" w:color="auto" w:fill="auto"/>
            <w:vAlign w:val="center"/>
          </w:tcPr>
          <w:p w14:paraId="7B2238BE" w14:textId="4114AA28" w:rsidR="00E3680C" w:rsidRPr="00047191" w:rsidRDefault="00E3680C" w:rsidP="00E3680C">
            <w:pPr>
              <w:spacing w:after="0" w:line="240" w:lineRule="auto"/>
              <w:outlineLvl w:val="0"/>
              <w:rPr>
                <w:iCs/>
                <w:sz w:val="20"/>
                <w:szCs w:val="20"/>
                <w:lang w:eastAsia="ru-RU"/>
              </w:rPr>
            </w:pPr>
            <w:bookmarkStart w:id="57" w:name="_Toc206111615"/>
            <w:r>
              <w:rPr>
                <w:bCs/>
                <w:color w:val="000000"/>
                <w:sz w:val="20"/>
                <w:szCs w:val="20"/>
              </w:rPr>
              <w:t xml:space="preserve">пгт. Дубровка, </w:t>
            </w:r>
            <w:r w:rsidRPr="00047191">
              <w:rPr>
                <w:bCs/>
                <w:color w:val="000000"/>
                <w:sz w:val="20"/>
                <w:szCs w:val="20"/>
              </w:rPr>
              <w:t>АЗС</w:t>
            </w:r>
            <w:bookmarkEnd w:id="57"/>
          </w:p>
        </w:tc>
        <w:tc>
          <w:tcPr>
            <w:tcW w:w="1501" w:type="dxa"/>
            <w:shd w:val="clear" w:color="auto" w:fill="auto"/>
            <w:noWrap/>
            <w:vAlign w:val="center"/>
          </w:tcPr>
          <w:p w14:paraId="6AE7D2B9" w14:textId="3266B6BC" w:rsidR="00E3680C" w:rsidRPr="00047191" w:rsidRDefault="00E3680C" w:rsidP="00E3680C">
            <w:pPr>
              <w:spacing w:after="0" w:line="240" w:lineRule="auto"/>
              <w:jc w:val="center"/>
              <w:rPr>
                <w:color w:val="000000"/>
                <w:sz w:val="20"/>
                <w:szCs w:val="20"/>
                <w:lang w:eastAsia="ru-RU"/>
              </w:rPr>
            </w:pPr>
            <w:r w:rsidRPr="00047191">
              <w:rPr>
                <w:color w:val="000000"/>
                <w:sz w:val="20"/>
                <w:szCs w:val="20"/>
                <w:lang w:eastAsia="ru-RU"/>
              </w:rPr>
              <w:t>кВт</w:t>
            </w:r>
            <w:r w:rsidRPr="00E3680C">
              <w:rPr>
                <w:color w:val="000000"/>
                <w:sz w:val="20"/>
                <w:szCs w:val="20"/>
                <w:vertAlign w:val="subscript"/>
                <w:lang w:eastAsia="ru-RU"/>
              </w:rPr>
              <w:t>*</w:t>
            </w:r>
            <w:r w:rsidRPr="00047191">
              <w:rPr>
                <w:color w:val="000000"/>
                <w:sz w:val="20"/>
                <w:szCs w:val="20"/>
                <w:lang w:eastAsia="ru-RU"/>
              </w:rPr>
              <w:t>ч/м</w:t>
            </w:r>
            <w:r w:rsidRPr="00047191">
              <w:rPr>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tcPr>
          <w:p w14:paraId="5A8BED3B" w14:textId="01D0613C" w:rsidR="00E3680C" w:rsidRPr="001074AB" w:rsidRDefault="00E3680C" w:rsidP="00E3680C">
            <w:pPr>
              <w:spacing w:after="0" w:line="240" w:lineRule="auto"/>
              <w:jc w:val="center"/>
              <w:rPr>
                <w:iCs/>
                <w:sz w:val="20"/>
                <w:szCs w:val="20"/>
                <w:lang w:eastAsia="ru-RU"/>
              </w:rPr>
            </w:pPr>
            <w:r w:rsidRPr="001074AB">
              <w:rPr>
                <w:color w:val="000000"/>
                <w:sz w:val="20"/>
                <w:szCs w:val="20"/>
              </w:rPr>
              <w:t>0,063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8CB2C" w14:textId="5AE83FB3" w:rsidR="00E3680C" w:rsidRPr="001074AB" w:rsidRDefault="00E3680C" w:rsidP="00E3680C">
            <w:pPr>
              <w:spacing w:after="0" w:line="240" w:lineRule="auto"/>
              <w:jc w:val="center"/>
              <w:rPr>
                <w:iCs/>
                <w:sz w:val="20"/>
                <w:szCs w:val="20"/>
                <w:lang w:eastAsia="ru-RU"/>
              </w:rPr>
            </w:pPr>
            <w:r w:rsidRPr="001074AB">
              <w:rPr>
                <w:color w:val="000000"/>
                <w:sz w:val="20"/>
                <w:szCs w:val="20"/>
              </w:rPr>
              <w:t>0,052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72F8C" w14:textId="1AE0A54C" w:rsidR="00E3680C" w:rsidRPr="001074AB" w:rsidRDefault="00E3680C" w:rsidP="00E3680C">
            <w:pPr>
              <w:spacing w:after="0" w:line="240" w:lineRule="auto"/>
              <w:jc w:val="center"/>
              <w:rPr>
                <w:iCs/>
                <w:sz w:val="20"/>
                <w:szCs w:val="20"/>
                <w:lang w:eastAsia="ru-RU"/>
              </w:rPr>
            </w:pPr>
            <w:r w:rsidRPr="001074AB">
              <w:rPr>
                <w:color w:val="000000"/>
                <w:sz w:val="20"/>
                <w:szCs w:val="20"/>
              </w:rPr>
              <w:t>0,172</w:t>
            </w:r>
          </w:p>
        </w:tc>
      </w:tr>
      <w:tr w:rsidR="00E3680C" w:rsidRPr="00047191" w14:paraId="4D223E8F" w14:textId="77777777" w:rsidTr="00E3680C">
        <w:trPr>
          <w:trHeight w:val="64"/>
          <w:jc w:val="center"/>
        </w:trPr>
        <w:tc>
          <w:tcPr>
            <w:tcW w:w="704" w:type="dxa"/>
            <w:shd w:val="clear" w:color="auto" w:fill="FFFF00"/>
            <w:vAlign w:val="center"/>
          </w:tcPr>
          <w:p w14:paraId="34F5A167" w14:textId="77777777" w:rsidR="00E3680C" w:rsidRPr="007D0F07" w:rsidRDefault="00E3680C" w:rsidP="00E3680C">
            <w:pPr>
              <w:spacing w:after="0" w:line="240" w:lineRule="auto"/>
              <w:jc w:val="center"/>
              <w:rPr>
                <w:b/>
                <w:color w:val="000000"/>
                <w:sz w:val="20"/>
                <w:szCs w:val="20"/>
                <w:highlight w:val="yellow"/>
                <w:lang w:eastAsia="ru-RU"/>
              </w:rPr>
            </w:pPr>
          </w:p>
        </w:tc>
        <w:tc>
          <w:tcPr>
            <w:tcW w:w="3008" w:type="dxa"/>
            <w:shd w:val="clear" w:color="auto" w:fill="FFFF00"/>
            <w:vAlign w:val="center"/>
          </w:tcPr>
          <w:p w14:paraId="4E3DB446" w14:textId="4A8FB4F8" w:rsidR="00E3680C" w:rsidRPr="00E3680C" w:rsidRDefault="00E3680C" w:rsidP="00E3680C">
            <w:pPr>
              <w:spacing w:after="0" w:line="240" w:lineRule="auto"/>
              <w:outlineLvl w:val="0"/>
              <w:rPr>
                <w:b/>
                <w:iCs/>
                <w:sz w:val="20"/>
                <w:szCs w:val="20"/>
                <w:lang w:eastAsia="ru-RU"/>
              </w:rPr>
            </w:pPr>
            <w:bookmarkStart w:id="58" w:name="_Toc206111616"/>
            <w:r w:rsidRPr="00E3680C">
              <w:rPr>
                <w:b/>
                <w:iCs/>
                <w:sz w:val="20"/>
                <w:szCs w:val="20"/>
                <w:lang w:eastAsia="ru-RU"/>
              </w:rPr>
              <w:t>Итого:</w:t>
            </w:r>
            <w:bookmarkEnd w:id="58"/>
          </w:p>
        </w:tc>
        <w:tc>
          <w:tcPr>
            <w:tcW w:w="1501" w:type="dxa"/>
            <w:shd w:val="clear" w:color="auto" w:fill="FFFF00"/>
            <w:noWrap/>
            <w:vAlign w:val="center"/>
          </w:tcPr>
          <w:p w14:paraId="3039C2B0" w14:textId="6AACB15F" w:rsidR="00E3680C" w:rsidRPr="00E3680C" w:rsidRDefault="00E3680C" w:rsidP="00E3680C">
            <w:pPr>
              <w:spacing w:after="0" w:line="240" w:lineRule="auto"/>
              <w:jc w:val="center"/>
              <w:rPr>
                <w:b/>
                <w:color w:val="000000"/>
                <w:sz w:val="20"/>
                <w:szCs w:val="20"/>
                <w:lang w:eastAsia="ru-RU"/>
              </w:rPr>
            </w:pPr>
            <w:r w:rsidRPr="00E3680C">
              <w:rPr>
                <w:b/>
                <w:color w:val="000000"/>
                <w:sz w:val="20"/>
                <w:szCs w:val="20"/>
                <w:lang w:eastAsia="ru-RU"/>
              </w:rPr>
              <w:t>кВт</w:t>
            </w:r>
            <w:r w:rsidRPr="00E3680C">
              <w:rPr>
                <w:b/>
                <w:color w:val="000000"/>
                <w:sz w:val="20"/>
                <w:szCs w:val="20"/>
                <w:vertAlign w:val="subscript"/>
                <w:lang w:eastAsia="ru-RU"/>
              </w:rPr>
              <w:t>*</w:t>
            </w:r>
            <w:r w:rsidRPr="00E3680C">
              <w:rPr>
                <w:b/>
                <w:color w:val="000000"/>
                <w:sz w:val="20"/>
                <w:szCs w:val="20"/>
                <w:lang w:eastAsia="ru-RU"/>
              </w:rPr>
              <w:t>ч/м</w:t>
            </w:r>
            <w:r w:rsidRPr="00E3680C">
              <w:rPr>
                <w:b/>
                <w:color w:val="000000"/>
                <w:sz w:val="20"/>
                <w:szCs w:val="20"/>
                <w:vertAlign w:val="superscript"/>
                <w:lang w:eastAsia="ru-RU"/>
              </w:rPr>
              <w:t>3</w:t>
            </w:r>
          </w:p>
        </w:tc>
        <w:tc>
          <w:tcPr>
            <w:tcW w:w="1501" w:type="dxa"/>
            <w:tcBorders>
              <w:top w:val="single" w:sz="4" w:space="0" w:color="auto"/>
              <w:left w:val="nil"/>
              <w:bottom w:val="single" w:sz="4" w:space="0" w:color="auto"/>
              <w:right w:val="single" w:sz="4" w:space="0" w:color="auto"/>
            </w:tcBorders>
            <w:shd w:val="clear" w:color="auto" w:fill="FFFF00"/>
            <w:noWrap/>
            <w:vAlign w:val="bottom"/>
          </w:tcPr>
          <w:p w14:paraId="32EEAAF0" w14:textId="63F0EB2D" w:rsidR="00E3680C" w:rsidRPr="00E3680C" w:rsidRDefault="00E3680C" w:rsidP="00E3680C">
            <w:pPr>
              <w:spacing w:after="0" w:line="240" w:lineRule="auto"/>
              <w:jc w:val="center"/>
              <w:rPr>
                <w:b/>
                <w:iCs/>
                <w:sz w:val="20"/>
                <w:szCs w:val="20"/>
                <w:highlight w:val="yellow"/>
                <w:lang w:eastAsia="ru-RU"/>
              </w:rPr>
            </w:pPr>
            <w:r w:rsidRPr="00E3680C">
              <w:rPr>
                <w:b/>
                <w:color w:val="000000"/>
                <w:sz w:val="20"/>
                <w:highlight w:val="yellow"/>
              </w:rPr>
              <w:t>1,361</w:t>
            </w:r>
          </w:p>
        </w:tc>
        <w:tc>
          <w:tcPr>
            <w:tcW w:w="1501"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9207A3B" w14:textId="0854F0FA" w:rsidR="00E3680C" w:rsidRPr="00E3680C" w:rsidRDefault="00E3680C" w:rsidP="00E3680C">
            <w:pPr>
              <w:spacing w:after="0" w:line="240" w:lineRule="auto"/>
              <w:jc w:val="center"/>
              <w:rPr>
                <w:b/>
                <w:iCs/>
                <w:sz w:val="20"/>
                <w:szCs w:val="20"/>
                <w:highlight w:val="yellow"/>
                <w:lang w:eastAsia="ru-RU"/>
              </w:rPr>
            </w:pPr>
            <w:r w:rsidRPr="00E3680C">
              <w:rPr>
                <w:b/>
                <w:color w:val="000000"/>
                <w:sz w:val="20"/>
                <w:highlight w:val="yellow"/>
              </w:rPr>
              <w:t>1,420</w:t>
            </w:r>
          </w:p>
        </w:tc>
        <w:tc>
          <w:tcPr>
            <w:tcW w:w="16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3DFDD006" w14:textId="414AE64E" w:rsidR="00E3680C" w:rsidRPr="00E3680C" w:rsidRDefault="00E3680C" w:rsidP="00E3680C">
            <w:pPr>
              <w:spacing w:after="0" w:line="240" w:lineRule="auto"/>
              <w:jc w:val="center"/>
              <w:rPr>
                <w:b/>
                <w:iCs/>
                <w:sz w:val="20"/>
                <w:szCs w:val="20"/>
                <w:highlight w:val="yellow"/>
                <w:lang w:eastAsia="ru-RU"/>
              </w:rPr>
            </w:pPr>
            <w:r w:rsidRPr="00E3680C">
              <w:rPr>
                <w:b/>
                <w:color w:val="000000"/>
                <w:sz w:val="20"/>
                <w:highlight w:val="yellow"/>
              </w:rPr>
              <w:t>1,350</w:t>
            </w:r>
          </w:p>
        </w:tc>
      </w:tr>
    </w:tbl>
    <w:p w14:paraId="51F12110" w14:textId="0E46DB2A" w:rsidR="00CB28BE" w:rsidRDefault="00CB28BE" w:rsidP="007F3B1B">
      <w:pPr>
        <w:tabs>
          <w:tab w:val="left" w:pos="0"/>
        </w:tabs>
        <w:spacing w:after="0" w:line="240" w:lineRule="auto"/>
        <w:ind w:firstLine="567"/>
        <w:jc w:val="both"/>
        <w:rPr>
          <w:sz w:val="24"/>
          <w:szCs w:val="24"/>
        </w:rPr>
      </w:pPr>
    </w:p>
    <w:p w14:paraId="755D88B2" w14:textId="6DA0DD9C" w:rsidR="0006243E" w:rsidRDefault="0006243E" w:rsidP="00F528F1">
      <w:pPr>
        <w:tabs>
          <w:tab w:val="left" w:pos="0"/>
        </w:tabs>
        <w:spacing w:after="0"/>
        <w:ind w:firstLine="567"/>
        <w:jc w:val="both"/>
        <w:rPr>
          <w:sz w:val="24"/>
          <w:szCs w:val="24"/>
        </w:rPr>
      </w:pPr>
      <w:r w:rsidRPr="00F528F1">
        <w:rPr>
          <w:sz w:val="24"/>
          <w:szCs w:val="24"/>
        </w:rPr>
        <w:t xml:space="preserve">Основным условием эффективной и надежной эксплуатации насосного оборудования является согласованная работа насосного оборудования в системе. Это условие выполняется в том случае, если рабочая точка, определяемая пересечением характеристики системы и насосного оборудования, находится в пределах рабочего диапазона насоса, т.е. в области максимального КПД. Для оптимизации энергопотребления существует ряд способов, основные из которых приведены в таблице </w:t>
      </w:r>
      <w:r w:rsidR="007D0F07">
        <w:rPr>
          <w:sz w:val="24"/>
          <w:szCs w:val="24"/>
        </w:rPr>
        <w:t>1.12</w:t>
      </w:r>
      <w:r w:rsidR="00C87410" w:rsidRPr="00F528F1">
        <w:rPr>
          <w:sz w:val="24"/>
          <w:szCs w:val="24"/>
        </w:rPr>
        <w:t>.</w:t>
      </w:r>
    </w:p>
    <w:p w14:paraId="4F629438" w14:textId="6FBEA3A8" w:rsidR="00F15D5E" w:rsidRDefault="00F15D5E" w:rsidP="00F528F1">
      <w:pPr>
        <w:tabs>
          <w:tab w:val="left" w:pos="0"/>
        </w:tabs>
        <w:spacing w:after="0"/>
        <w:ind w:firstLine="567"/>
        <w:jc w:val="both"/>
        <w:rPr>
          <w:sz w:val="24"/>
          <w:szCs w:val="24"/>
        </w:rPr>
      </w:pPr>
    </w:p>
    <w:p w14:paraId="7F994642" w14:textId="63095CA0" w:rsidR="00F15D5E" w:rsidRDefault="00F15D5E" w:rsidP="00F528F1">
      <w:pPr>
        <w:tabs>
          <w:tab w:val="left" w:pos="0"/>
        </w:tabs>
        <w:spacing w:after="0"/>
        <w:ind w:firstLine="567"/>
        <w:jc w:val="both"/>
        <w:rPr>
          <w:sz w:val="24"/>
          <w:szCs w:val="24"/>
        </w:rPr>
      </w:pPr>
    </w:p>
    <w:p w14:paraId="79335AB6" w14:textId="720E9534" w:rsidR="00F15D5E" w:rsidRDefault="00F15D5E" w:rsidP="00F528F1">
      <w:pPr>
        <w:tabs>
          <w:tab w:val="left" w:pos="0"/>
        </w:tabs>
        <w:spacing w:after="0"/>
        <w:ind w:firstLine="567"/>
        <w:jc w:val="both"/>
        <w:rPr>
          <w:sz w:val="24"/>
          <w:szCs w:val="24"/>
        </w:rPr>
      </w:pPr>
    </w:p>
    <w:p w14:paraId="347EED25" w14:textId="68ED52DA" w:rsidR="00F15D5E" w:rsidRDefault="00F15D5E" w:rsidP="00F528F1">
      <w:pPr>
        <w:tabs>
          <w:tab w:val="left" w:pos="0"/>
        </w:tabs>
        <w:spacing w:after="0"/>
        <w:ind w:firstLine="567"/>
        <w:jc w:val="both"/>
        <w:rPr>
          <w:sz w:val="24"/>
          <w:szCs w:val="24"/>
        </w:rPr>
      </w:pPr>
    </w:p>
    <w:p w14:paraId="7390771E" w14:textId="32B035F3" w:rsidR="00F15D5E" w:rsidRDefault="00F15D5E" w:rsidP="00F528F1">
      <w:pPr>
        <w:tabs>
          <w:tab w:val="left" w:pos="0"/>
        </w:tabs>
        <w:spacing w:after="0"/>
        <w:ind w:firstLine="567"/>
        <w:jc w:val="both"/>
        <w:rPr>
          <w:sz w:val="24"/>
          <w:szCs w:val="24"/>
        </w:rPr>
      </w:pPr>
    </w:p>
    <w:p w14:paraId="2D126772" w14:textId="77777777" w:rsidR="00F15D5E" w:rsidRPr="00F528F1" w:rsidRDefault="00F15D5E" w:rsidP="00F528F1">
      <w:pPr>
        <w:tabs>
          <w:tab w:val="left" w:pos="0"/>
        </w:tabs>
        <w:spacing w:after="0"/>
        <w:ind w:firstLine="567"/>
        <w:jc w:val="both"/>
        <w:rPr>
          <w:sz w:val="24"/>
          <w:szCs w:val="24"/>
        </w:rPr>
      </w:pPr>
    </w:p>
    <w:p w14:paraId="1DC6C46F" w14:textId="1944997F" w:rsidR="0006243E" w:rsidRPr="00504F58" w:rsidRDefault="0006243E" w:rsidP="00F528F1">
      <w:pPr>
        <w:tabs>
          <w:tab w:val="left" w:pos="0"/>
        </w:tabs>
        <w:spacing w:after="0"/>
        <w:ind w:firstLine="567"/>
        <w:jc w:val="both"/>
        <w:rPr>
          <w:b/>
          <w:szCs w:val="24"/>
        </w:rPr>
      </w:pPr>
      <w:r w:rsidRPr="00504F58">
        <w:rPr>
          <w:b/>
          <w:szCs w:val="24"/>
        </w:rPr>
        <w:t xml:space="preserve">Таблица </w:t>
      </w:r>
      <w:r w:rsidR="007D0F07">
        <w:rPr>
          <w:b/>
          <w:szCs w:val="24"/>
        </w:rPr>
        <w:t>1.12</w:t>
      </w:r>
      <w:r w:rsidR="00C87410" w:rsidRPr="00504F58">
        <w:rPr>
          <w:b/>
          <w:szCs w:val="24"/>
        </w:rPr>
        <w:t>.</w:t>
      </w:r>
      <w:r w:rsidR="00504F58">
        <w:rPr>
          <w:b/>
          <w:szCs w:val="24"/>
        </w:rPr>
        <w:t xml:space="preserve"> </w:t>
      </w:r>
      <w:r w:rsidRPr="00504F58">
        <w:rPr>
          <w:b/>
          <w:szCs w:val="24"/>
        </w:rPr>
        <w:t>Основные способы для оптимизации энергопотребления.</w:t>
      </w:r>
    </w:p>
    <w:tbl>
      <w:tblPr>
        <w:tblStyle w:val="TableNormal1"/>
        <w:tblW w:w="9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5"/>
        <w:gridCol w:w="3026"/>
      </w:tblGrid>
      <w:tr w:rsidR="0006243E" w:rsidRPr="00B20106" w14:paraId="7D623C0B" w14:textId="77777777" w:rsidTr="00211F39">
        <w:trPr>
          <w:trHeight w:hRule="exact" w:val="399"/>
          <w:jc w:val="center"/>
        </w:trPr>
        <w:tc>
          <w:tcPr>
            <w:tcW w:w="6825" w:type="dxa"/>
            <w:shd w:val="clear" w:color="auto" w:fill="F2F2F2" w:themeFill="background1" w:themeFillShade="F2"/>
            <w:vAlign w:val="center"/>
          </w:tcPr>
          <w:p w14:paraId="2A968FD9" w14:textId="77777777" w:rsidR="0006243E" w:rsidRPr="00474118" w:rsidRDefault="0006243E" w:rsidP="00F15D5E">
            <w:pPr>
              <w:spacing w:after="0" w:line="240" w:lineRule="auto"/>
              <w:ind w:left="772"/>
              <w:rPr>
                <w:lang w:val="ru-RU"/>
              </w:rPr>
            </w:pPr>
            <w:r w:rsidRPr="00474118">
              <w:rPr>
                <w:lang w:val="ru-RU"/>
              </w:rPr>
              <w:t>Методы снижения энергопотребления насосных систем</w:t>
            </w:r>
          </w:p>
        </w:tc>
        <w:tc>
          <w:tcPr>
            <w:tcW w:w="3026" w:type="dxa"/>
            <w:shd w:val="clear" w:color="auto" w:fill="F2F2F2" w:themeFill="background1" w:themeFillShade="F2"/>
            <w:vAlign w:val="center"/>
          </w:tcPr>
          <w:p w14:paraId="6D194468" w14:textId="266FA3DF" w:rsidR="0006243E" w:rsidRPr="00B20106" w:rsidRDefault="00211F39" w:rsidP="00F15D5E">
            <w:pPr>
              <w:spacing w:after="0" w:line="240" w:lineRule="auto"/>
              <w:ind w:left="201" w:right="205"/>
              <w:jc w:val="center"/>
            </w:pPr>
            <w:r>
              <w:rPr>
                <w:lang w:val="ru-RU"/>
              </w:rPr>
              <w:t>Снижение потребления</w:t>
            </w:r>
          </w:p>
        </w:tc>
      </w:tr>
      <w:tr w:rsidR="0006243E" w:rsidRPr="00B20106" w14:paraId="66709191" w14:textId="77777777" w:rsidTr="00504F58">
        <w:trPr>
          <w:trHeight w:hRule="exact" w:val="564"/>
          <w:jc w:val="center"/>
        </w:trPr>
        <w:tc>
          <w:tcPr>
            <w:tcW w:w="6825" w:type="dxa"/>
            <w:vAlign w:val="center"/>
          </w:tcPr>
          <w:p w14:paraId="3CA67259" w14:textId="77777777" w:rsidR="0006243E" w:rsidRPr="00474118" w:rsidRDefault="0006243E" w:rsidP="00F15D5E">
            <w:pPr>
              <w:spacing w:after="0" w:line="240" w:lineRule="auto"/>
              <w:ind w:left="103"/>
              <w:rPr>
                <w:lang w:val="ru-RU"/>
              </w:rPr>
            </w:pPr>
            <w:r w:rsidRPr="00474118">
              <w:rPr>
                <w:lang w:val="ru-RU"/>
              </w:rPr>
              <w:t>Замена регулирования подачи задвижкой на регулирование частотой вращения</w:t>
            </w:r>
          </w:p>
        </w:tc>
        <w:tc>
          <w:tcPr>
            <w:tcW w:w="3026" w:type="dxa"/>
            <w:vAlign w:val="center"/>
          </w:tcPr>
          <w:p w14:paraId="587DA004" w14:textId="77777777" w:rsidR="0006243E" w:rsidRPr="00B20106" w:rsidRDefault="0006243E" w:rsidP="00F15D5E">
            <w:pPr>
              <w:spacing w:after="0" w:line="240" w:lineRule="auto"/>
              <w:ind w:left="201" w:right="203"/>
              <w:jc w:val="center"/>
            </w:pPr>
            <w:r w:rsidRPr="00B20106">
              <w:t>10-60 %</w:t>
            </w:r>
          </w:p>
        </w:tc>
      </w:tr>
      <w:tr w:rsidR="0006243E" w:rsidRPr="00B20106" w14:paraId="68687F66" w14:textId="77777777" w:rsidTr="00504F58">
        <w:trPr>
          <w:trHeight w:hRule="exact" w:val="588"/>
          <w:jc w:val="center"/>
        </w:trPr>
        <w:tc>
          <w:tcPr>
            <w:tcW w:w="6825" w:type="dxa"/>
            <w:vAlign w:val="center"/>
          </w:tcPr>
          <w:p w14:paraId="078D58E5" w14:textId="77777777" w:rsidR="0006243E" w:rsidRPr="00474118" w:rsidRDefault="0006243E" w:rsidP="00F15D5E">
            <w:pPr>
              <w:spacing w:after="0" w:line="240" w:lineRule="auto"/>
              <w:ind w:left="103"/>
              <w:rPr>
                <w:lang w:val="ru-RU"/>
              </w:rPr>
            </w:pPr>
            <w:r w:rsidRPr="00474118">
              <w:rPr>
                <w:lang w:val="ru-RU"/>
              </w:rPr>
              <w:t>Снижение частоты вращения насосов, при неизменных параметрах сети</w:t>
            </w:r>
          </w:p>
        </w:tc>
        <w:tc>
          <w:tcPr>
            <w:tcW w:w="3026" w:type="dxa"/>
            <w:vAlign w:val="center"/>
          </w:tcPr>
          <w:p w14:paraId="54980E46" w14:textId="760DFCC1" w:rsidR="0006243E" w:rsidRPr="00B20106" w:rsidRDefault="0006243E" w:rsidP="00F15D5E">
            <w:pPr>
              <w:spacing w:after="0" w:line="240" w:lineRule="auto"/>
              <w:ind w:left="201" w:right="201"/>
              <w:jc w:val="center"/>
            </w:pPr>
            <w:r w:rsidRPr="00B20106">
              <w:t>5-40%</w:t>
            </w:r>
          </w:p>
        </w:tc>
      </w:tr>
      <w:tr w:rsidR="0006243E" w:rsidRPr="00B20106" w14:paraId="5F981704" w14:textId="77777777" w:rsidTr="00504F58">
        <w:trPr>
          <w:trHeight w:hRule="exact" w:val="599"/>
          <w:jc w:val="center"/>
        </w:trPr>
        <w:tc>
          <w:tcPr>
            <w:tcW w:w="6825" w:type="dxa"/>
            <w:vAlign w:val="center"/>
          </w:tcPr>
          <w:p w14:paraId="0BEC6272" w14:textId="77777777" w:rsidR="0006243E" w:rsidRPr="00474118" w:rsidRDefault="0006243E" w:rsidP="00F15D5E">
            <w:pPr>
              <w:spacing w:after="0" w:line="240" w:lineRule="auto"/>
              <w:ind w:left="103"/>
              <w:rPr>
                <w:lang w:val="ru-RU"/>
              </w:rPr>
            </w:pPr>
            <w:r w:rsidRPr="00474118">
              <w:rPr>
                <w:lang w:val="ru-RU"/>
              </w:rPr>
              <w:t>Регулирование путем изменения количества параллельно работающих насосов</w:t>
            </w:r>
          </w:p>
        </w:tc>
        <w:tc>
          <w:tcPr>
            <w:tcW w:w="3026" w:type="dxa"/>
            <w:vAlign w:val="center"/>
          </w:tcPr>
          <w:p w14:paraId="06896298" w14:textId="77777777" w:rsidR="0006243E" w:rsidRPr="00B20106" w:rsidRDefault="0006243E" w:rsidP="00F15D5E">
            <w:pPr>
              <w:spacing w:after="0" w:line="240" w:lineRule="auto"/>
              <w:ind w:left="201" w:right="201"/>
              <w:jc w:val="center"/>
            </w:pPr>
            <w:r w:rsidRPr="00B20106">
              <w:t>10-30%</w:t>
            </w:r>
          </w:p>
        </w:tc>
      </w:tr>
      <w:tr w:rsidR="0006243E" w:rsidRPr="00B20106" w14:paraId="5144695D" w14:textId="77777777" w:rsidTr="00504F58">
        <w:trPr>
          <w:trHeight w:hRule="exact" w:val="391"/>
          <w:jc w:val="center"/>
        </w:trPr>
        <w:tc>
          <w:tcPr>
            <w:tcW w:w="6825" w:type="dxa"/>
            <w:vAlign w:val="center"/>
          </w:tcPr>
          <w:p w14:paraId="68B7DE53" w14:textId="33527E7A" w:rsidR="0006243E" w:rsidRPr="00B20106" w:rsidRDefault="00211F39" w:rsidP="00F15D5E">
            <w:pPr>
              <w:spacing w:after="0" w:line="240" w:lineRule="auto"/>
              <w:ind w:left="103"/>
            </w:pPr>
            <w:r>
              <w:rPr>
                <w:lang w:val="ru-RU"/>
              </w:rPr>
              <w:t>Подрезка рабочего колеса</w:t>
            </w:r>
          </w:p>
        </w:tc>
        <w:tc>
          <w:tcPr>
            <w:tcW w:w="3026" w:type="dxa"/>
            <w:vAlign w:val="center"/>
          </w:tcPr>
          <w:p w14:paraId="70D9093D" w14:textId="3A0FA093" w:rsidR="0006243E" w:rsidRPr="00B20106" w:rsidRDefault="00211F39" w:rsidP="00F15D5E">
            <w:pPr>
              <w:spacing w:after="0" w:line="240" w:lineRule="auto"/>
              <w:ind w:left="201" w:right="201"/>
              <w:jc w:val="center"/>
            </w:pPr>
            <w:r>
              <w:rPr>
                <w:lang w:val="ru-RU"/>
              </w:rPr>
              <w:t xml:space="preserve">до </w:t>
            </w:r>
            <w:r w:rsidR="0006243E" w:rsidRPr="00B20106">
              <w:t xml:space="preserve">20%, в </w:t>
            </w:r>
            <w:r>
              <w:rPr>
                <w:lang w:val="ru-RU"/>
              </w:rPr>
              <w:t xml:space="preserve">среднем </w:t>
            </w:r>
            <w:r w:rsidR="0006243E" w:rsidRPr="00B20106">
              <w:t>10%</w:t>
            </w:r>
          </w:p>
        </w:tc>
      </w:tr>
      <w:tr w:rsidR="0006243E" w:rsidRPr="00B20106" w14:paraId="00C15C50" w14:textId="77777777" w:rsidTr="00090613">
        <w:trPr>
          <w:trHeight w:hRule="exact" w:val="564"/>
          <w:jc w:val="center"/>
        </w:trPr>
        <w:tc>
          <w:tcPr>
            <w:tcW w:w="6825" w:type="dxa"/>
            <w:vAlign w:val="center"/>
          </w:tcPr>
          <w:p w14:paraId="488AE688" w14:textId="77777777" w:rsidR="0006243E" w:rsidRPr="00474118" w:rsidRDefault="0006243E" w:rsidP="00F15D5E">
            <w:pPr>
              <w:spacing w:after="0" w:line="240" w:lineRule="auto"/>
              <w:ind w:left="103"/>
              <w:rPr>
                <w:lang w:val="ru-RU"/>
              </w:rPr>
            </w:pPr>
            <w:r w:rsidRPr="00474118">
              <w:rPr>
                <w:lang w:val="ru-RU"/>
              </w:rPr>
              <w:t>Использование дополнительных резервуаров для работы во время пиковых нагрузок</w:t>
            </w:r>
          </w:p>
        </w:tc>
        <w:tc>
          <w:tcPr>
            <w:tcW w:w="3026" w:type="dxa"/>
            <w:vAlign w:val="center"/>
          </w:tcPr>
          <w:p w14:paraId="13BACFC4" w14:textId="77777777" w:rsidR="0006243E" w:rsidRPr="00B20106" w:rsidRDefault="0006243E" w:rsidP="00F15D5E">
            <w:pPr>
              <w:spacing w:after="0" w:line="240" w:lineRule="auto"/>
              <w:ind w:left="201" w:right="203"/>
              <w:jc w:val="center"/>
            </w:pPr>
            <w:r w:rsidRPr="00B20106">
              <w:t>10-20 %</w:t>
            </w:r>
          </w:p>
        </w:tc>
      </w:tr>
      <w:tr w:rsidR="0006243E" w:rsidRPr="00B20106" w14:paraId="52D430BC" w14:textId="77777777" w:rsidTr="00504F58">
        <w:trPr>
          <w:trHeight w:hRule="exact" w:val="350"/>
          <w:jc w:val="center"/>
        </w:trPr>
        <w:tc>
          <w:tcPr>
            <w:tcW w:w="6825" w:type="dxa"/>
            <w:vAlign w:val="center"/>
          </w:tcPr>
          <w:p w14:paraId="14FF0ED4" w14:textId="77777777" w:rsidR="0006243E" w:rsidRPr="00474118" w:rsidRDefault="0006243E" w:rsidP="00F15D5E">
            <w:pPr>
              <w:spacing w:after="0" w:line="240" w:lineRule="auto"/>
              <w:ind w:left="103"/>
              <w:rPr>
                <w:lang w:val="ru-RU"/>
              </w:rPr>
            </w:pPr>
            <w:r w:rsidRPr="00474118">
              <w:rPr>
                <w:lang w:val="ru-RU"/>
              </w:rPr>
              <w:t>Замена электродвигателей на более эффективные</w:t>
            </w:r>
          </w:p>
        </w:tc>
        <w:tc>
          <w:tcPr>
            <w:tcW w:w="3026" w:type="dxa"/>
            <w:vAlign w:val="center"/>
          </w:tcPr>
          <w:p w14:paraId="17E8A37A" w14:textId="77777777" w:rsidR="0006243E" w:rsidRPr="00B20106" w:rsidRDefault="0006243E" w:rsidP="00F15D5E">
            <w:pPr>
              <w:spacing w:after="0" w:line="240" w:lineRule="auto"/>
              <w:ind w:left="201" w:right="203"/>
              <w:jc w:val="center"/>
            </w:pPr>
            <w:r w:rsidRPr="00B20106">
              <w:t>1-3%</w:t>
            </w:r>
          </w:p>
        </w:tc>
      </w:tr>
      <w:tr w:rsidR="0006243E" w:rsidRPr="00B20106" w14:paraId="0F746BF2" w14:textId="77777777" w:rsidTr="00504F58">
        <w:trPr>
          <w:trHeight w:hRule="exact" w:val="350"/>
          <w:jc w:val="center"/>
        </w:trPr>
        <w:tc>
          <w:tcPr>
            <w:tcW w:w="6825" w:type="dxa"/>
            <w:vAlign w:val="center"/>
          </w:tcPr>
          <w:p w14:paraId="315E8157" w14:textId="77777777" w:rsidR="0006243E" w:rsidRPr="00474118" w:rsidRDefault="0006243E" w:rsidP="00F15D5E">
            <w:pPr>
              <w:spacing w:after="0" w:line="240" w:lineRule="auto"/>
              <w:ind w:left="103"/>
              <w:rPr>
                <w:lang w:val="ru-RU"/>
              </w:rPr>
            </w:pPr>
            <w:r w:rsidRPr="00474118">
              <w:rPr>
                <w:lang w:val="ru-RU"/>
              </w:rPr>
              <w:t>Замена насосов на более эффективные</w:t>
            </w:r>
          </w:p>
        </w:tc>
        <w:tc>
          <w:tcPr>
            <w:tcW w:w="3026" w:type="dxa"/>
            <w:vAlign w:val="center"/>
          </w:tcPr>
          <w:p w14:paraId="1194AB18" w14:textId="77777777" w:rsidR="0006243E" w:rsidRPr="00B20106" w:rsidRDefault="0006243E" w:rsidP="00F15D5E">
            <w:pPr>
              <w:spacing w:after="0" w:line="240" w:lineRule="auto"/>
              <w:ind w:left="201" w:right="201"/>
              <w:jc w:val="center"/>
            </w:pPr>
            <w:r w:rsidRPr="00B20106">
              <w:t>1-2 %</w:t>
            </w:r>
          </w:p>
        </w:tc>
      </w:tr>
    </w:tbl>
    <w:p w14:paraId="1088B831" w14:textId="77777777" w:rsidR="00B20106" w:rsidRPr="00B20106" w:rsidRDefault="00B20106" w:rsidP="00090613">
      <w:pPr>
        <w:tabs>
          <w:tab w:val="left" w:pos="0"/>
        </w:tabs>
        <w:spacing w:after="0" w:line="240" w:lineRule="auto"/>
        <w:ind w:firstLine="567"/>
        <w:jc w:val="both"/>
        <w:rPr>
          <w:sz w:val="24"/>
          <w:szCs w:val="24"/>
        </w:rPr>
      </w:pPr>
    </w:p>
    <w:p w14:paraId="0C618691" w14:textId="70D25F57" w:rsidR="0006243E" w:rsidRPr="00B20106" w:rsidRDefault="00B20106" w:rsidP="00F528F1">
      <w:pPr>
        <w:tabs>
          <w:tab w:val="left" w:pos="0"/>
        </w:tabs>
        <w:spacing w:after="0"/>
        <w:ind w:firstLine="567"/>
        <w:jc w:val="both"/>
        <w:rPr>
          <w:sz w:val="24"/>
          <w:szCs w:val="24"/>
        </w:rPr>
      </w:pPr>
      <w:r w:rsidRPr="00B20106">
        <w:rPr>
          <w:sz w:val="24"/>
          <w:szCs w:val="24"/>
        </w:rPr>
        <w:t xml:space="preserve"> </w:t>
      </w:r>
      <w:r w:rsidR="0072202E" w:rsidRPr="00B20106">
        <w:rPr>
          <w:sz w:val="24"/>
          <w:szCs w:val="24"/>
        </w:rPr>
        <w:t>Т</w:t>
      </w:r>
      <w:r w:rsidR="007F67E7" w:rsidRPr="00B20106">
        <w:rPr>
          <w:sz w:val="24"/>
          <w:szCs w:val="24"/>
        </w:rPr>
        <w:t>ехническ</w:t>
      </w:r>
      <w:r w:rsidR="0072202E" w:rsidRPr="00B20106">
        <w:rPr>
          <w:sz w:val="24"/>
          <w:szCs w:val="24"/>
        </w:rPr>
        <w:t>ий</w:t>
      </w:r>
      <w:r w:rsidR="007F67E7" w:rsidRPr="00B20106">
        <w:rPr>
          <w:sz w:val="24"/>
          <w:szCs w:val="24"/>
        </w:rPr>
        <w:t xml:space="preserve"> </w:t>
      </w:r>
      <w:r w:rsidR="0072202E" w:rsidRPr="00B20106">
        <w:rPr>
          <w:sz w:val="24"/>
          <w:szCs w:val="24"/>
        </w:rPr>
        <w:t>износ</w:t>
      </w:r>
      <w:r w:rsidR="007F67E7" w:rsidRPr="00B20106">
        <w:rPr>
          <w:sz w:val="24"/>
          <w:szCs w:val="24"/>
        </w:rPr>
        <w:t xml:space="preserve"> </w:t>
      </w:r>
      <w:r w:rsidR="007F67E7" w:rsidRPr="000E7BE8">
        <w:rPr>
          <w:sz w:val="24"/>
          <w:szCs w:val="24"/>
        </w:rPr>
        <w:t>насос</w:t>
      </w:r>
      <w:r w:rsidR="0072202E" w:rsidRPr="000E7BE8">
        <w:rPr>
          <w:sz w:val="24"/>
          <w:szCs w:val="24"/>
        </w:rPr>
        <w:t xml:space="preserve">ного оборудования водозаборов составляет </w:t>
      </w:r>
      <w:r w:rsidR="00504F58">
        <w:rPr>
          <w:sz w:val="24"/>
          <w:szCs w:val="24"/>
        </w:rPr>
        <w:t xml:space="preserve">более </w:t>
      </w:r>
      <w:r w:rsidR="00090613">
        <w:rPr>
          <w:sz w:val="24"/>
          <w:szCs w:val="24"/>
        </w:rPr>
        <w:t>60</w:t>
      </w:r>
      <w:r w:rsidR="0072202E" w:rsidRPr="000E7BE8">
        <w:rPr>
          <w:sz w:val="24"/>
          <w:szCs w:val="24"/>
        </w:rPr>
        <w:t xml:space="preserve">%. </w:t>
      </w:r>
      <w:r w:rsidRPr="000E7BE8">
        <w:rPr>
          <w:sz w:val="24"/>
          <w:szCs w:val="24"/>
        </w:rPr>
        <w:t xml:space="preserve">Замена неэффективного насосного оборудования на скважинах производится своевременно. </w:t>
      </w:r>
    </w:p>
    <w:p w14:paraId="7DB4A911" w14:textId="77777777" w:rsidR="00B20106" w:rsidRPr="00F528F1" w:rsidRDefault="00B20106" w:rsidP="00F528F1">
      <w:pPr>
        <w:tabs>
          <w:tab w:val="left" w:pos="0"/>
        </w:tabs>
        <w:spacing w:after="0"/>
        <w:ind w:firstLine="567"/>
        <w:jc w:val="both"/>
        <w:rPr>
          <w:sz w:val="24"/>
          <w:szCs w:val="24"/>
        </w:rPr>
      </w:pPr>
    </w:p>
    <w:p w14:paraId="31C3DC83" w14:textId="40FB8362" w:rsidR="00FC34B3" w:rsidRPr="00F528F1" w:rsidRDefault="00102CBE" w:rsidP="002A22AA">
      <w:pPr>
        <w:pStyle w:val="3"/>
      </w:pPr>
      <w:bookmarkStart w:id="59" w:name="_Toc206111617"/>
      <w:r>
        <w:t xml:space="preserve">1.5. </w:t>
      </w:r>
      <w:r w:rsidR="00FC34B3" w:rsidRPr="00F528F1">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9"/>
      <w:r w:rsidR="00F63B19">
        <w:t>.</w:t>
      </w:r>
    </w:p>
    <w:p w14:paraId="34AD8610" w14:textId="5623B076" w:rsidR="00C8243A" w:rsidRDefault="00C8243A" w:rsidP="00F528F1">
      <w:pPr>
        <w:tabs>
          <w:tab w:val="left" w:pos="0"/>
        </w:tabs>
        <w:spacing w:after="0"/>
        <w:ind w:firstLine="567"/>
        <w:jc w:val="both"/>
        <w:rPr>
          <w:sz w:val="24"/>
          <w:szCs w:val="24"/>
        </w:rPr>
      </w:pPr>
      <w:r>
        <w:rPr>
          <w:sz w:val="24"/>
          <w:szCs w:val="24"/>
        </w:rPr>
        <w:t xml:space="preserve">На территории </w:t>
      </w:r>
      <w:r w:rsidR="00211F39">
        <w:rPr>
          <w:sz w:val="24"/>
          <w:szCs w:val="24"/>
        </w:rPr>
        <w:t xml:space="preserve">МО «Дубровское городское поселение» </w:t>
      </w:r>
      <w:r>
        <w:rPr>
          <w:sz w:val="24"/>
          <w:szCs w:val="24"/>
        </w:rPr>
        <w:t>система водоподготовки отсутствует.</w:t>
      </w:r>
    </w:p>
    <w:p w14:paraId="1BED2592" w14:textId="2F6444BB" w:rsidR="00F36E9B" w:rsidRPr="00F528F1" w:rsidRDefault="00F36E9B" w:rsidP="00F528F1">
      <w:pPr>
        <w:tabs>
          <w:tab w:val="left" w:pos="0"/>
        </w:tabs>
        <w:spacing w:after="0"/>
        <w:ind w:firstLine="567"/>
        <w:jc w:val="both"/>
        <w:rPr>
          <w:sz w:val="24"/>
          <w:szCs w:val="24"/>
        </w:rPr>
      </w:pPr>
      <w:r w:rsidRPr="000F7B45">
        <w:rPr>
          <w:i/>
          <w:sz w:val="24"/>
          <w:szCs w:val="24"/>
        </w:rPr>
        <w:t xml:space="preserve">Технологическая </w:t>
      </w:r>
      <w:r w:rsidR="00BB0085" w:rsidRPr="000F7B45">
        <w:rPr>
          <w:i/>
          <w:sz w:val="24"/>
          <w:szCs w:val="24"/>
        </w:rPr>
        <w:t>схем</w:t>
      </w:r>
      <w:r w:rsidR="00272D99" w:rsidRPr="000F7B45">
        <w:rPr>
          <w:i/>
          <w:sz w:val="24"/>
          <w:szCs w:val="24"/>
        </w:rPr>
        <w:t>а</w:t>
      </w:r>
      <w:r w:rsidRPr="000F7B45">
        <w:rPr>
          <w:i/>
          <w:sz w:val="24"/>
          <w:szCs w:val="24"/>
        </w:rPr>
        <w:t xml:space="preserve"> очистки и подготовки воды</w:t>
      </w:r>
      <w:r w:rsidRPr="00F528F1">
        <w:rPr>
          <w:sz w:val="24"/>
          <w:szCs w:val="24"/>
        </w:rPr>
        <w:t xml:space="preserve"> – это размещение технологических процессов и сооружений в определенной последовательности для получения воды заданных количества и качества, соответствующих нормативным требованиям.</w:t>
      </w:r>
    </w:p>
    <w:p w14:paraId="73C7092F" w14:textId="356FD702" w:rsidR="00F36E9B" w:rsidRPr="00F528F1" w:rsidRDefault="00F36E9B" w:rsidP="00F528F1">
      <w:pPr>
        <w:tabs>
          <w:tab w:val="left" w:pos="0"/>
        </w:tabs>
        <w:spacing w:after="0"/>
        <w:ind w:firstLine="567"/>
        <w:jc w:val="both"/>
        <w:rPr>
          <w:sz w:val="24"/>
          <w:szCs w:val="24"/>
        </w:rPr>
      </w:pPr>
      <w:r w:rsidRPr="00F528F1">
        <w:rPr>
          <w:sz w:val="24"/>
          <w:szCs w:val="24"/>
        </w:rPr>
        <w:t xml:space="preserve">Проблема очистки </w:t>
      </w:r>
      <w:r w:rsidR="009F3D73" w:rsidRPr="00F528F1">
        <w:rPr>
          <w:sz w:val="24"/>
          <w:szCs w:val="24"/>
        </w:rPr>
        <w:t>в</w:t>
      </w:r>
      <w:r w:rsidRPr="00F528F1">
        <w:rPr>
          <w:sz w:val="24"/>
          <w:szCs w:val="24"/>
        </w:rPr>
        <w:t>оды охватывает вопросы физических, химических и биологических ее изменений в процессе обработки с целью сделать ее пригодной для питья. При этом речь идет не только об устранении нежелательных и вредных свойств воды (очистка), но и об улучшении ее природных свойств путем обогащения недостающими ингредиентами. Поэтому более правильно рассматривать обработку воды как процесс улучшения ее качества.</w:t>
      </w:r>
    </w:p>
    <w:p w14:paraId="1C74168F" w14:textId="77777777" w:rsidR="009E219A" w:rsidRPr="00F528F1" w:rsidRDefault="009E219A" w:rsidP="00F528F1">
      <w:pPr>
        <w:spacing w:after="0"/>
        <w:ind w:firstLine="709"/>
        <w:jc w:val="both"/>
        <w:rPr>
          <w:bCs/>
          <w:sz w:val="24"/>
          <w:szCs w:val="24"/>
        </w:rPr>
      </w:pPr>
      <w:r w:rsidRPr="00F528F1">
        <w:rPr>
          <w:bCs/>
          <w:sz w:val="24"/>
          <w:szCs w:val="24"/>
        </w:rPr>
        <w:t>Характеристики основных показателей качества хозяйственно-питьевой воды:</w:t>
      </w:r>
    </w:p>
    <w:p w14:paraId="2C9233F5" w14:textId="77777777" w:rsidR="009E219A" w:rsidRPr="00F528F1" w:rsidRDefault="009E219A" w:rsidP="007F3B1B">
      <w:pPr>
        <w:tabs>
          <w:tab w:val="left" w:pos="993"/>
        </w:tabs>
        <w:spacing w:after="0"/>
        <w:ind w:firstLine="709"/>
        <w:jc w:val="both"/>
        <w:rPr>
          <w:bCs/>
          <w:sz w:val="24"/>
          <w:szCs w:val="24"/>
        </w:rPr>
      </w:pPr>
      <w:r w:rsidRPr="00F528F1">
        <w:rPr>
          <w:bCs/>
          <w:sz w:val="24"/>
          <w:szCs w:val="24"/>
        </w:rPr>
        <w:t>1.</w:t>
      </w:r>
      <w:r w:rsidRPr="00F528F1">
        <w:rPr>
          <w:bCs/>
          <w:sz w:val="24"/>
          <w:szCs w:val="24"/>
        </w:rPr>
        <w:tab/>
        <w:t>Органолептические показатели</w:t>
      </w:r>
    </w:p>
    <w:p w14:paraId="7FE006D5" w14:textId="0D7B9E07" w:rsidR="009E219A" w:rsidRPr="00F528F1" w:rsidRDefault="009E219A" w:rsidP="007F3B1B">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 xml:space="preserve">Мутность </w:t>
      </w:r>
      <w:r w:rsidR="007F3B1B">
        <w:rPr>
          <w:bCs/>
          <w:sz w:val="24"/>
          <w:szCs w:val="24"/>
        </w:rPr>
        <w:t xml:space="preserve">– </w:t>
      </w:r>
      <w:r w:rsidRPr="00F528F1">
        <w:rPr>
          <w:bCs/>
          <w:sz w:val="24"/>
          <w:szCs w:val="24"/>
        </w:rPr>
        <w:t>показывает наличие в воде взвешенных частиц минерального (глина, ил, песок) или органического происхождения. Основную часть взвешенных веществ в большинстве природных вод составляют частицы почвы, уносимые с поверхности земли в результате эрозий. Более грубые фракции песка и ила полностью или частично покрыты органическим веществом. Мутность может оказывать влияние на микробиологическое качество питьевой воды. Её наличие может осложнять выявление в питьевой воде бактерий и вирусов. Рост микробов в воде происходит наиболее интенсивно на поверхности частиц и в свободных хлопьях, встречающихся в природных условиях, а также в хлопьях, образующихся в процессе коагуляции. Этот рост облегчается тем, что питательные вещества адсорбируются на поверхностях, благодаря чему задерживающиеся на них бактерии могут расти эффективнее по сравнению с бактериями, находящимися в свободном состоянии в суспензии.</w:t>
      </w:r>
    </w:p>
    <w:p w14:paraId="5073087F" w14:textId="1040D056" w:rsidR="009E219A" w:rsidRPr="00F528F1" w:rsidRDefault="009E219A" w:rsidP="00E1626F">
      <w:pPr>
        <w:tabs>
          <w:tab w:val="left" w:pos="851"/>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Цветность</w:t>
      </w:r>
      <w:r w:rsidRPr="00F528F1">
        <w:rPr>
          <w:bCs/>
          <w:sz w:val="24"/>
          <w:szCs w:val="24"/>
        </w:rPr>
        <w:t xml:space="preserve"> </w:t>
      </w:r>
      <w:r w:rsidR="004571AC">
        <w:rPr>
          <w:bCs/>
          <w:sz w:val="24"/>
          <w:szCs w:val="24"/>
        </w:rPr>
        <w:t xml:space="preserve">– </w:t>
      </w:r>
      <w:r w:rsidRPr="00F528F1">
        <w:rPr>
          <w:bCs/>
          <w:sz w:val="24"/>
          <w:szCs w:val="24"/>
        </w:rPr>
        <w:t>обусловлена наличием в воде:</w:t>
      </w:r>
    </w:p>
    <w:p w14:paraId="6819D85C" w14:textId="77777777" w:rsidR="009E219A" w:rsidRPr="00F528F1" w:rsidRDefault="009E219A" w:rsidP="00F528F1">
      <w:pPr>
        <w:spacing w:after="0"/>
        <w:ind w:firstLine="709"/>
        <w:jc w:val="both"/>
        <w:rPr>
          <w:bCs/>
          <w:sz w:val="24"/>
          <w:szCs w:val="24"/>
        </w:rPr>
      </w:pPr>
      <w:r w:rsidRPr="00F528F1">
        <w:rPr>
          <w:bCs/>
          <w:sz w:val="24"/>
          <w:szCs w:val="24"/>
        </w:rPr>
        <w:lastRenderedPageBreak/>
        <w:t>- гуминовых веществ, которые придают ей окраску от желтоватого до коричневого цвета;</w:t>
      </w:r>
    </w:p>
    <w:p w14:paraId="428E34A9" w14:textId="77777777" w:rsidR="009E219A" w:rsidRPr="00F528F1" w:rsidRDefault="009E219A" w:rsidP="00F528F1">
      <w:pPr>
        <w:spacing w:after="0"/>
        <w:ind w:firstLine="709"/>
        <w:jc w:val="both"/>
        <w:rPr>
          <w:bCs/>
          <w:sz w:val="24"/>
          <w:szCs w:val="24"/>
        </w:rPr>
      </w:pPr>
      <w:r w:rsidRPr="00F528F1">
        <w:rPr>
          <w:bCs/>
          <w:sz w:val="24"/>
          <w:szCs w:val="24"/>
        </w:rPr>
        <w:t>- металлов, таких как железо и марганец. В подземных, а также в некоторых поверхностных водах часто присутствуют железо и марганец, которые придают им окраску;</w:t>
      </w:r>
    </w:p>
    <w:p w14:paraId="64871F2B" w14:textId="0789012C" w:rsidR="009E219A" w:rsidRPr="00F528F1" w:rsidRDefault="009E219A" w:rsidP="00F528F1">
      <w:pPr>
        <w:spacing w:after="0"/>
        <w:ind w:firstLine="709"/>
        <w:jc w:val="both"/>
        <w:rPr>
          <w:bCs/>
          <w:sz w:val="24"/>
          <w:szCs w:val="24"/>
        </w:rPr>
      </w:pPr>
      <w:r w:rsidRPr="00F528F1">
        <w:rPr>
          <w:bCs/>
          <w:sz w:val="24"/>
          <w:szCs w:val="24"/>
        </w:rPr>
        <w:t>- высоко</w:t>
      </w:r>
      <w:r w:rsidR="00A802DF">
        <w:rPr>
          <w:bCs/>
          <w:sz w:val="24"/>
          <w:szCs w:val="24"/>
        </w:rPr>
        <w:t xml:space="preserve"> </w:t>
      </w:r>
      <w:r w:rsidRPr="00F528F1">
        <w:rPr>
          <w:bCs/>
          <w:sz w:val="24"/>
          <w:szCs w:val="24"/>
        </w:rPr>
        <w:t>окрашенных промышленных стоков, среди которых наиболее распространены стоки целлюлозно-бумажных и текстильных предприятий.</w:t>
      </w:r>
    </w:p>
    <w:p w14:paraId="2EC3A46A" w14:textId="77777777" w:rsidR="009E219A" w:rsidRPr="00F528F1" w:rsidRDefault="009E219A" w:rsidP="00F528F1">
      <w:pPr>
        <w:spacing w:after="0"/>
        <w:ind w:firstLine="709"/>
        <w:jc w:val="both"/>
        <w:rPr>
          <w:bCs/>
          <w:sz w:val="24"/>
          <w:szCs w:val="24"/>
        </w:rPr>
      </w:pPr>
      <w:r w:rsidRPr="00F528F1">
        <w:rPr>
          <w:bCs/>
          <w:sz w:val="24"/>
          <w:szCs w:val="24"/>
        </w:rPr>
        <w:t>Снабжение потребителей водой с видимой окраской может привести к тому, что они начнут пользоваться альтернативным источником бесцветной, но, возможно, небезопасной воды. Также имеется связь между цветностью и образованием некоторых хлорорганических соединений, затруднение очистки воды и увеличение потребления хлора.</w:t>
      </w:r>
    </w:p>
    <w:p w14:paraId="228750A6" w14:textId="675B5FE7" w:rsidR="009E219A" w:rsidRPr="00F528F1" w:rsidRDefault="009E219A" w:rsidP="00E1626F">
      <w:pPr>
        <w:tabs>
          <w:tab w:val="left" w:pos="851"/>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Запах</w:t>
      </w:r>
      <w:r w:rsidRPr="00F528F1">
        <w:rPr>
          <w:bCs/>
          <w:sz w:val="24"/>
          <w:szCs w:val="24"/>
        </w:rPr>
        <w:t xml:space="preserve"> </w:t>
      </w:r>
      <w:r w:rsidR="004571AC">
        <w:rPr>
          <w:bCs/>
          <w:sz w:val="24"/>
          <w:szCs w:val="24"/>
        </w:rPr>
        <w:t xml:space="preserve">– </w:t>
      </w:r>
      <w:r w:rsidRPr="00F528F1">
        <w:rPr>
          <w:bCs/>
          <w:sz w:val="24"/>
          <w:szCs w:val="24"/>
        </w:rPr>
        <w:t>естественные запахи обусловлены наличием живущих в воде и отмерших организмов, влиянием берегов, дна, окружающих почв, грунтов. Присутствие в воде растительных остатков придает ей землистый, илистый или болотный запах. Если вода цветет, и в ней содержатся продукты жизнедеятельности актиномицетов, то она приобретает ароматический запах. При гниении органических веществ в воде или загрязнении ее нечистотами возникает гнилостный, сероводородный или фекальный запах. Запахи могут возникать также в условиях застоя воды на участках распределительных систем, характеризующихся низкими скоростями тока воды, или в резервуарах неочищенной и очищенной воды. В процессе очистки воды вещества со слабым запахом (например, амины и фенолы) могут превращаться в соединения, обладающие очень интенсивным запахом (хлорамин и хлорфенол). Размножение в распределительных системах железо- и серобактерий также может быть источником запаха. Искусственные запахи и привкусы могут быть показателями загрязнения воды промышленными сточными водами.</w:t>
      </w:r>
    </w:p>
    <w:p w14:paraId="3C2DB77D" w14:textId="77777777" w:rsidR="009E219A" w:rsidRPr="00F528F1" w:rsidRDefault="009E219A" w:rsidP="004571AC">
      <w:pPr>
        <w:tabs>
          <w:tab w:val="left" w:pos="993"/>
        </w:tabs>
        <w:spacing w:after="0"/>
        <w:ind w:firstLine="709"/>
        <w:jc w:val="both"/>
        <w:rPr>
          <w:bCs/>
          <w:sz w:val="24"/>
          <w:szCs w:val="24"/>
        </w:rPr>
      </w:pPr>
      <w:r w:rsidRPr="00F528F1">
        <w:rPr>
          <w:bCs/>
          <w:sz w:val="24"/>
          <w:szCs w:val="24"/>
        </w:rPr>
        <w:t>2.</w:t>
      </w:r>
      <w:r w:rsidRPr="00F528F1">
        <w:rPr>
          <w:bCs/>
          <w:sz w:val="24"/>
          <w:szCs w:val="24"/>
        </w:rPr>
        <w:tab/>
        <w:t>Химические показатели</w:t>
      </w:r>
    </w:p>
    <w:p w14:paraId="40E4FF51" w14:textId="4A968849" w:rsidR="009E219A" w:rsidRPr="00F528F1" w:rsidRDefault="009E219A" w:rsidP="004571AC">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Водородный показатель</w:t>
      </w:r>
      <w:r w:rsidRPr="00F528F1">
        <w:rPr>
          <w:bCs/>
          <w:sz w:val="24"/>
          <w:szCs w:val="24"/>
        </w:rPr>
        <w:t xml:space="preserve"> </w:t>
      </w:r>
      <w:r w:rsidR="004571AC">
        <w:rPr>
          <w:bCs/>
          <w:sz w:val="24"/>
          <w:szCs w:val="24"/>
        </w:rPr>
        <w:t xml:space="preserve">– </w:t>
      </w:r>
      <w:r w:rsidR="002077C1">
        <w:rPr>
          <w:bCs/>
          <w:sz w:val="24"/>
          <w:szCs w:val="24"/>
        </w:rPr>
        <w:t xml:space="preserve">pH- </w:t>
      </w:r>
      <w:r w:rsidRPr="00F528F1">
        <w:rPr>
          <w:bCs/>
          <w:sz w:val="24"/>
          <w:szCs w:val="24"/>
        </w:rPr>
        <w:t>является показателем щёлочности или кислотности воды;</w:t>
      </w:r>
    </w:p>
    <w:p w14:paraId="2C239627" w14:textId="7D101B31" w:rsidR="009E219A" w:rsidRPr="00F528F1" w:rsidRDefault="009E219A" w:rsidP="004571AC">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Окисляемость перманганатная</w:t>
      </w:r>
      <w:r w:rsidRPr="00F528F1">
        <w:rPr>
          <w:bCs/>
          <w:sz w:val="24"/>
          <w:szCs w:val="24"/>
        </w:rPr>
        <w:t xml:space="preserve"> </w:t>
      </w:r>
      <w:r w:rsidR="004571AC">
        <w:rPr>
          <w:bCs/>
          <w:sz w:val="24"/>
          <w:szCs w:val="24"/>
        </w:rPr>
        <w:t xml:space="preserve">– </w:t>
      </w:r>
      <w:r w:rsidRPr="00F528F1">
        <w:rPr>
          <w:bCs/>
          <w:sz w:val="24"/>
          <w:szCs w:val="24"/>
        </w:rPr>
        <w:t>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w:t>
      </w:r>
    </w:p>
    <w:p w14:paraId="6C4413D5" w14:textId="5BCF1F0B" w:rsidR="009E219A" w:rsidRPr="00F528F1" w:rsidRDefault="009E219A" w:rsidP="004571AC">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Сухой остаток (минерализация)</w:t>
      </w:r>
      <w:r w:rsidRPr="00F528F1">
        <w:rPr>
          <w:bCs/>
          <w:sz w:val="24"/>
          <w:szCs w:val="24"/>
        </w:rPr>
        <w:t xml:space="preserve"> </w:t>
      </w:r>
      <w:r w:rsidR="004571AC">
        <w:rPr>
          <w:bCs/>
          <w:sz w:val="24"/>
          <w:szCs w:val="24"/>
        </w:rPr>
        <w:t xml:space="preserve">– </w:t>
      </w:r>
      <w:r w:rsidRPr="00F528F1">
        <w:rPr>
          <w:bCs/>
          <w:sz w:val="24"/>
          <w:szCs w:val="24"/>
        </w:rPr>
        <w:t>показывает общее количество солей и придает воде определенные вкусовые качества, как высокая минерализация (более 1000 мг/</w:t>
      </w:r>
      <w:r w:rsidR="002077C1">
        <w:rPr>
          <w:bCs/>
          <w:sz w:val="24"/>
          <w:szCs w:val="24"/>
        </w:rPr>
        <w:t>м</w:t>
      </w:r>
      <w:r w:rsidR="002077C1" w:rsidRPr="002077C1">
        <w:rPr>
          <w:bCs/>
          <w:sz w:val="24"/>
          <w:szCs w:val="24"/>
          <w:vertAlign w:val="superscript"/>
        </w:rPr>
        <w:t>3</w:t>
      </w:r>
      <w:r w:rsidRPr="00F528F1">
        <w:rPr>
          <w:bCs/>
          <w:sz w:val="24"/>
          <w:szCs w:val="24"/>
        </w:rPr>
        <w:t>), так и очень малая минерализация (до 100 мг/</w:t>
      </w:r>
      <w:r w:rsidR="002077C1">
        <w:rPr>
          <w:bCs/>
          <w:sz w:val="24"/>
          <w:szCs w:val="24"/>
        </w:rPr>
        <w:t>м</w:t>
      </w:r>
      <w:r w:rsidR="002077C1" w:rsidRPr="002077C1">
        <w:rPr>
          <w:bCs/>
          <w:sz w:val="24"/>
          <w:szCs w:val="24"/>
          <w:vertAlign w:val="superscript"/>
        </w:rPr>
        <w:t>3</w:t>
      </w:r>
      <w:r w:rsidRPr="00F528F1">
        <w:rPr>
          <w:bCs/>
          <w:sz w:val="24"/>
          <w:szCs w:val="24"/>
        </w:rPr>
        <w:t>) ухудшают вкус воды, а лишенная солей вода считается вредной, так как она понижает осмотическое давление внутри клетки;</w:t>
      </w:r>
    </w:p>
    <w:p w14:paraId="0AB9BF07" w14:textId="4BBB20EC" w:rsidR="009E219A" w:rsidRPr="00F528F1" w:rsidRDefault="009E219A" w:rsidP="004571AC">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Железо, марганец</w:t>
      </w:r>
      <w:r w:rsidRPr="00F528F1">
        <w:rPr>
          <w:bCs/>
          <w:sz w:val="24"/>
          <w:szCs w:val="24"/>
        </w:rPr>
        <w:t xml:space="preserve"> </w:t>
      </w:r>
      <w:r w:rsidR="004571AC">
        <w:rPr>
          <w:bCs/>
          <w:sz w:val="24"/>
          <w:szCs w:val="24"/>
        </w:rPr>
        <w:t xml:space="preserve">– </w:t>
      </w:r>
      <w:r w:rsidRPr="00F528F1">
        <w:rPr>
          <w:bCs/>
          <w:sz w:val="24"/>
          <w:szCs w:val="24"/>
        </w:rPr>
        <w:t>присутствие в воде железа носит природный характер, а наличие железа в питьевой воде может быть вызвано плохим состоянием водопроводов;</w:t>
      </w:r>
    </w:p>
    <w:p w14:paraId="12E231B5" w14:textId="58C599BE" w:rsidR="009E219A" w:rsidRPr="00F528F1" w:rsidRDefault="009E219A" w:rsidP="004571AC">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Кадмий, свинец, ртуть</w:t>
      </w:r>
      <w:r w:rsidRPr="00F528F1">
        <w:rPr>
          <w:bCs/>
          <w:sz w:val="24"/>
          <w:szCs w:val="24"/>
        </w:rPr>
        <w:t xml:space="preserve"> </w:t>
      </w:r>
      <w:r w:rsidR="004571AC">
        <w:rPr>
          <w:bCs/>
          <w:sz w:val="24"/>
          <w:szCs w:val="24"/>
        </w:rPr>
        <w:t xml:space="preserve">– </w:t>
      </w:r>
      <w:r w:rsidRPr="00F528F1">
        <w:rPr>
          <w:bCs/>
          <w:sz w:val="24"/>
          <w:szCs w:val="24"/>
        </w:rPr>
        <w:t>высокотоксичные металлы, могут поступать в источник водоснабжения со сточными водами промышленных предприятий;</w:t>
      </w:r>
    </w:p>
    <w:p w14:paraId="0A99AF25" w14:textId="53372795" w:rsidR="009E219A" w:rsidRPr="00F528F1" w:rsidRDefault="009E219A" w:rsidP="004571AC">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Азотная группа (аммоний, нитраты, нитриты)</w:t>
      </w:r>
      <w:r w:rsidRPr="00F528F1">
        <w:rPr>
          <w:bCs/>
          <w:sz w:val="24"/>
          <w:szCs w:val="24"/>
        </w:rPr>
        <w:t xml:space="preserve"> </w:t>
      </w:r>
      <w:r w:rsidR="004571AC">
        <w:rPr>
          <w:bCs/>
          <w:sz w:val="24"/>
          <w:szCs w:val="24"/>
        </w:rPr>
        <w:t xml:space="preserve">– </w:t>
      </w:r>
      <w:r w:rsidRPr="00F528F1">
        <w:rPr>
          <w:bCs/>
          <w:sz w:val="24"/>
          <w:szCs w:val="24"/>
        </w:rPr>
        <w:t>образуются в результате разложения белковых соединений, свидетельствуют о загрязнении исходной воды;</w:t>
      </w:r>
    </w:p>
    <w:p w14:paraId="44E0CF5F" w14:textId="09E41985" w:rsidR="009E219A" w:rsidRPr="00F528F1" w:rsidRDefault="009E219A" w:rsidP="00B270A9">
      <w:pPr>
        <w:tabs>
          <w:tab w:val="left" w:pos="851"/>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 xml:space="preserve">Хлориды </w:t>
      </w:r>
      <w:r w:rsidR="00B270A9">
        <w:rPr>
          <w:bCs/>
          <w:sz w:val="24"/>
          <w:szCs w:val="24"/>
        </w:rPr>
        <w:t xml:space="preserve">– </w:t>
      </w:r>
      <w:r w:rsidRPr="00F528F1">
        <w:rPr>
          <w:bCs/>
          <w:sz w:val="24"/>
          <w:szCs w:val="24"/>
        </w:rPr>
        <w:t>присутствуют практически во всех водах. В основном их присутствие в воде связано с вымыванием из горных пород наиболее распространённой на Земле соли</w:t>
      </w:r>
      <w:r w:rsidR="00B270A9">
        <w:rPr>
          <w:bCs/>
          <w:sz w:val="24"/>
          <w:szCs w:val="24"/>
        </w:rPr>
        <w:t xml:space="preserve"> – </w:t>
      </w:r>
      <w:r w:rsidRPr="00F528F1">
        <w:rPr>
          <w:bCs/>
          <w:sz w:val="24"/>
          <w:szCs w:val="24"/>
        </w:rPr>
        <w:t>хлорида натрия (поваренной соли). Хлориды натрия содержатся в значительных количествах в воде морей, а также некоторых озер и подземных источников. Повышенное содержание хлоридов в совокупности с присутствием в воде аммиака, нитритов и нитратов может свидетельствовать о загрязнённости бытовыми сточными водами.</w:t>
      </w:r>
    </w:p>
    <w:p w14:paraId="7F803A70" w14:textId="560EB5B8" w:rsidR="009E219A" w:rsidRPr="00F528F1" w:rsidRDefault="009E219A" w:rsidP="00B270A9">
      <w:pPr>
        <w:tabs>
          <w:tab w:val="left" w:pos="993"/>
        </w:tabs>
        <w:spacing w:after="0"/>
        <w:ind w:firstLine="709"/>
        <w:jc w:val="both"/>
        <w:rPr>
          <w:bCs/>
          <w:sz w:val="24"/>
          <w:szCs w:val="24"/>
        </w:rPr>
      </w:pPr>
      <w:r w:rsidRPr="00F528F1">
        <w:rPr>
          <w:bCs/>
          <w:sz w:val="24"/>
          <w:szCs w:val="24"/>
        </w:rPr>
        <w:lastRenderedPageBreak/>
        <w:t>•</w:t>
      </w:r>
      <w:r w:rsidRPr="00F528F1">
        <w:rPr>
          <w:bCs/>
          <w:sz w:val="24"/>
          <w:szCs w:val="24"/>
        </w:rPr>
        <w:tab/>
      </w:r>
      <w:r w:rsidRPr="00C8243A">
        <w:rPr>
          <w:bCs/>
          <w:i/>
          <w:sz w:val="24"/>
          <w:szCs w:val="24"/>
        </w:rPr>
        <w:t xml:space="preserve">Сульфаты </w:t>
      </w:r>
      <w:r w:rsidR="00B270A9">
        <w:rPr>
          <w:bCs/>
          <w:sz w:val="24"/>
          <w:szCs w:val="24"/>
        </w:rPr>
        <w:t xml:space="preserve">– </w:t>
      </w:r>
      <w:r w:rsidRPr="00F528F1">
        <w:rPr>
          <w:bCs/>
          <w:sz w:val="24"/>
          <w:szCs w:val="24"/>
        </w:rPr>
        <w:t>попадают в подземные воды в основном при растворении гипса, находящегося в пластах. Повышенное содержание сульфатов в воде приводит к расстройству желудочно-кишечного тракта (тривиальные названия сульфата магния и сульфата натрия (солей, о</w:t>
      </w:r>
      <w:r w:rsidR="002077C1">
        <w:rPr>
          <w:bCs/>
          <w:sz w:val="24"/>
          <w:szCs w:val="24"/>
        </w:rPr>
        <w:t>бладающих слабящим эффектом) – «</w:t>
      </w:r>
      <w:r w:rsidRPr="00F528F1">
        <w:rPr>
          <w:bCs/>
          <w:sz w:val="24"/>
          <w:szCs w:val="24"/>
        </w:rPr>
        <w:t>английская соль</w:t>
      </w:r>
      <w:r w:rsidR="002077C1">
        <w:rPr>
          <w:bCs/>
          <w:sz w:val="24"/>
          <w:szCs w:val="24"/>
        </w:rPr>
        <w:t>» и «</w:t>
      </w:r>
      <w:r w:rsidRPr="00F528F1">
        <w:rPr>
          <w:bCs/>
          <w:sz w:val="24"/>
          <w:szCs w:val="24"/>
        </w:rPr>
        <w:t>глауберова соль</w:t>
      </w:r>
      <w:r w:rsidR="002077C1">
        <w:rPr>
          <w:bCs/>
          <w:sz w:val="24"/>
          <w:szCs w:val="24"/>
        </w:rPr>
        <w:t xml:space="preserve">» </w:t>
      </w:r>
      <w:r w:rsidRPr="00F528F1">
        <w:rPr>
          <w:bCs/>
          <w:sz w:val="24"/>
          <w:szCs w:val="24"/>
        </w:rPr>
        <w:t>соответственно).</w:t>
      </w:r>
    </w:p>
    <w:p w14:paraId="754ECD1A" w14:textId="1596528C" w:rsidR="009E219A" w:rsidRPr="00F528F1" w:rsidRDefault="009E219A" w:rsidP="00B270A9">
      <w:pPr>
        <w:tabs>
          <w:tab w:val="left" w:pos="993"/>
        </w:tabs>
        <w:spacing w:after="0"/>
        <w:ind w:firstLine="709"/>
        <w:jc w:val="both"/>
        <w:rPr>
          <w:bCs/>
          <w:sz w:val="24"/>
          <w:szCs w:val="24"/>
        </w:rPr>
      </w:pPr>
      <w:r w:rsidRPr="00F528F1">
        <w:rPr>
          <w:bCs/>
          <w:sz w:val="24"/>
          <w:szCs w:val="24"/>
        </w:rPr>
        <w:t>•</w:t>
      </w:r>
      <w:r w:rsidRPr="00F528F1">
        <w:rPr>
          <w:bCs/>
          <w:sz w:val="24"/>
          <w:szCs w:val="24"/>
        </w:rPr>
        <w:tab/>
      </w:r>
      <w:r w:rsidRPr="00C8243A">
        <w:rPr>
          <w:bCs/>
          <w:i/>
          <w:sz w:val="24"/>
          <w:szCs w:val="24"/>
        </w:rPr>
        <w:t>Медь, цинк</w:t>
      </w:r>
      <w:r w:rsidRPr="00F528F1">
        <w:rPr>
          <w:bCs/>
          <w:sz w:val="24"/>
          <w:szCs w:val="24"/>
        </w:rPr>
        <w:t xml:space="preserve"> </w:t>
      </w:r>
      <w:r w:rsidR="00B270A9">
        <w:rPr>
          <w:bCs/>
          <w:sz w:val="24"/>
          <w:szCs w:val="24"/>
        </w:rPr>
        <w:t xml:space="preserve">– </w:t>
      </w:r>
      <w:r w:rsidRPr="00F528F1">
        <w:rPr>
          <w:bCs/>
          <w:sz w:val="24"/>
          <w:szCs w:val="24"/>
        </w:rPr>
        <w:t xml:space="preserve">преимущественно попадают в источники водоснабжения со стоками промышленных вод. Медь и цинк могут также попадать при коррозии соответственно оцинкованных и медных водопроводных труб из-за повышенного содержания агрессивной углекислоты. </w:t>
      </w:r>
    </w:p>
    <w:p w14:paraId="6B1F465E" w14:textId="77777777" w:rsidR="009E219A" w:rsidRPr="00F528F1" w:rsidRDefault="009E219A" w:rsidP="00B270A9">
      <w:pPr>
        <w:tabs>
          <w:tab w:val="left" w:pos="993"/>
        </w:tabs>
        <w:spacing w:after="0"/>
        <w:ind w:firstLine="709"/>
        <w:jc w:val="both"/>
        <w:rPr>
          <w:bCs/>
          <w:sz w:val="24"/>
          <w:szCs w:val="24"/>
        </w:rPr>
      </w:pPr>
      <w:r w:rsidRPr="00F528F1">
        <w:rPr>
          <w:bCs/>
          <w:sz w:val="24"/>
          <w:szCs w:val="24"/>
        </w:rPr>
        <w:t>3.</w:t>
      </w:r>
      <w:r w:rsidRPr="00F528F1">
        <w:rPr>
          <w:bCs/>
          <w:sz w:val="24"/>
          <w:szCs w:val="24"/>
        </w:rPr>
        <w:tab/>
        <w:t>Микробиологические показатели</w:t>
      </w:r>
    </w:p>
    <w:p w14:paraId="29DB81F4" w14:textId="02F1D763" w:rsidR="009E219A" w:rsidRPr="00F528F1" w:rsidRDefault="009E219A" w:rsidP="00F528F1">
      <w:pPr>
        <w:spacing w:after="0"/>
        <w:ind w:firstLine="709"/>
        <w:jc w:val="both"/>
        <w:rPr>
          <w:bCs/>
          <w:sz w:val="24"/>
          <w:szCs w:val="24"/>
        </w:rPr>
      </w:pPr>
      <w:r w:rsidRPr="00F528F1">
        <w:rPr>
          <w:bCs/>
          <w:sz w:val="24"/>
          <w:szCs w:val="24"/>
        </w:rPr>
        <w:t xml:space="preserve">Индикаторами данных показателей в воде являются </w:t>
      </w:r>
      <w:r w:rsidR="00B270A9">
        <w:rPr>
          <w:bCs/>
          <w:sz w:val="24"/>
          <w:szCs w:val="24"/>
        </w:rPr>
        <w:t xml:space="preserve">– </w:t>
      </w:r>
      <w:r w:rsidRPr="00F528F1">
        <w:rPr>
          <w:bCs/>
          <w:sz w:val="24"/>
          <w:szCs w:val="24"/>
        </w:rPr>
        <w:t>общее микробного число, общие число колиформных бактерий и термотолерантных колиформных бактерий.</w:t>
      </w:r>
    </w:p>
    <w:p w14:paraId="37984137" w14:textId="7E678730" w:rsidR="00B270A9" w:rsidRDefault="00C25E16" w:rsidP="003802C7">
      <w:pPr>
        <w:tabs>
          <w:tab w:val="left" w:pos="0"/>
        </w:tabs>
        <w:spacing w:after="0"/>
        <w:ind w:firstLine="426"/>
        <w:jc w:val="both"/>
        <w:rPr>
          <w:sz w:val="24"/>
          <w:szCs w:val="24"/>
        </w:rPr>
      </w:pPr>
      <w:r w:rsidRPr="00F528F1">
        <w:rPr>
          <w:sz w:val="24"/>
          <w:szCs w:val="24"/>
        </w:rPr>
        <w:tab/>
      </w:r>
      <w:r w:rsidR="00B270A9">
        <w:rPr>
          <w:sz w:val="24"/>
          <w:szCs w:val="24"/>
        </w:rPr>
        <w:t xml:space="preserve">Анализ </w:t>
      </w:r>
      <w:r w:rsidR="0005486A">
        <w:rPr>
          <w:sz w:val="24"/>
          <w:szCs w:val="24"/>
        </w:rPr>
        <w:t>проб питьевой воды производился Филиалом Федерального бюджетного учреждения здравоохранения «Центр гигиены и эпидемиологии в городе Жуковка Брянской области»</w:t>
      </w:r>
      <w:r w:rsidR="00945FBE">
        <w:rPr>
          <w:sz w:val="24"/>
          <w:szCs w:val="24"/>
        </w:rPr>
        <w:t>.</w:t>
      </w:r>
    </w:p>
    <w:p w14:paraId="08E14B65" w14:textId="37CC3884" w:rsidR="00717006" w:rsidRDefault="00BF1CA2" w:rsidP="00945FBE">
      <w:pPr>
        <w:tabs>
          <w:tab w:val="left" w:pos="0"/>
        </w:tabs>
        <w:spacing w:after="0"/>
        <w:ind w:firstLine="709"/>
        <w:jc w:val="both"/>
        <w:rPr>
          <w:sz w:val="24"/>
          <w:szCs w:val="24"/>
        </w:rPr>
      </w:pPr>
      <w:r w:rsidRPr="00F528F1">
        <w:rPr>
          <w:sz w:val="24"/>
          <w:szCs w:val="24"/>
        </w:rPr>
        <w:t xml:space="preserve">Количество и периодичность проб воды в местах водозабора, отбираемых для лабораторных исследований, </w:t>
      </w:r>
      <w:r w:rsidR="00231AAB" w:rsidRPr="00F528F1">
        <w:rPr>
          <w:sz w:val="24"/>
          <w:szCs w:val="24"/>
        </w:rPr>
        <w:t>в соответствии с СанПиНом</w:t>
      </w:r>
      <w:r w:rsidR="003F379D" w:rsidRPr="00F528F1">
        <w:rPr>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w:t>
      </w:r>
      <w:r w:rsidRPr="00F528F1">
        <w:rPr>
          <w:sz w:val="24"/>
          <w:szCs w:val="24"/>
        </w:rPr>
        <w:t xml:space="preserve">, приведены в таблице </w:t>
      </w:r>
      <w:r w:rsidR="004D75B3">
        <w:rPr>
          <w:sz w:val="24"/>
          <w:szCs w:val="24"/>
        </w:rPr>
        <w:t>1.13</w:t>
      </w:r>
      <w:r w:rsidR="009E219A" w:rsidRPr="00F528F1">
        <w:rPr>
          <w:sz w:val="24"/>
          <w:szCs w:val="24"/>
        </w:rPr>
        <w:t>.</w:t>
      </w:r>
    </w:p>
    <w:p w14:paraId="33CAC201" w14:textId="50DC36A2" w:rsidR="00BF1CA2" w:rsidRPr="00945FBE" w:rsidRDefault="00C87410" w:rsidP="004D75B3">
      <w:pPr>
        <w:widowControl w:val="0"/>
        <w:autoSpaceDE w:val="0"/>
        <w:autoSpaceDN w:val="0"/>
        <w:spacing w:before="66" w:after="0"/>
        <w:ind w:firstLine="709"/>
        <w:jc w:val="both"/>
        <w:rPr>
          <w:b/>
          <w:szCs w:val="24"/>
        </w:rPr>
      </w:pPr>
      <w:r w:rsidRPr="00945FBE">
        <w:rPr>
          <w:b/>
          <w:szCs w:val="24"/>
        </w:rPr>
        <w:t xml:space="preserve">Таблица </w:t>
      </w:r>
      <w:r w:rsidR="004D75B3">
        <w:rPr>
          <w:b/>
          <w:szCs w:val="24"/>
        </w:rPr>
        <w:t>1.13</w:t>
      </w:r>
      <w:r w:rsidRPr="00945FBE">
        <w:rPr>
          <w:b/>
          <w:szCs w:val="24"/>
        </w:rPr>
        <w:t>.</w:t>
      </w:r>
      <w:r w:rsidR="00027E29" w:rsidRPr="00945FBE">
        <w:rPr>
          <w:b/>
          <w:szCs w:val="24"/>
        </w:rPr>
        <w:t xml:space="preserve"> </w:t>
      </w:r>
      <w:r w:rsidR="00BF1CA2" w:rsidRPr="00945FBE">
        <w:rPr>
          <w:b/>
          <w:szCs w:val="24"/>
        </w:rPr>
        <w:t xml:space="preserve"> Количество и периодичность проб воды в местах водозабора, отбираемых для лабораторных исследований</w:t>
      </w:r>
    </w:p>
    <w:tbl>
      <w:tblPr>
        <w:tblStyle w:val="TableNormal2"/>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5"/>
        <w:gridCol w:w="4673"/>
      </w:tblGrid>
      <w:tr w:rsidR="00BF1CA2" w:rsidRPr="00C945DC" w14:paraId="1257DCCA" w14:textId="77777777" w:rsidTr="00945FBE">
        <w:trPr>
          <w:trHeight w:hRule="exact" w:val="489"/>
          <w:jc w:val="center"/>
        </w:trPr>
        <w:tc>
          <w:tcPr>
            <w:tcW w:w="5125" w:type="dxa"/>
            <w:shd w:val="clear" w:color="auto" w:fill="F2F2F2" w:themeFill="background1" w:themeFillShade="F2"/>
            <w:vAlign w:val="center"/>
          </w:tcPr>
          <w:p w14:paraId="04816646" w14:textId="0E1DE4E5" w:rsidR="00BF1CA2" w:rsidRPr="00945FBE" w:rsidRDefault="004D75B3" w:rsidP="004D75B3">
            <w:pPr>
              <w:spacing w:after="0"/>
              <w:ind w:left="1497"/>
              <w:rPr>
                <w:sz w:val="20"/>
              </w:rPr>
            </w:pPr>
            <w:r>
              <w:rPr>
                <w:sz w:val="20"/>
                <w:lang w:val="ru-RU"/>
              </w:rPr>
              <w:t>Виды показателей</w:t>
            </w:r>
          </w:p>
        </w:tc>
        <w:tc>
          <w:tcPr>
            <w:tcW w:w="4673" w:type="dxa"/>
            <w:shd w:val="clear" w:color="auto" w:fill="F2F2F2" w:themeFill="background1" w:themeFillShade="F2"/>
            <w:vAlign w:val="center"/>
          </w:tcPr>
          <w:p w14:paraId="733D50F6" w14:textId="1DEABAD7" w:rsidR="00BF1CA2" w:rsidRPr="00945FBE" w:rsidRDefault="00BF1CA2" w:rsidP="00945FBE">
            <w:pPr>
              <w:spacing w:after="0"/>
              <w:ind w:left="-1" w:right="197" w:firstLine="1"/>
              <w:jc w:val="center"/>
              <w:rPr>
                <w:sz w:val="20"/>
                <w:lang w:val="ru-RU"/>
              </w:rPr>
            </w:pPr>
            <w:r w:rsidRPr="00945FBE">
              <w:rPr>
                <w:sz w:val="20"/>
                <w:lang w:val="ru-RU"/>
              </w:rPr>
              <w:t>Количество проб в течение одного года, не менее для п</w:t>
            </w:r>
            <w:r w:rsidR="00F6566D" w:rsidRPr="00945FBE">
              <w:rPr>
                <w:sz w:val="20"/>
                <w:lang w:val="ru-RU"/>
              </w:rPr>
              <w:t>одземных</w:t>
            </w:r>
            <w:r w:rsidRPr="00945FBE">
              <w:rPr>
                <w:sz w:val="20"/>
                <w:lang w:val="ru-RU"/>
              </w:rPr>
              <w:t xml:space="preserve"> источников</w:t>
            </w:r>
          </w:p>
        </w:tc>
      </w:tr>
      <w:tr w:rsidR="00BF1CA2" w:rsidRPr="00C945DC" w14:paraId="16552BED" w14:textId="77777777" w:rsidTr="00945FBE">
        <w:trPr>
          <w:trHeight w:hRule="exact" w:val="428"/>
          <w:jc w:val="center"/>
        </w:trPr>
        <w:tc>
          <w:tcPr>
            <w:tcW w:w="5125" w:type="dxa"/>
            <w:vAlign w:val="center"/>
          </w:tcPr>
          <w:p w14:paraId="4FBDE8C1" w14:textId="58C16EF5" w:rsidR="00BF1CA2" w:rsidRPr="00945FBE" w:rsidRDefault="00AB26F3" w:rsidP="00AB26F3">
            <w:pPr>
              <w:spacing w:after="0"/>
              <w:ind w:left="103"/>
              <w:rPr>
                <w:sz w:val="20"/>
              </w:rPr>
            </w:pPr>
            <w:r>
              <w:rPr>
                <w:sz w:val="20"/>
                <w:lang w:val="ru-RU"/>
              </w:rPr>
              <w:t>Микробиологические</w:t>
            </w:r>
          </w:p>
        </w:tc>
        <w:tc>
          <w:tcPr>
            <w:tcW w:w="4673" w:type="dxa"/>
            <w:vAlign w:val="center"/>
          </w:tcPr>
          <w:p w14:paraId="439716DE" w14:textId="2F8D95FE" w:rsidR="00BF1CA2" w:rsidRPr="00945FBE" w:rsidRDefault="00BC57B3" w:rsidP="00945FBE">
            <w:pPr>
              <w:spacing w:after="0"/>
              <w:ind w:left="141" w:right="-5"/>
              <w:jc w:val="center"/>
              <w:rPr>
                <w:sz w:val="20"/>
                <w:lang w:val="ru-RU"/>
              </w:rPr>
            </w:pPr>
            <w:r w:rsidRPr="00945FBE">
              <w:rPr>
                <w:sz w:val="20"/>
                <w:lang w:val="ru-RU"/>
              </w:rPr>
              <w:t>4</w:t>
            </w:r>
            <w:r w:rsidR="00F6566D" w:rsidRPr="00945FBE">
              <w:rPr>
                <w:sz w:val="20"/>
                <w:lang w:val="ru-RU"/>
              </w:rPr>
              <w:t xml:space="preserve"> пробы в год*, отбираемых в каждый сезон</w:t>
            </w:r>
          </w:p>
        </w:tc>
      </w:tr>
      <w:tr w:rsidR="00BF1CA2" w:rsidRPr="00C945DC" w14:paraId="4287FBD0" w14:textId="77777777" w:rsidTr="00945FBE">
        <w:trPr>
          <w:trHeight w:hRule="exact" w:val="425"/>
          <w:jc w:val="center"/>
        </w:trPr>
        <w:tc>
          <w:tcPr>
            <w:tcW w:w="5125" w:type="dxa"/>
            <w:vAlign w:val="center"/>
          </w:tcPr>
          <w:p w14:paraId="5C82DE70" w14:textId="45005BDC" w:rsidR="00BF1CA2" w:rsidRPr="00945FBE" w:rsidRDefault="00AB26F3" w:rsidP="00AB26F3">
            <w:pPr>
              <w:spacing w:after="0"/>
              <w:ind w:left="103"/>
              <w:rPr>
                <w:sz w:val="20"/>
              </w:rPr>
            </w:pPr>
            <w:r>
              <w:rPr>
                <w:sz w:val="20"/>
                <w:lang w:val="ru-RU"/>
              </w:rPr>
              <w:t>Органолептические</w:t>
            </w:r>
          </w:p>
        </w:tc>
        <w:tc>
          <w:tcPr>
            <w:tcW w:w="4673" w:type="dxa"/>
            <w:vAlign w:val="center"/>
          </w:tcPr>
          <w:p w14:paraId="239C697F" w14:textId="08694138" w:rsidR="00BF1CA2" w:rsidRPr="00945FBE" w:rsidRDefault="00BC57B3" w:rsidP="00945FBE">
            <w:pPr>
              <w:spacing w:after="0"/>
              <w:ind w:left="141" w:right="-5"/>
              <w:jc w:val="center"/>
              <w:rPr>
                <w:sz w:val="20"/>
                <w:lang w:val="ru-RU"/>
              </w:rPr>
            </w:pPr>
            <w:r w:rsidRPr="00945FBE">
              <w:rPr>
                <w:sz w:val="20"/>
                <w:lang w:val="ru-RU"/>
              </w:rPr>
              <w:t>4</w:t>
            </w:r>
            <w:r w:rsidR="00F6566D" w:rsidRPr="00945FBE">
              <w:rPr>
                <w:sz w:val="20"/>
                <w:lang w:val="ru-RU"/>
              </w:rPr>
              <w:t xml:space="preserve"> пробы в год*, отбираемых в каждый сезон</w:t>
            </w:r>
          </w:p>
        </w:tc>
      </w:tr>
      <w:tr w:rsidR="00BF1CA2" w:rsidRPr="00C945DC" w14:paraId="74EC0045" w14:textId="77777777" w:rsidTr="00945FBE">
        <w:trPr>
          <w:trHeight w:hRule="exact" w:val="398"/>
          <w:jc w:val="center"/>
        </w:trPr>
        <w:tc>
          <w:tcPr>
            <w:tcW w:w="5125" w:type="dxa"/>
            <w:vAlign w:val="center"/>
          </w:tcPr>
          <w:p w14:paraId="75D429C2" w14:textId="4A820F09" w:rsidR="00BF1CA2" w:rsidRPr="00945FBE" w:rsidRDefault="00AB26F3" w:rsidP="00AB26F3">
            <w:pPr>
              <w:spacing w:after="0"/>
              <w:ind w:left="103"/>
              <w:rPr>
                <w:sz w:val="20"/>
              </w:rPr>
            </w:pPr>
            <w:r>
              <w:rPr>
                <w:sz w:val="20"/>
                <w:lang w:val="ru-RU"/>
              </w:rPr>
              <w:t xml:space="preserve">Неорганические </w:t>
            </w:r>
            <w:r w:rsidR="00BF1CA2" w:rsidRPr="00945FBE">
              <w:rPr>
                <w:sz w:val="20"/>
              </w:rPr>
              <w:t xml:space="preserve">и </w:t>
            </w:r>
            <w:r>
              <w:rPr>
                <w:sz w:val="20"/>
                <w:lang w:val="ru-RU"/>
              </w:rPr>
              <w:t>органические вещества</w:t>
            </w:r>
          </w:p>
        </w:tc>
        <w:tc>
          <w:tcPr>
            <w:tcW w:w="4673" w:type="dxa"/>
            <w:vAlign w:val="center"/>
          </w:tcPr>
          <w:p w14:paraId="6752F774" w14:textId="7B5D7A2F" w:rsidR="00BF1CA2" w:rsidRPr="00945FBE" w:rsidRDefault="00F6566D" w:rsidP="00945FBE">
            <w:pPr>
              <w:spacing w:after="0"/>
              <w:ind w:left="137" w:right="-2"/>
              <w:rPr>
                <w:sz w:val="20"/>
                <w:lang w:val="ru-RU"/>
              </w:rPr>
            </w:pPr>
            <w:r w:rsidRPr="00945FBE">
              <w:rPr>
                <w:sz w:val="20"/>
                <w:lang w:val="ru-RU"/>
              </w:rPr>
              <w:t xml:space="preserve">    </w:t>
            </w:r>
            <w:r w:rsidR="00BC57B3" w:rsidRPr="00945FBE">
              <w:rPr>
                <w:sz w:val="20"/>
                <w:lang w:val="ru-RU"/>
              </w:rPr>
              <w:t>4</w:t>
            </w:r>
            <w:r w:rsidRPr="00945FBE">
              <w:rPr>
                <w:sz w:val="20"/>
                <w:lang w:val="ru-RU"/>
              </w:rPr>
              <w:t xml:space="preserve"> пробы в год*, отбираемых в каждый сезон</w:t>
            </w:r>
          </w:p>
        </w:tc>
      </w:tr>
      <w:tr w:rsidR="00BF1CA2" w:rsidRPr="00C945DC" w14:paraId="659ABF63" w14:textId="77777777" w:rsidTr="00945FBE">
        <w:trPr>
          <w:trHeight w:hRule="exact" w:val="350"/>
          <w:jc w:val="center"/>
        </w:trPr>
        <w:tc>
          <w:tcPr>
            <w:tcW w:w="5125" w:type="dxa"/>
            <w:vAlign w:val="center"/>
          </w:tcPr>
          <w:p w14:paraId="1CD33CD2" w14:textId="688C4B78" w:rsidR="00BF1CA2" w:rsidRPr="00945FBE" w:rsidRDefault="00AB26F3" w:rsidP="00AB26F3">
            <w:pPr>
              <w:spacing w:after="0"/>
              <w:ind w:left="103"/>
              <w:rPr>
                <w:sz w:val="20"/>
              </w:rPr>
            </w:pPr>
            <w:r>
              <w:rPr>
                <w:sz w:val="20"/>
                <w:lang w:val="ru-RU"/>
              </w:rPr>
              <w:t>Радиологические</w:t>
            </w:r>
          </w:p>
        </w:tc>
        <w:tc>
          <w:tcPr>
            <w:tcW w:w="4673" w:type="dxa"/>
            <w:vAlign w:val="center"/>
          </w:tcPr>
          <w:p w14:paraId="6ED1118A" w14:textId="77777777" w:rsidR="00BF1CA2" w:rsidRPr="00945FBE" w:rsidRDefault="00BF1CA2" w:rsidP="00945FBE">
            <w:pPr>
              <w:spacing w:after="0"/>
              <w:ind w:right="1"/>
              <w:jc w:val="center"/>
              <w:rPr>
                <w:sz w:val="20"/>
              </w:rPr>
            </w:pPr>
            <w:r w:rsidRPr="00945FBE">
              <w:rPr>
                <w:w w:val="99"/>
                <w:sz w:val="20"/>
              </w:rPr>
              <w:t>1</w:t>
            </w:r>
          </w:p>
        </w:tc>
      </w:tr>
    </w:tbl>
    <w:p w14:paraId="15AD8DF5" w14:textId="64389012" w:rsidR="00BF1CA2" w:rsidRPr="00F528F1" w:rsidRDefault="00F6566D" w:rsidP="00C945DC">
      <w:pPr>
        <w:widowControl w:val="0"/>
        <w:autoSpaceDE w:val="0"/>
        <w:autoSpaceDN w:val="0"/>
        <w:spacing w:after="0"/>
        <w:ind w:left="119" w:right="100" w:firstLine="708"/>
        <w:jc w:val="both"/>
        <w:rPr>
          <w:sz w:val="24"/>
          <w:szCs w:val="24"/>
        </w:rPr>
      </w:pPr>
      <w:r w:rsidRPr="00F528F1">
        <w:rPr>
          <w:sz w:val="24"/>
          <w:szCs w:val="24"/>
        </w:rPr>
        <w:t>Примечание: *При необходимости получения более представительной и достоверной информации о химическом составе воды и динамике концентраций присутствующих в ней веществ, количество исследуемых проб воды и их периодичность должны быть увеличены в соответствии с поставленными задачами оценки качества воды источника водоснабжения.</w:t>
      </w:r>
    </w:p>
    <w:p w14:paraId="7CAD144D" w14:textId="71A658E7" w:rsidR="00BF1CA2" w:rsidRPr="00F528F1" w:rsidRDefault="00BF1CA2" w:rsidP="00C945DC">
      <w:pPr>
        <w:widowControl w:val="0"/>
        <w:autoSpaceDE w:val="0"/>
        <w:autoSpaceDN w:val="0"/>
        <w:spacing w:after="0"/>
        <w:ind w:left="119" w:right="100" w:firstLine="448"/>
        <w:jc w:val="both"/>
        <w:rPr>
          <w:sz w:val="24"/>
          <w:szCs w:val="24"/>
        </w:rPr>
      </w:pPr>
      <w:r w:rsidRPr="00F528F1">
        <w:rPr>
          <w:sz w:val="24"/>
          <w:szCs w:val="24"/>
        </w:rPr>
        <w:t>Отбор проб в распределительной сети проводят из уличных водоразборных устройств на наиболее возвышенных и тупиковых ее участках, а также из кранов внутренних водопроводных сетей всех домов, имеющих подкачку.</w:t>
      </w:r>
    </w:p>
    <w:p w14:paraId="2824EED4" w14:textId="24780C93" w:rsidR="00945FBE" w:rsidRDefault="003947BC" w:rsidP="00C945DC">
      <w:pPr>
        <w:spacing w:after="0"/>
        <w:ind w:firstLine="709"/>
        <w:jc w:val="both"/>
        <w:rPr>
          <w:bCs/>
          <w:sz w:val="24"/>
          <w:szCs w:val="24"/>
        </w:rPr>
      </w:pPr>
      <w:r w:rsidRPr="00F528F1">
        <w:rPr>
          <w:bCs/>
          <w:sz w:val="24"/>
          <w:szCs w:val="24"/>
        </w:rPr>
        <w:t>На водозабор</w:t>
      </w:r>
      <w:r w:rsidR="005D7459" w:rsidRPr="00F528F1">
        <w:rPr>
          <w:bCs/>
          <w:sz w:val="24"/>
          <w:szCs w:val="24"/>
        </w:rPr>
        <w:t xml:space="preserve">ах </w:t>
      </w:r>
      <w:r w:rsidRPr="00F528F1">
        <w:rPr>
          <w:bCs/>
          <w:sz w:val="24"/>
          <w:szCs w:val="24"/>
        </w:rPr>
        <w:t xml:space="preserve">качество </w:t>
      </w:r>
      <w:r w:rsidR="005D7459" w:rsidRPr="00F528F1">
        <w:rPr>
          <w:bCs/>
          <w:sz w:val="24"/>
          <w:szCs w:val="24"/>
        </w:rPr>
        <w:t>поднятой</w:t>
      </w:r>
      <w:r w:rsidRPr="00F528F1">
        <w:rPr>
          <w:bCs/>
          <w:sz w:val="24"/>
          <w:szCs w:val="24"/>
        </w:rPr>
        <w:t xml:space="preserve"> воды соответствует СанПиН 1.2.3685-21 «Гигиенические нормативы и требования к обеспечению безопасности и (или) безвредности для че</w:t>
      </w:r>
      <w:r w:rsidR="0030309D">
        <w:rPr>
          <w:bCs/>
          <w:sz w:val="24"/>
          <w:szCs w:val="24"/>
        </w:rPr>
        <w:t xml:space="preserve">ловека факторов среды обитания». </w:t>
      </w:r>
    </w:p>
    <w:p w14:paraId="292E5152" w14:textId="1D6D7C6C" w:rsidR="0030309D" w:rsidRDefault="0030309D" w:rsidP="00945FBE">
      <w:pPr>
        <w:spacing w:after="0"/>
        <w:ind w:firstLine="709"/>
        <w:jc w:val="both"/>
        <w:rPr>
          <w:bCs/>
          <w:sz w:val="24"/>
          <w:szCs w:val="24"/>
        </w:rPr>
      </w:pPr>
      <w:r>
        <w:rPr>
          <w:bCs/>
          <w:sz w:val="24"/>
          <w:szCs w:val="24"/>
        </w:rPr>
        <w:t>Сооружения очистки и подготовки воды отсутствуют. Обеззараживание воды</w:t>
      </w:r>
      <w:r w:rsidRPr="0030309D">
        <w:rPr>
          <w:bCs/>
          <w:sz w:val="24"/>
          <w:szCs w:val="24"/>
        </w:rPr>
        <w:t xml:space="preserve"> не осуществляется.</w:t>
      </w:r>
    </w:p>
    <w:p w14:paraId="747D29F1" w14:textId="2B6CF598" w:rsidR="00945FBE" w:rsidRDefault="00945FBE" w:rsidP="00945FBE">
      <w:pPr>
        <w:spacing w:after="0"/>
        <w:ind w:firstLine="709"/>
        <w:jc w:val="both"/>
        <w:rPr>
          <w:b/>
          <w:bCs/>
          <w:szCs w:val="24"/>
        </w:rPr>
      </w:pPr>
      <w:r w:rsidRPr="00945FBE">
        <w:rPr>
          <w:b/>
          <w:bCs/>
          <w:szCs w:val="24"/>
        </w:rPr>
        <w:t xml:space="preserve">Таблица </w:t>
      </w:r>
      <w:r w:rsidR="004D75B3">
        <w:rPr>
          <w:b/>
          <w:bCs/>
          <w:szCs w:val="24"/>
        </w:rPr>
        <w:t>1.14</w:t>
      </w:r>
      <w:r w:rsidRPr="00945FBE">
        <w:rPr>
          <w:b/>
          <w:bCs/>
          <w:szCs w:val="24"/>
        </w:rPr>
        <w:t>. Анализ качества поднятой воды за 2024 год</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1"/>
        <w:gridCol w:w="1787"/>
        <w:gridCol w:w="1622"/>
        <w:gridCol w:w="2772"/>
      </w:tblGrid>
      <w:tr w:rsidR="00945FBE" w:rsidRPr="00945FBE" w14:paraId="3AA82079" w14:textId="77777777" w:rsidTr="009D5F0C">
        <w:trPr>
          <w:trHeight w:val="158"/>
          <w:jc w:val="center"/>
        </w:trPr>
        <w:tc>
          <w:tcPr>
            <w:tcW w:w="3681" w:type="dxa"/>
            <w:vMerge w:val="restart"/>
            <w:shd w:val="clear" w:color="auto" w:fill="F2F2F2" w:themeFill="background1" w:themeFillShade="F2"/>
            <w:vAlign w:val="center"/>
          </w:tcPr>
          <w:p w14:paraId="0738A1AA" w14:textId="77777777" w:rsidR="00945FBE" w:rsidRPr="00945FBE" w:rsidRDefault="00945FBE" w:rsidP="00104FD2">
            <w:pPr>
              <w:spacing w:after="0" w:line="240" w:lineRule="auto"/>
              <w:jc w:val="center"/>
              <w:rPr>
                <w:color w:val="000000"/>
                <w:sz w:val="20"/>
                <w:szCs w:val="20"/>
              </w:rPr>
            </w:pPr>
            <w:r w:rsidRPr="00945FBE">
              <w:rPr>
                <w:color w:val="000000"/>
                <w:sz w:val="20"/>
                <w:szCs w:val="20"/>
              </w:rPr>
              <w:t>Наименование ВЗС</w:t>
            </w:r>
          </w:p>
        </w:tc>
        <w:tc>
          <w:tcPr>
            <w:tcW w:w="6181" w:type="dxa"/>
            <w:gridSpan w:val="3"/>
            <w:shd w:val="clear" w:color="auto" w:fill="F2F2F2" w:themeFill="background1" w:themeFillShade="F2"/>
            <w:vAlign w:val="center"/>
          </w:tcPr>
          <w:p w14:paraId="229EA18B" w14:textId="77777777" w:rsidR="00945FBE" w:rsidRPr="00945FBE" w:rsidRDefault="00945FBE" w:rsidP="00104FD2">
            <w:pPr>
              <w:spacing w:after="0" w:line="240" w:lineRule="auto"/>
              <w:jc w:val="center"/>
              <w:rPr>
                <w:color w:val="000000"/>
                <w:sz w:val="20"/>
                <w:szCs w:val="20"/>
              </w:rPr>
            </w:pPr>
            <w:r w:rsidRPr="00945FBE">
              <w:rPr>
                <w:color w:val="000000"/>
                <w:sz w:val="20"/>
                <w:szCs w:val="20"/>
              </w:rPr>
              <w:t>Определяемый показатель</w:t>
            </w:r>
          </w:p>
        </w:tc>
      </w:tr>
      <w:tr w:rsidR="00945FBE" w:rsidRPr="00945FBE" w14:paraId="7367562F" w14:textId="77777777" w:rsidTr="009D5F0C">
        <w:trPr>
          <w:trHeight w:val="107"/>
          <w:jc w:val="center"/>
        </w:trPr>
        <w:tc>
          <w:tcPr>
            <w:tcW w:w="3681" w:type="dxa"/>
            <w:vMerge/>
            <w:shd w:val="clear" w:color="auto" w:fill="F2F2F2" w:themeFill="background1" w:themeFillShade="F2"/>
            <w:vAlign w:val="center"/>
          </w:tcPr>
          <w:p w14:paraId="5EF286AA" w14:textId="77777777" w:rsidR="00945FBE" w:rsidRPr="00945FBE" w:rsidRDefault="00945FBE" w:rsidP="00104FD2">
            <w:pPr>
              <w:spacing w:after="0" w:line="240" w:lineRule="auto"/>
              <w:rPr>
                <w:color w:val="000000"/>
                <w:sz w:val="20"/>
                <w:szCs w:val="20"/>
              </w:rPr>
            </w:pPr>
          </w:p>
        </w:tc>
        <w:tc>
          <w:tcPr>
            <w:tcW w:w="1787" w:type="dxa"/>
            <w:shd w:val="clear" w:color="auto" w:fill="F2F2F2" w:themeFill="background1" w:themeFillShade="F2"/>
            <w:vAlign w:val="center"/>
          </w:tcPr>
          <w:p w14:paraId="19251741" w14:textId="77777777" w:rsidR="00945FBE" w:rsidRPr="00945FBE" w:rsidRDefault="00945FBE" w:rsidP="00104FD2">
            <w:pPr>
              <w:spacing w:after="0" w:line="240" w:lineRule="auto"/>
              <w:jc w:val="center"/>
              <w:rPr>
                <w:bCs/>
                <w:color w:val="000000"/>
                <w:sz w:val="20"/>
                <w:szCs w:val="20"/>
              </w:rPr>
            </w:pPr>
            <w:r w:rsidRPr="00945FBE">
              <w:rPr>
                <w:bCs/>
                <w:color w:val="000000"/>
                <w:sz w:val="20"/>
                <w:szCs w:val="20"/>
              </w:rPr>
              <w:t>Мутность, мг/дм</w:t>
            </w:r>
            <w:r w:rsidRPr="00945FBE">
              <w:rPr>
                <w:bCs/>
                <w:color w:val="000000"/>
                <w:sz w:val="20"/>
                <w:szCs w:val="20"/>
                <w:vertAlign w:val="superscript"/>
              </w:rPr>
              <w:t>3</w:t>
            </w:r>
          </w:p>
        </w:tc>
        <w:tc>
          <w:tcPr>
            <w:tcW w:w="1622" w:type="dxa"/>
            <w:shd w:val="clear" w:color="auto" w:fill="F2F2F2" w:themeFill="background1" w:themeFillShade="F2"/>
            <w:vAlign w:val="center"/>
          </w:tcPr>
          <w:p w14:paraId="3EF9D6E1" w14:textId="77777777" w:rsidR="00945FBE" w:rsidRPr="00945FBE" w:rsidRDefault="00945FBE" w:rsidP="00104FD2">
            <w:pPr>
              <w:spacing w:after="0" w:line="240" w:lineRule="auto"/>
              <w:jc w:val="center"/>
              <w:rPr>
                <w:bCs/>
                <w:color w:val="000000"/>
                <w:sz w:val="20"/>
                <w:szCs w:val="20"/>
              </w:rPr>
            </w:pPr>
            <w:r w:rsidRPr="00945FBE">
              <w:rPr>
                <w:bCs/>
                <w:color w:val="000000"/>
                <w:sz w:val="20"/>
                <w:szCs w:val="20"/>
              </w:rPr>
              <w:t>Железо, мг/дм</w:t>
            </w:r>
            <w:r w:rsidRPr="00945FBE">
              <w:rPr>
                <w:bCs/>
                <w:color w:val="000000"/>
                <w:sz w:val="20"/>
                <w:szCs w:val="20"/>
                <w:vertAlign w:val="superscript"/>
              </w:rPr>
              <w:t>3</w:t>
            </w:r>
          </w:p>
        </w:tc>
        <w:tc>
          <w:tcPr>
            <w:tcW w:w="2772" w:type="dxa"/>
            <w:shd w:val="clear" w:color="auto" w:fill="F2F2F2" w:themeFill="background1" w:themeFillShade="F2"/>
            <w:vAlign w:val="center"/>
          </w:tcPr>
          <w:p w14:paraId="11B54D68" w14:textId="06A06F0A" w:rsidR="00945FBE" w:rsidRPr="00945FBE" w:rsidRDefault="00945FBE" w:rsidP="00B721DE">
            <w:pPr>
              <w:spacing w:after="0" w:line="240" w:lineRule="auto"/>
              <w:jc w:val="center"/>
              <w:rPr>
                <w:bCs/>
                <w:color w:val="000000"/>
                <w:sz w:val="20"/>
                <w:szCs w:val="20"/>
              </w:rPr>
            </w:pPr>
            <w:r w:rsidRPr="00945FBE">
              <w:rPr>
                <w:bCs/>
                <w:color w:val="000000"/>
                <w:sz w:val="20"/>
                <w:szCs w:val="20"/>
              </w:rPr>
              <w:t>Жесткость общая, мг-экв</w:t>
            </w:r>
            <w:r w:rsidR="00B721DE">
              <w:rPr>
                <w:bCs/>
                <w:color w:val="000000"/>
                <w:sz w:val="20"/>
                <w:szCs w:val="20"/>
              </w:rPr>
              <w:t>.</w:t>
            </w:r>
            <w:r w:rsidRPr="00945FBE">
              <w:rPr>
                <w:bCs/>
                <w:color w:val="000000"/>
                <w:sz w:val="20"/>
                <w:szCs w:val="20"/>
              </w:rPr>
              <w:t>/дм</w:t>
            </w:r>
            <w:r w:rsidRPr="00945FBE">
              <w:rPr>
                <w:bCs/>
                <w:color w:val="000000"/>
                <w:sz w:val="20"/>
                <w:szCs w:val="20"/>
                <w:vertAlign w:val="superscript"/>
              </w:rPr>
              <w:t>3</w:t>
            </w:r>
          </w:p>
        </w:tc>
      </w:tr>
      <w:tr w:rsidR="004D75B3" w:rsidRPr="00945FBE" w14:paraId="6C9619D9" w14:textId="77777777" w:rsidTr="009D5F0C">
        <w:trPr>
          <w:trHeight w:val="243"/>
          <w:jc w:val="center"/>
        </w:trPr>
        <w:tc>
          <w:tcPr>
            <w:tcW w:w="3681" w:type="dxa"/>
            <w:vMerge w:val="restart"/>
            <w:shd w:val="clear" w:color="auto" w:fill="auto"/>
            <w:vAlign w:val="center"/>
          </w:tcPr>
          <w:p w14:paraId="1B249D8F" w14:textId="6798A275" w:rsidR="004D75B3" w:rsidRPr="004D75B3" w:rsidRDefault="004D75B3" w:rsidP="004D75B3">
            <w:pPr>
              <w:spacing w:after="0"/>
              <w:jc w:val="center"/>
              <w:outlineLvl w:val="0"/>
              <w:rPr>
                <w:iCs/>
                <w:sz w:val="20"/>
                <w:szCs w:val="20"/>
                <w:lang w:eastAsia="ru-RU"/>
              </w:rPr>
            </w:pPr>
            <w:bookmarkStart w:id="60" w:name="_Toc206111618"/>
            <w:r w:rsidRPr="004D75B3">
              <w:rPr>
                <w:iCs/>
                <w:sz w:val="20"/>
                <w:szCs w:val="20"/>
                <w:lang w:eastAsia="ru-RU"/>
              </w:rPr>
              <w:t>МУП «Водоканал Дубровский»</w:t>
            </w:r>
            <w:bookmarkEnd w:id="60"/>
          </w:p>
        </w:tc>
        <w:tc>
          <w:tcPr>
            <w:tcW w:w="1787" w:type="dxa"/>
            <w:vAlign w:val="center"/>
          </w:tcPr>
          <w:p w14:paraId="66BD48C5" w14:textId="00C186C3" w:rsidR="004D75B3" w:rsidRPr="00945FBE" w:rsidRDefault="004D75B3" w:rsidP="00104FD2">
            <w:pPr>
              <w:spacing w:after="0" w:line="240" w:lineRule="auto"/>
              <w:jc w:val="center"/>
              <w:rPr>
                <w:color w:val="000000"/>
                <w:sz w:val="20"/>
                <w:szCs w:val="20"/>
              </w:rPr>
            </w:pPr>
            <w:r>
              <w:rPr>
                <w:color w:val="000000"/>
                <w:sz w:val="20"/>
                <w:szCs w:val="20"/>
              </w:rPr>
              <w:t>1,1±0,22</w:t>
            </w:r>
          </w:p>
        </w:tc>
        <w:tc>
          <w:tcPr>
            <w:tcW w:w="1622" w:type="dxa"/>
            <w:vAlign w:val="center"/>
          </w:tcPr>
          <w:p w14:paraId="069D94E5" w14:textId="5D51131C" w:rsidR="004D75B3" w:rsidRPr="00945FBE" w:rsidRDefault="00965527" w:rsidP="00104FD2">
            <w:pPr>
              <w:spacing w:after="0" w:line="240" w:lineRule="auto"/>
              <w:jc w:val="center"/>
              <w:rPr>
                <w:color w:val="000000"/>
                <w:sz w:val="20"/>
                <w:szCs w:val="20"/>
              </w:rPr>
            </w:pPr>
            <w:r>
              <w:rPr>
                <w:color w:val="000000"/>
                <w:sz w:val="20"/>
                <w:szCs w:val="20"/>
              </w:rPr>
              <w:t>0,30±0,06</w:t>
            </w:r>
          </w:p>
        </w:tc>
        <w:tc>
          <w:tcPr>
            <w:tcW w:w="2772" w:type="dxa"/>
            <w:vAlign w:val="center"/>
          </w:tcPr>
          <w:p w14:paraId="6665DB2C" w14:textId="72B31404" w:rsidR="004D75B3" w:rsidRPr="00945FBE" w:rsidRDefault="004D75B3" w:rsidP="00104FD2">
            <w:pPr>
              <w:spacing w:after="0" w:line="240" w:lineRule="auto"/>
              <w:jc w:val="center"/>
              <w:rPr>
                <w:color w:val="000000"/>
                <w:sz w:val="20"/>
                <w:szCs w:val="20"/>
              </w:rPr>
            </w:pPr>
            <w:r>
              <w:rPr>
                <w:color w:val="000000"/>
                <w:sz w:val="20"/>
                <w:szCs w:val="20"/>
              </w:rPr>
              <w:t>4,5±0,7</w:t>
            </w:r>
          </w:p>
        </w:tc>
      </w:tr>
      <w:tr w:rsidR="004D75B3" w:rsidRPr="00945FBE" w14:paraId="24B0B6D7" w14:textId="77777777" w:rsidTr="009D5F0C">
        <w:trPr>
          <w:trHeight w:val="243"/>
          <w:jc w:val="center"/>
        </w:trPr>
        <w:tc>
          <w:tcPr>
            <w:tcW w:w="3681" w:type="dxa"/>
            <w:vMerge/>
            <w:shd w:val="clear" w:color="auto" w:fill="auto"/>
            <w:vAlign w:val="center"/>
          </w:tcPr>
          <w:p w14:paraId="556A8521" w14:textId="7D8AE6D0" w:rsidR="004D75B3" w:rsidRPr="00945FBE" w:rsidRDefault="004D75B3" w:rsidP="009D5F0C">
            <w:pPr>
              <w:spacing w:after="0"/>
              <w:outlineLvl w:val="0"/>
              <w:rPr>
                <w:i/>
                <w:iCs/>
                <w:sz w:val="20"/>
                <w:szCs w:val="20"/>
                <w:lang w:eastAsia="ru-RU"/>
              </w:rPr>
            </w:pPr>
          </w:p>
        </w:tc>
        <w:tc>
          <w:tcPr>
            <w:tcW w:w="1787" w:type="dxa"/>
            <w:vAlign w:val="center"/>
          </w:tcPr>
          <w:p w14:paraId="72822105" w14:textId="4A5A6B04" w:rsidR="004D75B3" w:rsidRPr="00E84BB7" w:rsidRDefault="00965527" w:rsidP="00104FD2">
            <w:pPr>
              <w:spacing w:after="0" w:line="240" w:lineRule="auto"/>
              <w:jc w:val="center"/>
              <w:rPr>
                <w:color w:val="000000"/>
                <w:sz w:val="20"/>
                <w:szCs w:val="20"/>
              </w:rPr>
            </w:pPr>
            <w:r w:rsidRPr="00E84BB7">
              <w:rPr>
                <w:color w:val="000000"/>
                <w:sz w:val="20"/>
                <w:szCs w:val="20"/>
              </w:rPr>
              <w:t>&lt;0.58</w:t>
            </w:r>
          </w:p>
        </w:tc>
        <w:tc>
          <w:tcPr>
            <w:tcW w:w="1622" w:type="dxa"/>
            <w:vAlign w:val="center"/>
          </w:tcPr>
          <w:p w14:paraId="0539BB73" w14:textId="763B07A3" w:rsidR="004D75B3" w:rsidRPr="00E84BB7" w:rsidRDefault="00965527" w:rsidP="00104FD2">
            <w:pPr>
              <w:spacing w:after="0" w:line="240" w:lineRule="auto"/>
              <w:jc w:val="center"/>
              <w:rPr>
                <w:color w:val="000000"/>
                <w:sz w:val="20"/>
                <w:szCs w:val="20"/>
              </w:rPr>
            </w:pPr>
            <w:r w:rsidRPr="00E84BB7">
              <w:rPr>
                <w:color w:val="000000"/>
                <w:sz w:val="20"/>
                <w:szCs w:val="20"/>
              </w:rPr>
              <w:t>0</w:t>
            </w:r>
            <w:r>
              <w:rPr>
                <w:color w:val="000000"/>
                <w:sz w:val="20"/>
                <w:szCs w:val="20"/>
              </w:rPr>
              <w:t>,</w:t>
            </w:r>
            <w:r w:rsidRPr="00E84BB7">
              <w:rPr>
                <w:color w:val="000000"/>
                <w:sz w:val="20"/>
                <w:szCs w:val="20"/>
              </w:rPr>
              <w:t>10±0,02</w:t>
            </w:r>
          </w:p>
        </w:tc>
        <w:tc>
          <w:tcPr>
            <w:tcW w:w="2772" w:type="dxa"/>
            <w:vAlign w:val="center"/>
          </w:tcPr>
          <w:p w14:paraId="12D8DD5B" w14:textId="47C28152" w:rsidR="004D75B3" w:rsidRPr="00945FBE" w:rsidRDefault="00965527" w:rsidP="00965527">
            <w:pPr>
              <w:spacing w:after="0" w:line="240" w:lineRule="auto"/>
              <w:jc w:val="center"/>
              <w:rPr>
                <w:color w:val="000000"/>
                <w:sz w:val="20"/>
                <w:szCs w:val="20"/>
              </w:rPr>
            </w:pPr>
            <w:r>
              <w:rPr>
                <w:color w:val="000000"/>
                <w:sz w:val="20"/>
                <w:szCs w:val="20"/>
              </w:rPr>
              <w:t>4,4</w:t>
            </w:r>
            <w:r w:rsidRPr="00965527">
              <w:rPr>
                <w:color w:val="000000"/>
                <w:sz w:val="20"/>
                <w:szCs w:val="20"/>
              </w:rPr>
              <w:t>±0,</w:t>
            </w:r>
            <w:r>
              <w:rPr>
                <w:color w:val="000000"/>
                <w:sz w:val="20"/>
                <w:szCs w:val="20"/>
              </w:rPr>
              <w:t>6</w:t>
            </w:r>
          </w:p>
        </w:tc>
      </w:tr>
      <w:tr w:rsidR="004D75B3" w:rsidRPr="00945FBE" w14:paraId="36618AE4" w14:textId="77777777" w:rsidTr="009D5F0C">
        <w:trPr>
          <w:trHeight w:val="243"/>
          <w:jc w:val="center"/>
        </w:trPr>
        <w:tc>
          <w:tcPr>
            <w:tcW w:w="3681" w:type="dxa"/>
            <w:vMerge/>
            <w:shd w:val="clear" w:color="auto" w:fill="auto"/>
            <w:vAlign w:val="center"/>
          </w:tcPr>
          <w:p w14:paraId="2A631439" w14:textId="54C5B784" w:rsidR="004D75B3" w:rsidRPr="00945FBE" w:rsidRDefault="004D75B3" w:rsidP="009D5F0C">
            <w:pPr>
              <w:spacing w:after="0"/>
              <w:outlineLvl w:val="0"/>
              <w:rPr>
                <w:i/>
                <w:iCs/>
                <w:sz w:val="20"/>
                <w:szCs w:val="20"/>
                <w:lang w:eastAsia="ru-RU"/>
              </w:rPr>
            </w:pPr>
          </w:p>
        </w:tc>
        <w:tc>
          <w:tcPr>
            <w:tcW w:w="1787" w:type="dxa"/>
            <w:vAlign w:val="center"/>
          </w:tcPr>
          <w:p w14:paraId="360B9870" w14:textId="3EBED1E6" w:rsidR="004D75B3" w:rsidRPr="00945FBE" w:rsidRDefault="00965527" w:rsidP="00965527">
            <w:pPr>
              <w:spacing w:after="0" w:line="240" w:lineRule="auto"/>
              <w:jc w:val="center"/>
              <w:rPr>
                <w:color w:val="000000"/>
                <w:sz w:val="20"/>
                <w:szCs w:val="20"/>
              </w:rPr>
            </w:pPr>
            <w:r>
              <w:rPr>
                <w:color w:val="000000"/>
                <w:sz w:val="20"/>
                <w:szCs w:val="20"/>
              </w:rPr>
              <w:t>1,0</w:t>
            </w:r>
            <w:r w:rsidRPr="00965527">
              <w:rPr>
                <w:color w:val="000000"/>
                <w:sz w:val="20"/>
                <w:szCs w:val="20"/>
              </w:rPr>
              <w:t>±0,2</w:t>
            </w:r>
            <w:r>
              <w:rPr>
                <w:color w:val="000000"/>
                <w:sz w:val="20"/>
                <w:szCs w:val="20"/>
              </w:rPr>
              <w:t>0</w:t>
            </w:r>
          </w:p>
        </w:tc>
        <w:tc>
          <w:tcPr>
            <w:tcW w:w="1622" w:type="dxa"/>
            <w:vAlign w:val="center"/>
          </w:tcPr>
          <w:p w14:paraId="75E3D055" w14:textId="744CAF98" w:rsidR="004D75B3" w:rsidRPr="00945FBE" w:rsidRDefault="00965527" w:rsidP="00965527">
            <w:pPr>
              <w:spacing w:after="0" w:line="240" w:lineRule="auto"/>
              <w:jc w:val="center"/>
              <w:rPr>
                <w:color w:val="000000"/>
                <w:sz w:val="20"/>
                <w:szCs w:val="20"/>
              </w:rPr>
            </w:pPr>
            <w:r>
              <w:rPr>
                <w:color w:val="000000"/>
                <w:sz w:val="20"/>
                <w:szCs w:val="20"/>
              </w:rPr>
              <w:t>0,2</w:t>
            </w:r>
            <w:r w:rsidRPr="00965527">
              <w:rPr>
                <w:color w:val="000000"/>
                <w:sz w:val="20"/>
                <w:szCs w:val="20"/>
              </w:rPr>
              <w:t>0±0,0</w:t>
            </w:r>
            <w:r>
              <w:rPr>
                <w:color w:val="000000"/>
                <w:sz w:val="20"/>
                <w:szCs w:val="20"/>
              </w:rPr>
              <w:t>4</w:t>
            </w:r>
          </w:p>
        </w:tc>
        <w:tc>
          <w:tcPr>
            <w:tcW w:w="2772" w:type="dxa"/>
            <w:vAlign w:val="center"/>
          </w:tcPr>
          <w:p w14:paraId="3FBC504E" w14:textId="32EF298A" w:rsidR="004D75B3" w:rsidRPr="00945FBE" w:rsidRDefault="00965527" w:rsidP="00965527">
            <w:pPr>
              <w:spacing w:after="0" w:line="240" w:lineRule="auto"/>
              <w:jc w:val="center"/>
              <w:rPr>
                <w:color w:val="000000"/>
                <w:sz w:val="20"/>
                <w:szCs w:val="20"/>
              </w:rPr>
            </w:pPr>
            <w:r w:rsidRPr="00965527">
              <w:rPr>
                <w:color w:val="000000"/>
                <w:sz w:val="20"/>
                <w:szCs w:val="20"/>
              </w:rPr>
              <w:t>4,</w:t>
            </w:r>
            <w:r>
              <w:rPr>
                <w:color w:val="000000"/>
                <w:sz w:val="20"/>
                <w:szCs w:val="20"/>
              </w:rPr>
              <w:t>3</w:t>
            </w:r>
            <w:r w:rsidRPr="00965527">
              <w:rPr>
                <w:color w:val="000000"/>
                <w:sz w:val="20"/>
                <w:szCs w:val="20"/>
              </w:rPr>
              <w:t>±0,6</w:t>
            </w:r>
          </w:p>
        </w:tc>
      </w:tr>
    </w:tbl>
    <w:p w14:paraId="061468F4" w14:textId="5FAE6C37" w:rsidR="00945FBE" w:rsidRDefault="00945FBE" w:rsidP="00945FBE">
      <w:pPr>
        <w:spacing w:after="0"/>
        <w:ind w:firstLine="709"/>
        <w:jc w:val="both"/>
        <w:rPr>
          <w:b/>
          <w:bCs/>
          <w:szCs w:val="24"/>
        </w:rPr>
      </w:pPr>
    </w:p>
    <w:p w14:paraId="45A61E8E" w14:textId="6FE17267" w:rsidR="00782FF7" w:rsidRDefault="0030309D" w:rsidP="00C945DC">
      <w:pPr>
        <w:tabs>
          <w:tab w:val="left" w:pos="0"/>
        </w:tabs>
        <w:spacing w:after="0"/>
        <w:ind w:firstLine="567"/>
        <w:jc w:val="both"/>
        <w:rPr>
          <w:sz w:val="24"/>
          <w:szCs w:val="24"/>
        </w:rPr>
      </w:pPr>
      <w:r>
        <w:rPr>
          <w:sz w:val="24"/>
          <w:szCs w:val="24"/>
        </w:rPr>
        <w:lastRenderedPageBreak/>
        <w:t>Н</w:t>
      </w:r>
      <w:r w:rsidR="00C945DC" w:rsidRPr="00C945DC">
        <w:rPr>
          <w:sz w:val="24"/>
          <w:szCs w:val="24"/>
        </w:rPr>
        <w:t>а территории муниципального образования предусматривается реконструкция централизованной системы водоснабжения, модернизация и реконструкция существующих сетей, в связи с их значительным износом</w:t>
      </w:r>
      <w:r w:rsidR="00662A49">
        <w:rPr>
          <w:sz w:val="24"/>
          <w:szCs w:val="24"/>
        </w:rPr>
        <w:t>.</w:t>
      </w:r>
    </w:p>
    <w:p w14:paraId="4BFC3429" w14:textId="1F9A547A" w:rsidR="00C945DC" w:rsidRDefault="00C945DC" w:rsidP="00C945DC">
      <w:pPr>
        <w:tabs>
          <w:tab w:val="left" w:pos="0"/>
        </w:tabs>
        <w:spacing w:after="0"/>
        <w:ind w:firstLine="567"/>
        <w:jc w:val="both"/>
        <w:rPr>
          <w:sz w:val="24"/>
          <w:szCs w:val="24"/>
        </w:rPr>
      </w:pPr>
      <w:r w:rsidRPr="00C945DC">
        <w:rPr>
          <w:sz w:val="24"/>
          <w:szCs w:val="24"/>
        </w:rPr>
        <w:t>Для обеспечения санитарно-эпидемиологической надежности водопровода необходимо устройство зон санитарной охраны (ЗСО).</w:t>
      </w:r>
    </w:p>
    <w:p w14:paraId="2569E908" w14:textId="5BF935A7" w:rsidR="00C945DC" w:rsidRDefault="00C945DC" w:rsidP="00C945DC">
      <w:pPr>
        <w:tabs>
          <w:tab w:val="left" w:pos="0"/>
        </w:tabs>
        <w:spacing w:after="0"/>
        <w:ind w:firstLine="567"/>
        <w:jc w:val="both"/>
        <w:rPr>
          <w:sz w:val="24"/>
          <w:szCs w:val="24"/>
        </w:rPr>
      </w:pPr>
      <w:r w:rsidRPr="00C945DC">
        <w:rPr>
          <w:sz w:val="24"/>
          <w:szCs w:val="24"/>
        </w:rPr>
        <w:t xml:space="preserve">Мероприятия, предусмотренные </w:t>
      </w:r>
      <w:r w:rsidR="00D351E1">
        <w:rPr>
          <w:sz w:val="24"/>
          <w:szCs w:val="24"/>
        </w:rPr>
        <w:t>Схемой водоснабжения и водоотведения</w:t>
      </w:r>
      <w:r w:rsidRPr="00C945DC">
        <w:rPr>
          <w:sz w:val="24"/>
          <w:szCs w:val="24"/>
        </w:rPr>
        <w:t>, направлены на обеспечение комфортных условий прожи</w:t>
      </w:r>
      <w:r w:rsidR="00D351E1">
        <w:rPr>
          <w:sz w:val="24"/>
          <w:szCs w:val="24"/>
        </w:rPr>
        <w:t xml:space="preserve">вания и жизнедеятельности людей и включают </w:t>
      </w:r>
      <w:r w:rsidR="00D351E1" w:rsidRPr="00D351E1">
        <w:rPr>
          <w:sz w:val="24"/>
          <w:szCs w:val="24"/>
        </w:rPr>
        <w:t>обустройство зон санитарной охраны водозаборов и водопроводов хозяйственно-питьевого назначения</w:t>
      </w:r>
      <w:r w:rsidR="00D351E1">
        <w:rPr>
          <w:sz w:val="24"/>
          <w:szCs w:val="24"/>
        </w:rPr>
        <w:t>.</w:t>
      </w:r>
    </w:p>
    <w:p w14:paraId="6B1D8D1A" w14:textId="77777777" w:rsidR="00C945DC" w:rsidRPr="00685C82" w:rsidRDefault="00C945DC" w:rsidP="00C945DC">
      <w:pPr>
        <w:tabs>
          <w:tab w:val="left" w:pos="0"/>
        </w:tabs>
        <w:spacing w:after="0"/>
        <w:ind w:firstLine="567"/>
        <w:jc w:val="both"/>
        <w:rPr>
          <w:i/>
          <w:sz w:val="24"/>
          <w:szCs w:val="24"/>
        </w:rPr>
      </w:pPr>
      <w:r w:rsidRPr="00685C82">
        <w:rPr>
          <w:i/>
          <w:sz w:val="24"/>
          <w:szCs w:val="24"/>
        </w:rPr>
        <w:t xml:space="preserve">Зоны санитарной охраны </w:t>
      </w:r>
    </w:p>
    <w:p w14:paraId="67BB1D4C" w14:textId="1B1BBFE0" w:rsidR="00C945DC" w:rsidRPr="00C945DC" w:rsidRDefault="00C945DC" w:rsidP="00C945DC">
      <w:pPr>
        <w:tabs>
          <w:tab w:val="left" w:pos="0"/>
        </w:tabs>
        <w:spacing w:after="0"/>
        <w:ind w:firstLine="567"/>
        <w:jc w:val="both"/>
        <w:rPr>
          <w:sz w:val="24"/>
          <w:szCs w:val="24"/>
        </w:rPr>
      </w:pPr>
      <w:r w:rsidRPr="00C945DC">
        <w:rPr>
          <w:sz w:val="24"/>
          <w:szCs w:val="24"/>
        </w:rPr>
        <w:t xml:space="preserve">Зона источника водоснабжения в месте забора воды должна состоять из трех поясов: первого </w:t>
      </w:r>
      <w:r w:rsidR="00685C82">
        <w:rPr>
          <w:sz w:val="24"/>
          <w:szCs w:val="24"/>
        </w:rPr>
        <w:t xml:space="preserve">– </w:t>
      </w:r>
      <w:r w:rsidRPr="00C945DC">
        <w:rPr>
          <w:sz w:val="24"/>
          <w:szCs w:val="24"/>
        </w:rPr>
        <w:t xml:space="preserve">строгого режима, второго и третьего </w:t>
      </w:r>
      <w:r w:rsidR="00E84BB7">
        <w:rPr>
          <w:sz w:val="24"/>
          <w:szCs w:val="24"/>
        </w:rPr>
        <w:t xml:space="preserve">– </w:t>
      </w:r>
      <w:r w:rsidRPr="00C945DC">
        <w:rPr>
          <w:sz w:val="24"/>
          <w:szCs w:val="24"/>
        </w:rPr>
        <w:t>режимов ограничения.</w:t>
      </w:r>
    </w:p>
    <w:p w14:paraId="105FDA62" w14:textId="62E5130C" w:rsidR="00C945DC" w:rsidRDefault="00C945DC" w:rsidP="00C945DC">
      <w:pPr>
        <w:tabs>
          <w:tab w:val="left" w:pos="0"/>
        </w:tabs>
        <w:spacing w:after="0"/>
        <w:ind w:firstLine="567"/>
        <w:jc w:val="both"/>
        <w:rPr>
          <w:sz w:val="24"/>
          <w:szCs w:val="24"/>
        </w:rPr>
      </w:pPr>
      <w:r w:rsidRPr="00C945DC">
        <w:rPr>
          <w:sz w:val="24"/>
          <w:szCs w:val="24"/>
        </w:rPr>
        <w:t>Согласно СП 31.13330.2021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14:paraId="4849990C" w14:textId="77777777" w:rsidR="00C945DC" w:rsidRPr="00C945DC" w:rsidRDefault="00C945DC" w:rsidP="00C945DC">
      <w:pPr>
        <w:tabs>
          <w:tab w:val="left" w:pos="0"/>
        </w:tabs>
        <w:spacing w:after="0"/>
        <w:ind w:firstLine="567"/>
        <w:jc w:val="both"/>
        <w:rPr>
          <w:sz w:val="24"/>
          <w:szCs w:val="24"/>
        </w:rPr>
      </w:pPr>
      <w:r w:rsidRPr="00C945DC">
        <w:rPr>
          <w:sz w:val="24"/>
          <w:szCs w:val="24"/>
        </w:rPr>
        <w:t xml:space="preserve">- </w:t>
      </w:r>
      <w:r w:rsidRPr="00685C82">
        <w:rPr>
          <w:i/>
          <w:sz w:val="24"/>
          <w:szCs w:val="24"/>
        </w:rPr>
        <w:t>30 м при использовании защищенных подземных вод;</w:t>
      </w:r>
    </w:p>
    <w:p w14:paraId="4A814B15" w14:textId="77777777" w:rsidR="00C945DC" w:rsidRPr="00C945DC" w:rsidRDefault="00C945DC" w:rsidP="00C945DC">
      <w:pPr>
        <w:tabs>
          <w:tab w:val="left" w:pos="0"/>
        </w:tabs>
        <w:spacing w:after="0"/>
        <w:ind w:firstLine="567"/>
        <w:jc w:val="both"/>
        <w:rPr>
          <w:sz w:val="24"/>
          <w:szCs w:val="24"/>
        </w:rPr>
      </w:pPr>
      <w:r w:rsidRPr="00C945DC">
        <w:rPr>
          <w:sz w:val="24"/>
          <w:szCs w:val="24"/>
        </w:rPr>
        <w:t xml:space="preserve">- </w:t>
      </w:r>
      <w:r w:rsidRPr="00685C82">
        <w:rPr>
          <w:i/>
          <w:sz w:val="24"/>
          <w:szCs w:val="24"/>
        </w:rPr>
        <w:t>50 м при использовании недостаточно защищенных подземных вод.</w:t>
      </w:r>
    </w:p>
    <w:p w14:paraId="5D2A49C8" w14:textId="77777777" w:rsidR="00C945DC" w:rsidRPr="00C945DC" w:rsidRDefault="00C945DC" w:rsidP="00C945DC">
      <w:pPr>
        <w:tabs>
          <w:tab w:val="left" w:pos="0"/>
        </w:tabs>
        <w:spacing w:after="0"/>
        <w:ind w:firstLine="567"/>
        <w:jc w:val="both"/>
        <w:rPr>
          <w:sz w:val="24"/>
          <w:szCs w:val="24"/>
        </w:rPr>
      </w:pPr>
      <w:r w:rsidRPr="00C945DC">
        <w:rPr>
          <w:sz w:val="24"/>
          <w:szCs w:val="24"/>
        </w:rPr>
        <w:t>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14:paraId="3A5D5FBD" w14:textId="77777777" w:rsidR="00C945DC" w:rsidRPr="00C945DC" w:rsidRDefault="00C945DC" w:rsidP="00C945DC">
      <w:pPr>
        <w:tabs>
          <w:tab w:val="left" w:pos="0"/>
        </w:tabs>
        <w:spacing w:after="0"/>
        <w:ind w:firstLine="567"/>
        <w:jc w:val="both"/>
        <w:rPr>
          <w:sz w:val="24"/>
          <w:szCs w:val="24"/>
        </w:rPr>
      </w:pPr>
      <w:r w:rsidRPr="00C945DC">
        <w:rPr>
          <w:sz w:val="24"/>
          <w:szCs w:val="24"/>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2B2EA696" w14:textId="77777777" w:rsidR="00C945DC" w:rsidRPr="00C945DC" w:rsidRDefault="00C945DC" w:rsidP="00C945DC">
      <w:pPr>
        <w:tabs>
          <w:tab w:val="left" w:pos="0"/>
        </w:tabs>
        <w:spacing w:after="0"/>
        <w:ind w:firstLine="567"/>
        <w:jc w:val="both"/>
        <w:rPr>
          <w:sz w:val="24"/>
          <w:szCs w:val="24"/>
        </w:rPr>
      </w:pPr>
      <w:r w:rsidRPr="00C945DC">
        <w:rPr>
          <w:sz w:val="24"/>
          <w:szCs w:val="24"/>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14:paraId="37B98290" w14:textId="77777777" w:rsidR="00C945DC" w:rsidRPr="00C945DC" w:rsidRDefault="00C945DC" w:rsidP="00C945DC">
      <w:pPr>
        <w:tabs>
          <w:tab w:val="left" w:pos="0"/>
        </w:tabs>
        <w:spacing w:after="0"/>
        <w:ind w:firstLine="567"/>
        <w:jc w:val="both"/>
        <w:rPr>
          <w:sz w:val="24"/>
          <w:szCs w:val="24"/>
        </w:rPr>
      </w:pPr>
      <w:r w:rsidRPr="00C945DC">
        <w:rPr>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14:paraId="62D29F62" w14:textId="77777777" w:rsidR="00C945DC" w:rsidRPr="00C945DC" w:rsidRDefault="00C945DC" w:rsidP="00C945DC">
      <w:pPr>
        <w:tabs>
          <w:tab w:val="left" w:pos="0"/>
        </w:tabs>
        <w:spacing w:after="0"/>
        <w:ind w:firstLine="567"/>
        <w:jc w:val="both"/>
        <w:rPr>
          <w:sz w:val="24"/>
          <w:szCs w:val="24"/>
        </w:rPr>
      </w:pPr>
      <w:r w:rsidRPr="00C945DC">
        <w:rPr>
          <w:sz w:val="24"/>
          <w:szCs w:val="24"/>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14:paraId="453960F9" w14:textId="77777777" w:rsidR="00C945DC" w:rsidRPr="00C945DC" w:rsidRDefault="00C945DC" w:rsidP="00C945DC">
      <w:pPr>
        <w:tabs>
          <w:tab w:val="left" w:pos="0"/>
        </w:tabs>
        <w:spacing w:after="0"/>
        <w:ind w:firstLine="567"/>
        <w:jc w:val="both"/>
        <w:rPr>
          <w:sz w:val="24"/>
          <w:szCs w:val="24"/>
        </w:rPr>
      </w:pPr>
      <w:r w:rsidRPr="00C945DC">
        <w:rPr>
          <w:sz w:val="24"/>
          <w:szCs w:val="24"/>
        </w:rPr>
        <w:t>Санитарные мероприятия по первому поясу ЗСО:</w:t>
      </w:r>
    </w:p>
    <w:p w14:paraId="4549F94A" w14:textId="325FF00D"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41ED54A3" w14:textId="3A3DAEB6"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w:t>
      </w:r>
      <w:r w:rsidRPr="00C945DC">
        <w:rPr>
          <w:sz w:val="24"/>
          <w:szCs w:val="24"/>
        </w:rPr>
        <w:lastRenderedPageBreak/>
        <w:t>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48D4D95D" w14:textId="3D0A45A2" w:rsidR="00C945DC" w:rsidRPr="00C945DC" w:rsidRDefault="00C945DC" w:rsidP="00C945DC">
      <w:pPr>
        <w:tabs>
          <w:tab w:val="left" w:pos="0"/>
        </w:tabs>
        <w:spacing w:after="0"/>
        <w:ind w:firstLine="567"/>
        <w:jc w:val="both"/>
        <w:rPr>
          <w:sz w:val="24"/>
          <w:szCs w:val="24"/>
        </w:rPr>
      </w:pPr>
      <w:r w:rsidRPr="00C945DC">
        <w:rPr>
          <w:sz w:val="24"/>
          <w:szCs w:val="24"/>
        </w:rPr>
        <w:t>- Здания должны быть оборудованы канализацией с отведением сточных вод в ближайшую систему бытовой</w:t>
      </w:r>
      <w:r w:rsidR="00E84BB7">
        <w:rPr>
          <w:sz w:val="24"/>
          <w:szCs w:val="24"/>
        </w:rPr>
        <w:t xml:space="preserve">, </w:t>
      </w:r>
      <w:r w:rsidRPr="00C945DC">
        <w:rPr>
          <w:sz w:val="24"/>
          <w:szCs w:val="24"/>
        </w:rPr>
        <w:t xml:space="preserve">производственной </w:t>
      </w:r>
      <w:r w:rsidR="00E84BB7">
        <w:rPr>
          <w:sz w:val="24"/>
          <w:szCs w:val="24"/>
        </w:rPr>
        <w:t xml:space="preserve">канализации </w:t>
      </w:r>
      <w:r w:rsidR="00D64FC9">
        <w:rPr>
          <w:sz w:val="24"/>
          <w:szCs w:val="24"/>
        </w:rPr>
        <w:t xml:space="preserve">или </w:t>
      </w:r>
      <w:r w:rsidRPr="00C945DC">
        <w:rPr>
          <w:sz w:val="24"/>
          <w:szCs w:val="24"/>
        </w:rPr>
        <w:t>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28A3B10F" w14:textId="77777777" w:rsidR="00C945DC" w:rsidRPr="00C945DC" w:rsidRDefault="00C945DC" w:rsidP="00C945DC">
      <w:pPr>
        <w:tabs>
          <w:tab w:val="left" w:pos="0"/>
        </w:tabs>
        <w:spacing w:after="0"/>
        <w:ind w:firstLine="567"/>
        <w:jc w:val="both"/>
        <w:rPr>
          <w:sz w:val="24"/>
          <w:szCs w:val="24"/>
        </w:rPr>
      </w:pPr>
      <w:r w:rsidRPr="00C945DC">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ACC51FC" w14:textId="21E953D3"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B71F999" w14:textId="4D3A984B"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E81669B" w14:textId="77777777" w:rsidR="00C945DC" w:rsidRPr="00C945DC" w:rsidRDefault="00C945DC" w:rsidP="00C945DC">
      <w:pPr>
        <w:tabs>
          <w:tab w:val="left" w:pos="0"/>
        </w:tabs>
        <w:spacing w:after="0"/>
        <w:ind w:firstLine="567"/>
        <w:jc w:val="both"/>
        <w:rPr>
          <w:sz w:val="24"/>
          <w:szCs w:val="24"/>
        </w:rPr>
      </w:pPr>
      <w:r w:rsidRPr="00C945DC">
        <w:rPr>
          <w:sz w:val="24"/>
          <w:szCs w:val="24"/>
        </w:rPr>
        <w:t>Мероприятия по второму и третьему поясам ЗСО:</w:t>
      </w:r>
    </w:p>
    <w:p w14:paraId="254A243F" w14:textId="73B83A43"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85D59DB" w14:textId="3198DE97"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04CFFA7" w14:textId="701FCBB7"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14:paraId="44F85C05" w14:textId="3E1FD856" w:rsidR="00C945DC" w:rsidRPr="00C945DC" w:rsidRDefault="00C945DC" w:rsidP="00C945DC">
      <w:pPr>
        <w:tabs>
          <w:tab w:val="left" w:pos="0"/>
        </w:tabs>
        <w:spacing w:after="0"/>
        <w:ind w:firstLine="567"/>
        <w:jc w:val="both"/>
        <w:rPr>
          <w:sz w:val="24"/>
          <w:szCs w:val="24"/>
        </w:rPr>
      </w:pPr>
      <w:r w:rsidRPr="00C945DC">
        <w:rPr>
          <w:sz w:val="24"/>
          <w:szCs w:val="24"/>
        </w:rPr>
        <w:t>-</w:t>
      </w:r>
      <w:r w:rsidR="00D64FC9">
        <w:rPr>
          <w:sz w:val="24"/>
          <w:szCs w:val="24"/>
        </w:rPr>
        <w:t xml:space="preserve"> </w:t>
      </w:r>
      <w:r w:rsidRPr="00C945DC">
        <w:rPr>
          <w:sz w:val="24"/>
          <w:szCs w:val="24"/>
        </w:rPr>
        <w:t xml:space="preserve">Запрещение размещения складов горюче </w:t>
      </w:r>
      <w:r w:rsidR="00D64FC9">
        <w:rPr>
          <w:sz w:val="24"/>
          <w:szCs w:val="24"/>
        </w:rPr>
        <w:t xml:space="preserve">– </w:t>
      </w:r>
      <w:r w:rsidRPr="00C945DC">
        <w:rPr>
          <w:sz w:val="24"/>
          <w:szCs w:val="24"/>
        </w:rPr>
        <w:t>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06EF080F" w14:textId="77777777" w:rsidR="00C945DC" w:rsidRPr="00C945DC" w:rsidRDefault="00C945DC" w:rsidP="00C945DC">
      <w:pPr>
        <w:tabs>
          <w:tab w:val="left" w:pos="0"/>
        </w:tabs>
        <w:spacing w:after="0"/>
        <w:ind w:firstLine="567"/>
        <w:jc w:val="both"/>
        <w:rPr>
          <w:sz w:val="24"/>
          <w:szCs w:val="24"/>
        </w:rPr>
      </w:pPr>
      <w:r w:rsidRPr="00C945DC">
        <w:rPr>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1B14CB91" w14:textId="77777777" w:rsidR="00C945DC" w:rsidRPr="00C945DC" w:rsidRDefault="00C945DC" w:rsidP="00C945DC">
      <w:pPr>
        <w:tabs>
          <w:tab w:val="left" w:pos="0"/>
        </w:tabs>
        <w:spacing w:after="0"/>
        <w:ind w:firstLine="567"/>
        <w:jc w:val="both"/>
        <w:rPr>
          <w:sz w:val="24"/>
          <w:szCs w:val="24"/>
        </w:rPr>
      </w:pPr>
      <w:r w:rsidRPr="00C945DC">
        <w:rPr>
          <w:sz w:val="24"/>
          <w:szCs w:val="24"/>
        </w:rPr>
        <w:t>Дополнительные мероприятия по второму поясу ЗСО:</w:t>
      </w:r>
    </w:p>
    <w:p w14:paraId="07D24249" w14:textId="77777777" w:rsidR="00C945DC" w:rsidRPr="00C945DC" w:rsidRDefault="00C945DC" w:rsidP="00D64FC9">
      <w:pPr>
        <w:tabs>
          <w:tab w:val="left" w:pos="0"/>
          <w:tab w:val="left" w:pos="851"/>
        </w:tabs>
        <w:spacing w:after="0"/>
        <w:ind w:firstLine="567"/>
        <w:jc w:val="both"/>
        <w:rPr>
          <w:sz w:val="24"/>
          <w:szCs w:val="24"/>
        </w:rPr>
      </w:pPr>
      <w:r w:rsidRPr="00C945DC">
        <w:rPr>
          <w:sz w:val="24"/>
          <w:szCs w:val="24"/>
        </w:rPr>
        <w:t>1)</w:t>
      </w:r>
      <w:r w:rsidRPr="00C945DC">
        <w:rPr>
          <w:sz w:val="24"/>
          <w:szCs w:val="24"/>
        </w:rPr>
        <w:tab/>
        <w:t>Не допускается:</w:t>
      </w:r>
    </w:p>
    <w:p w14:paraId="28459E5F" w14:textId="77777777" w:rsidR="00C945DC" w:rsidRPr="00C945DC" w:rsidRDefault="00C945DC" w:rsidP="00C945DC">
      <w:pPr>
        <w:tabs>
          <w:tab w:val="left" w:pos="0"/>
        </w:tabs>
        <w:spacing w:after="0"/>
        <w:ind w:firstLine="567"/>
        <w:jc w:val="both"/>
        <w:rPr>
          <w:sz w:val="24"/>
          <w:szCs w:val="24"/>
        </w:rPr>
      </w:pPr>
      <w:r w:rsidRPr="00C945DC">
        <w:rPr>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11D970AA" w14:textId="77777777" w:rsidR="00C945DC" w:rsidRPr="00C945DC" w:rsidRDefault="00C945DC" w:rsidP="00C945DC">
      <w:pPr>
        <w:tabs>
          <w:tab w:val="left" w:pos="0"/>
        </w:tabs>
        <w:spacing w:after="0"/>
        <w:ind w:firstLine="567"/>
        <w:jc w:val="both"/>
        <w:rPr>
          <w:sz w:val="24"/>
          <w:szCs w:val="24"/>
        </w:rPr>
      </w:pPr>
      <w:r w:rsidRPr="00C945DC">
        <w:rPr>
          <w:sz w:val="24"/>
          <w:szCs w:val="24"/>
        </w:rPr>
        <w:t>- применение удобрений и ядохимикатов;</w:t>
      </w:r>
    </w:p>
    <w:p w14:paraId="5DC3EE8A" w14:textId="77777777" w:rsidR="00C945DC" w:rsidRPr="00C945DC" w:rsidRDefault="00C945DC" w:rsidP="00C945DC">
      <w:pPr>
        <w:tabs>
          <w:tab w:val="left" w:pos="0"/>
        </w:tabs>
        <w:spacing w:after="0"/>
        <w:ind w:firstLine="567"/>
        <w:jc w:val="both"/>
        <w:rPr>
          <w:sz w:val="24"/>
          <w:szCs w:val="24"/>
        </w:rPr>
      </w:pPr>
      <w:r w:rsidRPr="00C945DC">
        <w:rPr>
          <w:sz w:val="24"/>
          <w:szCs w:val="24"/>
        </w:rPr>
        <w:t>- рубка леса главного пользования и реконструкции.</w:t>
      </w:r>
    </w:p>
    <w:p w14:paraId="40A31A98" w14:textId="77777777" w:rsidR="00C945DC" w:rsidRPr="00C945DC" w:rsidRDefault="00C945DC" w:rsidP="00D64FC9">
      <w:pPr>
        <w:tabs>
          <w:tab w:val="left" w:pos="0"/>
          <w:tab w:val="left" w:pos="851"/>
        </w:tabs>
        <w:spacing w:after="0"/>
        <w:ind w:firstLine="567"/>
        <w:jc w:val="both"/>
        <w:rPr>
          <w:sz w:val="24"/>
          <w:szCs w:val="24"/>
        </w:rPr>
      </w:pPr>
      <w:r w:rsidRPr="00C945DC">
        <w:rPr>
          <w:sz w:val="24"/>
          <w:szCs w:val="24"/>
        </w:rPr>
        <w:lastRenderedPageBreak/>
        <w:t>2)</w:t>
      </w:r>
      <w:r w:rsidRPr="00C945DC">
        <w:rPr>
          <w:sz w:val="24"/>
          <w:szCs w:val="24"/>
        </w:rPr>
        <w:tab/>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2BD0618" w14:textId="77777777" w:rsidR="00D64FC9" w:rsidRDefault="00024181" w:rsidP="00C945DC">
      <w:pPr>
        <w:tabs>
          <w:tab w:val="left" w:pos="0"/>
        </w:tabs>
        <w:spacing w:after="0"/>
        <w:ind w:firstLine="567"/>
        <w:jc w:val="both"/>
        <w:rPr>
          <w:sz w:val="24"/>
          <w:szCs w:val="24"/>
        </w:rPr>
      </w:pPr>
      <w:r>
        <w:rPr>
          <w:sz w:val="24"/>
          <w:szCs w:val="24"/>
        </w:rPr>
        <w:t xml:space="preserve"> В муниципальном образовании в</w:t>
      </w:r>
      <w:r w:rsidR="00C945DC" w:rsidRPr="00C945DC">
        <w:rPr>
          <w:sz w:val="24"/>
          <w:szCs w:val="24"/>
        </w:rPr>
        <w:t xml:space="preserve">ода </w:t>
      </w:r>
      <w:r w:rsidR="00C945DC" w:rsidRPr="00D64FC9">
        <w:rPr>
          <w:i/>
          <w:sz w:val="24"/>
          <w:szCs w:val="24"/>
        </w:rPr>
        <w:t>без водоподготовки подается в разводящую сеть</w:t>
      </w:r>
      <w:r w:rsidR="00D64FC9">
        <w:rPr>
          <w:sz w:val="24"/>
          <w:szCs w:val="24"/>
        </w:rPr>
        <w:t xml:space="preserve">. Качество воды </w:t>
      </w:r>
      <w:r w:rsidR="00C945DC" w:rsidRPr="00D64FC9">
        <w:rPr>
          <w:b/>
          <w:i/>
          <w:sz w:val="24"/>
          <w:szCs w:val="24"/>
        </w:rPr>
        <w:t>соответствует</w:t>
      </w:r>
      <w:r w:rsidR="00C945DC" w:rsidRPr="00C945DC">
        <w:rPr>
          <w:sz w:val="24"/>
          <w:szCs w:val="24"/>
        </w:rPr>
        <w:t xml:space="preserve"> </w:t>
      </w:r>
      <w:r w:rsidR="00D64FC9" w:rsidRPr="00D64FC9">
        <w:rPr>
          <w:sz w:val="24"/>
          <w:szCs w:val="24"/>
        </w:rPr>
        <w:t>ГОСТ Р 71581-2024</w:t>
      </w:r>
      <w:r w:rsidR="00D64FC9">
        <w:rPr>
          <w:sz w:val="24"/>
          <w:szCs w:val="24"/>
        </w:rPr>
        <w:t xml:space="preserve"> </w:t>
      </w:r>
      <w:r w:rsidR="00D64FC9" w:rsidRPr="00D64FC9">
        <w:rPr>
          <w:sz w:val="24"/>
          <w:szCs w:val="24"/>
        </w:rPr>
        <w:t>«Контроль качества питьевой воды, подаваемой централизованными системами водоснабжения. Общие</w:t>
      </w:r>
      <w:r w:rsidR="00D64FC9">
        <w:rPr>
          <w:sz w:val="24"/>
          <w:szCs w:val="24"/>
        </w:rPr>
        <w:t xml:space="preserve"> рекомендации для потребителей» </w:t>
      </w:r>
      <w:r w:rsidR="00C945DC" w:rsidRPr="00C945DC">
        <w:rPr>
          <w:sz w:val="24"/>
          <w:szCs w:val="24"/>
        </w:rPr>
        <w:t>по содержанию железа и микробиологическим показателям</w:t>
      </w:r>
      <w:r w:rsidR="00D64FC9">
        <w:rPr>
          <w:sz w:val="24"/>
          <w:szCs w:val="24"/>
        </w:rPr>
        <w:t>.</w:t>
      </w:r>
    </w:p>
    <w:p w14:paraId="4C4019BA" w14:textId="1050A789" w:rsidR="00C945DC" w:rsidRDefault="00C945DC" w:rsidP="00C945DC">
      <w:pPr>
        <w:tabs>
          <w:tab w:val="left" w:pos="0"/>
        </w:tabs>
        <w:spacing w:after="0"/>
        <w:ind w:firstLine="567"/>
        <w:jc w:val="both"/>
        <w:rPr>
          <w:sz w:val="24"/>
          <w:szCs w:val="24"/>
        </w:rPr>
      </w:pPr>
      <w:r w:rsidRPr="00C945DC">
        <w:rPr>
          <w:sz w:val="24"/>
          <w:szCs w:val="24"/>
        </w:rPr>
        <w:t xml:space="preserve">Отсутствуют сооружения водоочистки и водоподготовки. Хлорирование воды производится только по эпидемиологическим показаниям. </w:t>
      </w:r>
    </w:p>
    <w:p w14:paraId="1A4D4F75" w14:textId="796AE164" w:rsidR="008F0A5C" w:rsidRDefault="008F0A5C" w:rsidP="00C945DC">
      <w:pPr>
        <w:tabs>
          <w:tab w:val="left" w:pos="0"/>
        </w:tabs>
        <w:spacing w:after="0"/>
        <w:ind w:firstLine="567"/>
        <w:jc w:val="both"/>
        <w:rPr>
          <w:sz w:val="24"/>
          <w:szCs w:val="24"/>
        </w:rPr>
      </w:pPr>
    </w:p>
    <w:p w14:paraId="2EE7A08A" w14:textId="0C3E5908" w:rsidR="008F4BB2" w:rsidRPr="00F528F1" w:rsidRDefault="00102CBE" w:rsidP="002A22AA">
      <w:pPr>
        <w:pStyle w:val="3"/>
      </w:pPr>
      <w:bookmarkStart w:id="61" w:name="_Toc206111619"/>
      <w:r>
        <w:t xml:space="preserve">1.6. </w:t>
      </w:r>
      <w:r w:rsidR="008F4BB2" w:rsidRPr="00F528F1">
        <w:t>Описание состояния и функционирования водопроводных сетей системы водоснабжения</w:t>
      </w:r>
      <w:bookmarkEnd w:id="61"/>
      <w:r w:rsidR="00F63B19">
        <w:t>.</w:t>
      </w:r>
    </w:p>
    <w:p w14:paraId="10E79CA7" w14:textId="2798957F" w:rsidR="00B2513B" w:rsidRPr="00F528F1" w:rsidRDefault="00B2513B" w:rsidP="00A344A0">
      <w:pPr>
        <w:spacing w:after="0"/>
        <w:ind w:firstLine="567"/>
        <w:jc w:val="both"/>
        <w:rPr>
          <w:sz w:val="24"/>
          <w:szCs w:val="24"/>
        </w:rPr>
      </w:pPr>
      <w:r w:rsidRPr="00F528F1">
        <w:rPr>
          <w:sz w:val="24"/>
          <w:szCs w:val="24"/>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w:t>
      </w:r>
    </w:p>
    <w:p w14:paraId="2A8C3112" w14:textId="40CCCE31" w:rsidR="00A802DF" w:rsidRDefault="00A802DF" w:rsidP="00A344A0">
      <w:pPr>
        <w:autoSpaceDE w:val="0"/>
        <w:autoSpaceDN w:val="0"/>
        <w:adjustRightInd w:val="0"/>
        <w:spacing w:after="0"/>
        <w:ind w:firstLine="567"/>
        <w:contextualSpacing/>
        <w:jc w:val="both"/>
        <w:rPr>
          <w:rFonts w:eastAsia="SimSun"/>
          <w:sz w:val="24"/>
          <w:szCs w:val="24"/>
          <w:lang w:eastAsia="ru-RU"/>
        </w:rPr>
      </w:pPr>
      <w:r w:rsidRPr="009D06F4">
        <w:rPr>
          <w:rFonts w:eastAsia="SimSun"/>
          <w:sz w:val="24"/>
          <w:szCs w:val="24"/>
          <w:lang w:eastAsia="ru-RU"/>
        </w:rPr>
        <w:t xml:space="preserve">Степень изношенности оборудования и сетей водоснабжения </w:t>
      </w:r>
      <w:r>
        <w:rPr>
          <w:rFonts w:eastAsia="SimSun"/>
          <w:sz w:val="24"/>
          <w:szCs w:val="24"/>
          <w:lang w:eastAsia="ru-RU"/>
        </w:rPr>
        <w:t>более 6</w:t>
      </w:r>
      <w:r w:rsidRPr="009D06F4">
        <w:rPr>
          <w:rFonts w:eastAsia="SimSun"/>
          <w:sz w:val="24"/>
          <w:szCs w:val="24"/>
          <w:lang w:eastAsia="ru-RU"/>
        </w:rPr>
        <w:t>0 %.</w:t>
      </w:r>
      <w:r w:rsidR="00A344A0">
        <w:t xml:space="preserve"> </w:t>
      </w:r>
      <w:r w:rsidR="00A344A0" w:rsidRPr="00A344A0">
        <w:rPr>
          <w:rFonts w:eastAsia="SimSun"/>
          <w:sz w:val="24"/>
          <w:szCs w:val="24"/>
          <w:lang w:eastAsia="ru-RU"/>
        </w:rPr>
        <w:t>Схемой водоснабжения предлагается их замена/реконструкция в п. 4.1. данного Документа.</w:t>
      </w:r>
    </w:p>
    <w:p w14:paraId="56F30974" w14:textId="11DC599B" w:rsidR="001725B5" w:rsidRDefault="00B2513B" w:rsidP="00A344A0">
      <w:pPr>
        <w:spacing w:after="0"/>
        <w:ind w:firstLine="567"/>
        <w:jc w:val="both"/>
        <w:rPr>
          <w:sz w:val="24"/>
          <w:szCs w:val="24"/>
        </w:rPr>
      </w:pPr>
      <w:r w:rsidRPr="00F528F1">
        <w:rPr>
          <w:sz w:val="24"/>
          <w:szCs w:val="24"/>
        </w:rPr>
        <w:t xml:space="preserve">Основные технические характеристики водопроводных сетей централизованных систем хозяйственно-питьевого водоснабжения </w:t>
      </w:r>
      <w:r w:rsidR="00D66142">
        <w:rPr>
          <w:sz w:val="24"/>
          <w:szCs w:val="24"/>
        </w:rPr>
        <w:t xml:space="preserve">на территории МО 2Дубровское городское поселение» </w:t>
      </w:r>
      <w:r w:rsidRPr="00F528F1">
        <w:rPr>
          <w:sz w:val="24"/>
          <w:szCs w:val="24"/>
        </w:rPr>
        <w:t>по технологическим зонам приведены в таблице 1</w:t>
      </w:r>
      <w:r w:rsidR="00A344A0">
        <w:rPr>
          <w:sz w:val="24"/>
          <w:szCs w:val="24"/>
        </w:rPr>
        <w:t>.8</w:t>
      </w:r>
      <w:r w:rsidRPr="00F528F1">
        <w:rPr>
          <w:sz w:val="24"/>
          <w:szCs w:val="24"/>
        </w:rPr>
        <w:t>.</w:t>
      </w:r>
      <w:r w:rsidR="00733E73" w:rsidRPr="00F528F1">
        <w:rPr>
          <w:sz w:val="24"/>
          <w:szCs w:val="24"/>
        </w:rPr>
        <w:t xml:space="preserve"> </w:t>
      </w:r>
    </w:p>
    <w:p w14:paraId="47548836" w14:textId="13C891BA" w:rsidR="001E63E5" w:rsidRPr="00F528F1" w:rsidRDefault="001E63E5" w:rsidP="00A344A0">
      <w:pPr>
        <w:tabs>
          <w:tab w:val="left" w:pos="0"/>
        </w:tabs>
        <w:spacing w:after="0"/>
        <w:ind w:firstLine="567"/>
        <w:jc w:val="both"/>
        <w:rPr>
          <w:sz w:val="24"/>
          <w:szCs w:val="24"/>
        </w:rPr>
      </w:pPr>
      <w:r w:rsidRPr="00F528F1">
        <w:rPr>
          <w:sz w:val="24"/>
          <w:szCs w:val="24"/>
        </w:rPr>
        <w:t xml:space="preserve">При проведении работ по реконструкции водопроводных сетей, в целях повышения ее надежности и обеспечения перспективного объема водопотребления, </w:t>
      </w:r>
      <w:r w:rsidR="00FD5869" w:rsidRPr="00F528F1">
        <w:rPr>
          <w:sz w:val="24"/>
          <w:szCs w:val="24"/>
        </w:rPr>
        <w:t>используются</w:t>
      </w:r>
      <w:r w:rsidRPr="00F528F1">
        <w:rPr>
          <w:sz w:val="24"/>
          <w:szCs w:val="24"/>
        </w:rPr>
        <w:t xml:space="preserve"> полиэтиленовы</w:t>
      </w:r>
      <w:r w:rsidR="00FD5869" w:rsidRPr="00F528F1">
        <w:rPr>
          <w:sz w:val="24"/>
          <w:szCs w:val="24"/>
        </w:rPr>
        <w:t>е</w:t>
      </w:r>
      <w:r w:rsidRPr="00F528F1">
        <w:rPr>
          <w:sz w:val="24"/>
          <w:szCs w:val="24"/>
        </w:rPr>
        <w:t xml:space="preserve"> труб</w:t>
      </w:r>
      <w:r w:rsidR="00FD5869" w:rsidRPr="00F528F1">
        <w:rPr>
          <w:sz w:val="24"/>
          <w:szCs w:val="24"/>
        </w:rPr>
        <w:t>ы</w:t>
      </w:r>
      <w:r w:rsidRPr="00F528F1">
        <w:rPr>
          <w:sz w:val="24"/>
          <w:szCs w:val="24"/>
        </w:rPr>
        <w:t xml:space="preserve"> низкого давления (ПНД или ПЭ). </w:t>
      </w:r>
    </w:p>
    <w:p w14:paraId="10FA5F4E" w14:textId="65F7CEDD" w:rsidR="001E63E5" w:rsidRPr="00F528F1" w:rsidRDefault="001E63E5" w:rsidP="00A344A0">
      <w:pPr>
        <w:spacing w:after="0"/>
        <w:ind w:firstLine="567"/>
        <w:jc w:val="both"/>
        <w:rPr>
          <w:sz w:val="24"/>
          <w:szCs w:val="24"/>
        </w:rPr>
      </w:pPr>
      <w:r w:rsidRPr="00F528F1">
        <w:rPr>
          <w:sz w:val="24"/>
          <w:szCs w:val="24"/>
        </w:rPr>
        <w:t>На данный момент рекомендует</w:t>
      </w:r>
      <w:r w:rsidR="00B330A1" w:rsidRPr="00F528F1">
        <w:rPr>
          <w:sz w:val="24"/>
          <w:szCs w:val="24"/>
        </w:rPr>
        <w:t xml:space="preserve">ся замена существующих сетей по </w:t>
      </w:r>
      <w:r w:rsidR="00736781" w:rsidRPr="00F528F1">
        <w:rPr>
          <w:sz w:val="24"/>
          <w:szCs w:val="24"/>
        </w:rPr>
        <w:t xml:space="preserve">муниципальному образованию, </w:t>
      </w:r>
      <w:r w:rsidR="00FD5869" w:rsidRPr="00F528F1">
        <w:rPr>
          <w:sz w:val="24"/>
          <w:szCs w:val="24"/>
        </w:rPr>
        <w:t>выполненных из асб</w:t>
      </w:r>
      <w:r w:rsidR="00DC648B">
        <w:rPr>
          <w:sz w:val="24"/>
          <w:szCs w:val="24"/>
        </w:rPr>
        <w:t xml:space="preserve">еста </w:t>
      </w:r>
      <w:r w:rsidR="00FD5869" w:rsidRPr="00F528F1">
        <w:rPr>
          <w:sz w:val="24"/>
          <w:szCs w:val="24"/>
        </w:rPr>
        <w:t>и</w:t>
      </w:r>
      <w:r w:rsidRPr="00F528F1">
        <w:rPr>
          <w:sz w:val="24"/>
          <w:szCs w:val="24"/>
        </w:rPr>
        <w:t xml:space="preserve"> стали на рекомендуемый материал</w:t>
      </w:r>
      <w:r w:rsidR="00DC648B">
        <w:rPr>
          <w:sz w:val="24"/>
          <w:szCs w:val="24"/>
        </w:rPr>
        <w:t xml:space="preserve"> ПНД.</w:t>
      </w:r>
      <w:r w:rsidRPr="00F528F1">
        <w:rPr>
          <w:sz w:val="24"/>
          <w:szCs w:val="24"/>
        </w:rPr>
        <w:t xml:space="preserve"> Строительство новых сетей водоснабжения из ПНД обеспечит более легкое подключение к системе водоснабжения районов новой застройки.</w:t>
      </w:r>
    </w:p>
    <w:p w14:paraId="7026F379" w14:textId="77777777" w:rsidR="001E63E5" w:rsidRPr="00F528F1" w:rsidRDefault="001E63E5" w:rsidP="00A344A0">
      <w:pPr>
        <w:spacing w:after="0"/>
        <w:ind w:firstLine="567"/>
        <w:jc w:val="both"/>
        <w:rPr>
          <w:sz w:val="24"/>
          <w:szCs w:val="24"/>
        </w:rPr>
      </w:pPr>
      <w:r w:rsidRPr="00F528F1">
        <w:rPr>
          <w:sz w:val="24"/>
          <w:szCs w:val="24"/>
        </w:rPr>
        <w:t>В разработанной Схеме водоснабжения и водоотведения приведены возможные перспективные районы нового строительства, которые требуют обязательного уточнения после разработки градостроительной документации и утверждения решений.</w:t>
      </w:r>
    </w:p>
    <w:p w14:paraId="21575561" w14:textId="13A4A923" w:rsidR="001E63E5" w:rsidRPr="00F528F1" w:rsidRDefault="001E63E5" w:rsidP="00A344A0">
      <w:pPr>
        <w:spacing w:after="0"/>
        <w:ind w:firstLine="567"/>
        <w:jc w:val="both"/>
        <w:rPr>
          <w:sz w:val="24"/>
          <w:szCs w:val="24"/>
        </w:rPr>
      </w:pPr>
      <w:r w:rsidRPr="00F528F1">
        <w:rPr>
          <w:sz w:val="24"/>
          <w:szCs w:val="24"/>
        </w:rPr>
        <w:t>Целесообразно рассмотреть использование ПНД, при реконструкции квартальных сетей</w:t>
      </w:r>
      <w:r w:rsidR="00287F47" w:rsidRPr="00F528F1">
        <w:rPr>
          <w:sz w:val="24"/>
          <w:szCs w:val="24"/>
        </w:rPr>
        <w:t>.</w:t>
      </w:r>
      <w:r w:rsidRPr="00F528F1">
        <w:rPr>
          <w:sz w:val="24"/>
          <w:szCs w:val="24"/>
        </w:rPr>
        <w:t xml:space="preserve"> Срок службы полиэтиленовых труб составляет 50</w:t>
      </w:r>
      <w:r w:rsidR="00287F47" w:rsidRPr="00F528F1">
        <w:rPr>
          <w:sz w:val="24"/>
          <w:szCs w:val="24"/>
        </w:rPr>
        <w:t>-60</w:t>
      </w:r>
      <w:r w:rsidRPr="00F528F1">
        <w:rPr>
          <w:sz w:val="24"/>
          <w:szCs w:val="24"/>
        </w:rPr>
        <w:t xml:space="preserve"> лет. Полиэтилен имеет свойства, которые выгодно отличают его от других материалов:</w:t>
      </w:r>
    </w:p>
    <w:p w14:paraId="2E733DC9" w14:textId="77777777" w:rsidR="001E63E5" w:rsidRPr="00F528F1" w:rsidRDefault="001E63E5" w:rsidP="00A344A0">
      <w:pPr>
        <w:tabs>
          <w:tab w:val="left" w:pos="851"/>
        </w:tabs>
        <w:spacing w:after="0"/>
        <w:ind w:firstLine="567"/>
        <w:jc w:val="both"/>
        <w:rPr>
          <w:sz w:val="24"/>
          <w:szCs w:val="24"/>
        </w:rPr>
      </w:pPr>
      <w:r w:rsidRPr="00F528F1">
        <w:rPr>
          <w:sz w:val="24"/>
          <w:szCs w:val="24"/>
        </w:rPr>
        <w:t>а)</w:t>
      </w:r>
      <w:r w:rsidRPr="00F528F1">
        <w:rPr>
          <w:sz w:val="24"/>
          <w:szCs w:val="24"/>
        </w:rPr>
        <w:tab/>
        <w:t>химическая нейтральность полиэтилена способствует его полной устойчивости к коррозии во время контакта с водой;</w:t>
      </w:r>
    </w:p>
    <w:p w14:paraId="16160FCE" w14:textId="77777777" w:rsidR="001E63E5" w:rsidRPr="00F528F1" w:rsidRDefault="001E63E5" w:rsidP="00A344A0">
      <w:pPr>
        <w:tabs>
          <w:tab w:val="left" w:pos="851"/>
        </w:tabs>
        <w:spacing w:after="0"/>
        <w:ind w:firstLine="567"/>
        <w:jc w:val="both"/>
        <w:rPr>
          <w:sz w:val="24"/>
          <w:szCs w:val="24"/>
        </w:rPr>
      </w:pPr>
      <w:r w:rsidRPr="00F528F1">
        <w:rPr>
          <w:sz w:val="24"/>
          <w:szCs w:val="24"/>
        </w:rPr>
        <w:t>б)</w:t>
      </w:r>
      <w:r w:rsidRPr="00F528F1">
        <w:rPr>
          <w:sz w:val="24"/>
          <w:szCs w:val="24"/>
        </w:rPr>
        <w:tab/>
        <w:t>высокий уровень эластичности (линейное расширение до 7,5%) дает возможность выдержать подвижки грунта;</w:t>
      </w:r>
    </w:p>
    <w:p w14:paraId="676905C2" w14:textId="77777777" w:rsidR="001E63E5" w:rsidRPr="00F528F1" w:rsidRDefault="001E63E5" w:rsidP="00A344A0">
      <w:pPr>
        <w:tabs>
          <w:tab w:val="left" w:pos="851"/>
        </w:tabs>
        <w:spacing w:after="0"/>
        <w:ind w:firstLine="567"/>
        <w:jc w:val="both"/>
        <w:rPr>
          <w:sz w:val="24"/>
          <w:szCs w:val="24"/>
        </w:rPr>
      </w:pPr>
      <w:r w:rsidRPr="00F528F1">
        <w:rPr>
          <w:sz w:val="24"/>
          <w:szCs w:val="24"/>
        </w:rPr>
        <w:t>в)</w:t>
      </w:r>
      <w:r w:rsidRPr="00F528F1">
        <w:rPr>
          <w:sz w:val="24"/>
          <w:szCs w:val="24"/>
        </w:rPr>
        <w:tab/>
        <w:t>безупречная гладкость внутренней поверхности снижает гидравлическое сопротивление, исключает зарастание, в том числе и за счет колоний железистых бактерий;</w:t>
      </w:r>
    </w:p>
    <w:p w14:paraId="430EDEF5" w14:textId="426C1577" w:rsidR="001E63E5" w:rsidRPr="00F528F1" w:rsidRDefault="001E63E5" w:rsidP="00A344A0">
      <w:pPr>
        <w:tabs>
          <w:tab w:val="left" w:pos="851"/>
        </w:tabs>
        <w:spacing w:after="0"/>
        <w:ind w:firstLine="567"/>
        <w:jc w:val="both"/>
        <w:rPr>
          <w:sz w:val="24"/>
          <w:szCs w:val="24"/>
        </w:rPr>
      </w:pPr>
      <w:r w:rsidRPr="00F528F1">
        <w:rPr>
          <w:sz w:val="24"/>
          <w:szCs w:val="24"/>
        </w:rPr>
        <w:t>г) входящие в состав материала стабилизаторы света, создают надежную защиту от разрушительного действия ультрафиолетовых лучей;</w:t>
      </w:r>
    </w:p>
    <w:p w14:paraId="2C8C4408" w14:textId="77777777" w:rsidR="001E63E5" w:rsidRPr="00F528F1" w:rsidRDefault="001E63E5" w:rsidP="00A344A0">
      <w:pPr>
        <w:tabs>
          <w:tab w:val="left" w:pos="851"/>
        </w:tabs>
        <w:spacing w:after="0"/>
        <w:ind w:firstLine="567"/>
        <w:jc w:val="both"/>
        <w:rPr>
          <w:sz w:val="24"/>
          <w:szCs w:val="24"/>
        </w:rPr>
      </w:pPr>
      <w:r w:rsidRPr="00F528F1">
        <w:rPr>
          <w:sz w:val="24"/>
          <w:szCs w:val="24"/>
        </w:rPr>
        <w:t>д) из-за низкого модуля упругости полиэтилена существенно падает вероятность появления гидроударов, а также разрушения во время замерзания воды.</w:t>
      </w:r>
    </w:p>
    <w:p w14:paraId="1C1AB762" w14:textId="77777777" w:rsidR="001E63E5" w:rsidRPr="00F528F1" w:rsidRDefault="001E63E5" w:rsidP="00A344A0">
      <w:pPr>
        <w:spacing w:after="0"/>
        <w:ind w:firstLine="567"/>
        <w:jc w:val="both"/>
        <w:rPr>
          <w:sz w:val="24"/>
          <w:szCs w:val="24"/>
        </w:rPr>
      </w:pPr>
      <w:r w:rsidRPr="00F528F1">
        <w:rPr>
          <w:sz w:val="24"/>
          <w:szCs w:val="24"/>
        </w:rPr>
        <w:lastRenderedPageBreak/>
        <w:t>В зависимости от уровня потерь воды в сетях меняется объем воды, отпущенной в сеть и объем поднятой воды с ВЗС. На основании Акта технического обследования в настоящей схеме водоснабжения предусматривается альтернативный вариант замены всех сетей водоснабжения по муниципальному образованию.</w:t>
      </w:r>
    </w:p>
    <w:p w14:paraId="47F9E139" w14:textId="027FF337" w:rsidR="001E63E5" w:rsidRPr="00F528F1" w:rsidRDefault="001E63E5" w:rsidP="00A344A0">
      <w:pPr>
        <w:spacing w:after="0"/>
        <w:ind w:firstLine="567"/>
        <w:jc w:val="both"/>
        <w:rPr>
          <w:sz w:val="24"/>
          <w:szCs w:val="24"/>
        </w:rPr>
      </w:pPr>
      <w:r w:rsidRPr="00F528F1">
        <w:rPr>
          <w:sz w:val="24"/>
          <w:szCs w:val="24"/>
        </w:rPr>
        <w:t xml:space="preserve">Рекомендуемый сценарий развития на период </w:t>
      </w:r>
      <w:r w:rsidR="003B3457">
        <w:rPr>
          <w:sz w:val="24"/>
          <w:szCs w:val="24"/>
        </w:rPr>
        <w:t xml:space="preserve">до </w:t>
      </w:r>
      <w:r w:rsidR="006A47C8">
        <w:rPr>
          <w:sz w:val="24"/>
          <w:szCs w:val="24"/>
        </w:rPr>
        <w:t>2034</w:t>
      </w:r>
      <w:r w:rsidRPr="00F528F1">
        <w:rPr>
          <w:sz w:val="24"/>
          <w:szCs w:val="24"/>
        </w:rPr>
        <w:t xml:space="preserve"> г</w:t>
      </w:r>
      <w:r w:rsidR="003B3457">
        <w:rPr>
          <w:sz w:val="24"/>
          <w:szCs w:val="24"/>
        </w:rPr>
        <w:t xml:space="preserve">ода, </w:t>
      </w:r>
      <w:r w:rsidRPr="00F528F1">
        <w:rPr>
          <w:sz w:val="24"/>
          <w:szCs w:val="24"/>
        </w:rPr>
        <w:t>определяет замену с</w:t>
      </w:r>
      <w:r w:rsidR="00573B8A" w:rsidRPr="00F528F1">
        <w:rPr>
          <w:sz w:val="24"/>
          <w:szCs w:val="24"/>
        </w:rPr>
        <w:t>етей водоснабжения.</w:t>
      </w:r>
    </w:p>
    <w:p w14:paraId="446C5692" w14:textId="3D5C1C38" w:rsidR="00284B1B" w:rsidRDefault="001E63E5" w:rsidP="00A344A0">
      <w:pPr>
        <w:spacing w:after="0"/>
        <w:ind w:firstLine="567"/>
        <w:jc w:val="both"/>
        <w:rPr>
          <w:sz w:val="24"/>
          <w:szCs w:val="24"/>
        </w:rPr>
      </w:pPr>
      <w:r w:rsidRPr="00F528F1">
        <w:rPr>
          <w:sz w:val="24"/>
          <w:szCs w:val="24"/>
        </w:rPr>
        <w:t>Согласно нормам действующего законодательства РФ для реализации мероприятий по ремонту, реконструкции и модернизации сетей коммунальной инфраструктуры предполагаются различные источники финансирования, к которым относятся: бюджетное финансирование, собственные денежные средства, заемные денежные средства.</w:t>
      </w:r>
    </w:p>
    <w:p w14:paraId="11B374C0" w14:textId="77777777" w:rsidR="00391B4C" w:rsidRPr="00F528F1" w:rsidRDefault="00391B4C" w:rsidP="00F528F1">
      <w:pPr>
        <w:spacing w:after="0"/>
        <w:ind w:firstLine="709"/>
        <w:jc w:val="both"/>
        <w:rPr>
          <w:sz w:val="24"/>
          <w:szCs w:val="24"/>
        </w:rPr>
      </w:pPr>
    </w:p>
    <w:p w14:paraId="0F8A6358" w14:textId="0940B3E4" w:rsidR="00C87410" w:rsidRPr="00F528F1" w:rsidRDefault="00102CBE" w:rsidP="002A22AA">
      <w:pPr>
        <w:pStyle w:val="3"/>
      </w:pPr>
      <w:bookmarkStart w:id="62" w:name="_Toc206111620"/>
      <w:r>
        <w:t xml:space="preserve">1.7. </w:t>
      </w:r>
      <w:r w:rsidR="00C87410" w:rsidRPr="00F528F1">
        <w:t>Противопожарное водоснабжение</w:t>
      </w:r>
      <w:bookmarkEnd w:id="62"/>
      <w:r w:rsidR="00F63B19">
        <w:t>.</w:t>
      </w:r>
    </w:p>
    <w:p w14:paraId="06637FAF" w14:textId="1FC816F4" w:rsidR="00C87410" w:rsidRPr="00F528F1" w:rsidRDefault="00C87410" w:rsidP="00045839">
      <w:pPr>
        <w:spacing w:after="0"/>
        <w:ind w:firstLine="567"/>
        <w:jc w:val="both"/>
        <w:rPr>
          <w:rFonts w:eastAsia="Calibri"/>
          <w:color w:val="000000"/>
          <w:sz w:val="24"/>
          <w:szCs w:val="24"/>
        </w:rPr>
      </w:pPr>
      <w:r w:rsidRPr="00F528F1">
        <w:rPr>
          <w:rFonts w:eastAsia="Calibri"/>
          <w:color w:val="000000"/>
          <w:sz w:val="24"/>
          <w:szCs w:val="24"/>
        </w:rPr>
        <w:t xml:space="preserve">В настоящее время </w:t>
      </w:r>
      <w:r w:rsidR="00A22692">
        <w:rPr>
          <w:rFonts w:eastAsia="Calibri"/>
          <w:color w:val="000000"/>
          <w:sz w:val="24"/>
          <w:szCs w:val="24"/>
        </w:rPr>
        <w:t xml:space="preserve">на территории </w:t>
      </w:r>
      <w:r w:rsidR="00045839">
        <w:rPr>
          <w:rFonts w:eastAsia="Calibri"/>
          <w:color w:val="000000"/>
          <w:sz w:val="24"/>
          <w:szCs w:val="24"/>
        </w:rPr>
        <w:t xml:space="preserve">МО «Дуброское городское поселение» </w:t>
      </w:r>
      <w:r w:rsidRPr="00F528F1">
        <w:rPr>
          <w:rFonts w:eastAsia="Calibri"/>
          <w:color w:val="000000"/>
          <w:sz w:val="24"/>
          <w:szCs w:val="24"/>
        </w:rPr>
        <w:t>пожаротушение обеспечивается от пожарных гидрантов, устанавливаемых на наружных сетях водопровода</w:t>
      </w:r>
      <w:r w:rsidR="00075EE1" w:rsidRPr="00F528F1">
        <w:rPr>
          <w:rFonts w:eastAsia="Calibri"/>
          <w:color w:val="000000"/>
          <w:sz w:val="24"/>
          <w:szCs w:val="24"/>
        </w:rPr>
        <w:t xml:space="preserve"> и </w:t>
      </w:r>
      <w:r w:rsidRPr="00F528F1">
        <w:rPr>
          <w:rFonts w:eastAsia="Calibri"/>
          <w:color w:val="000000"/>
          <w:sz w:val="24"/>
          <w:szCs w:val="24"/>
        </w:rPr>
        <w:t>резервуаров</w:t>
      </w:r>
      <w:r w:rsidR="00A22692">
        <w:rPr>
          <w:rFonts w:eastAsia="Calibri"/>
          <w:color w:val="000000"/>
          <w:sz w:val="24"/>
          <w:szCs w:val="24"/>
        </w:rPr>
        <w:t xml:space="preserve"> запаса воды на нужды </w:t>
      </w:r>
      <w:r w:rsidR="00EE4320">
        <w:rPr>
          <w:rFonts w:eastAsia="Calibri"/>
          <w:color w:val="000000"/>
          <w:sz w:val="24"/>
          <w:szCs w:val="24"/>
        </w:rPr>
        <w:t>противопожарные нужды.</w:t>
      </w:r>
    </w:p>
    <w:p w14:paraId="7FD1CA08" w14:textId="25D3C8A6" w:rsidR="00126CCB" w:rsidRDefault="00126CCB" w:rsidP="00045839">
      <w:pPr>
        <w:spacing w:after="0"/>
        <w:ind w:firstLine="567"/>
        <w:jc w:val="both"/>
        <w:rPr>
          <w:rFonts w:eastAsia="Calibri"/>
          <w:color w:val="000000"/>
          <w:sz w:val="24"/>
          <w:szCs w:val="24"/>
        </w:rPr>
      </w:pPr>
      <w:r w:rsidRPr="00F528F1">
        <w:rPr>
          <w:rFonts w:eastAsia="Calibri"/>
          <w:color w:val="000000"/>
          <w:sz w:val="24"/>
          <w:szCs w:val="24"/>
        </w:rPr>
        <w:t xml:space="preserve">На территории </w:t>
      </w:r>
      <w:r w:rsidR="00045839">
        <w:rPr>
          <w:rFonts w:eastAsia="Calibri"/>
          <w:color w:val="000000"/>
          <w:sz w:val="24"/>
          <w:szCs w:val="24"/>
        </w:rPr>
        <w:t xml:space="preserve">МО «Дубровское городское поселение» </w:t>
      </w:r>
      <w:r w:rsidR="009012EB">
        <w:rPr>
          <w:rFonts w:eastAsia="Calibri"/>
          <w:color w:val="000000"/>
          <w:sz w:val="24"/>
          <w:szCs w:val="24"/>
        </w:rPr>
        <w:t xml:space="preserve">в </w:t>
      </w:r>
      <w:r w:rsidRPr="00F528F1">
        <w:rPr>
          <w:rFonts w:eastAsia="Calibri"/>
          <w:color w:val="000000"/>
          <w:sz w:val="24"/>
          <w:szCs w:val="24"/>
        </w:rPr>
        <w:t>водонапорн</w:t>
      </w:r>
      <w:r w:rsidR="00820B13" w:rsidRPr="00F528F1">
        <w:rPr>
          <w:rFonts w:eastAsia="Calibri"/>
          <w:color w:val="000000"/>
          <w:sz w:val="24"/>
          <w:szCs w:val="24"/>
        </w:rPr>
        <w:t>ых</w:t>
      </w:r>
      <w:r w:rsidRPr="00F528F1">
        <w:rPr>
          <w:rFonts w:eastAsia="Calibri"/>
          <w:color w:val="000000"/>
          <w:sz w:val="24"/>
          <w:szCs w:val="24"/>
        </w:rPr>
        <w:t xml:space="preserve"> колодц</w:t>
      </w:r>
      <w:r w:rsidR="00820B13" w:rsidRPr="00F528F1">
        <w:rPr>
          <w:rFonts w:eastAsia="Calibri"/>
          <w:color w:val="000000"/>
          <w:sz w:val="24"/>
          <w:szCs w:val="24"/>
        </w:rPr>
        <w:t>ах</w:t>
      </w:r>
      <w:r w:rsidRPr="00F528F1">
        <w:rPr>
          <w:rFonts w:eastAsia="Calibri"/>
          <w:color w:val="000000"/>
          <w:sz w:val="24"/>
          <w:szCs w:val="24"/>
        </w:rPr>
        <w:t xml:space="preserve"> установлены пожарные гидранты (ПГ) для забора воды из магистрали на тушения пожара. </w:t>
      </w:r>
    </w:p>
    <w:p w14:paraId="5EE21DD0" w14:textId="77777777" w:rsidR="00391B4C" w:rsidRPr="00F528F1" w:rsidRDefault="00391B4C" w:rsidP="00F528F1">
      <w:pPr>
        <w:spacing w:after="0"/>
        <w:ind w:firstLine="709"/>
        <w:jc w:val="both"/>
        <w:rPr>
          <w:rFonts w:eastAsia="Calibri"/>
          <w:color w:val="000000"/>
          <w:sz w:val="24"/>
          <w:szCs w:val="24"/>
        </w:rPr>
      </w:pPr>
    </w:p>
    <w:p w14:paraId="2D8C43F4" w14:textId="373F8EAA" w:rsidR="00205104" w:rsidRPr="00F528F1" w:rsidRDefault="00102CBE" w:rsidP="002A22AA">
      <w:pPr>
        <w:pStyle w:val="3"/>
      </w:pPr>
      <w:bookmarkStart w:id="63" w:name="_Toc206111621"/>
      <w:r>
        <w:t xml:space="preserve">1.8. </w:t>
      </w:r>
      <w:r w:rsidR="00205104" w:rsidRPr="00F528F1">
        <w:t xml:space="preserve">Описание изменений в характеристиках сетей водоснабжения и сооружений на них, зафиксированных за период, предшествующий актуализации схемы </w:t>
      </w:r>
      <w:r w:rsidR="00055302" w:rsidRPr="00F528F1">
        <w:t>водоснабжения</w:t>
      </w:r>
      <w:r w:rsidR="00205104" w:rsidRPr="00F528F1">
        <w:t>.</w:t>
      </w:r>
      <w:bookmarkEnd w:id="63"/>
    </w:p>
    <w:p w14:paraId="4254EE84" w14:textId="75EA5538" w:rsidR="00514A42" w:rsidRDefault="006112E0" w:rsidP="00773352">
      <w:pPr>
        <w:spacing w:after="0"/>
        <w:ind w:firstLine="567"/>
        <w:jc w:val="both"/>
        <w:rPr>
          <w:sz w:val="24"/>
          <w:szCs w:val="24"/>
        </w:rPr>
      </w:pPr>
      <w:r>
        <w:rPr>
          <w:sz w:val="24"/>
          <w:szCs w:val="24"/>
        </w:rPr>
        <w:t>З</w:t>
      </w:r>
      <w:r w:rsidRPr="006112E0">
        <w:rPr>
          <w:sz w:val="24"/>
          <w:szCs w:val="24"/>
        </w:rPr>
        <w:t>а период, предшествующий актуализации схемы водоснабжения</w:t>
      </w:r>
      <w:r>
        <w:rPr>
          <w:sz w:val="24"/>
          <w:szCs w:val="24"/>
        </w:rPr>
        <w:t xml:space="preserve"> произошли следующие изменения в сфере водоснабжения муниципального образования:</w:t>
      </w:r>
    </w:p>
    <w:p w14:paraId="23E1E456" w14:textId="11D9C523" w:rsidR="003C14C0" w:rsidRDefault="006112E0" w:rsidP="00773352">
      <w:pPr>
        <w:pStyle w:val="23"/>
        <w:spacing w:before="0" w:after="0" w:line="276" w:lineRule="auto"/>
        <w:ind w:firstLine="567"/>
        <w:rPr>
          <w:szCs w:val="24"/>
        </w:rPr>
      </w:pPr>
      <w:r>
        <w:t xml:space="preserve">В рамках </w:t>
      </w:r>
      <w:r w:rsidRPr="000303C3">
        <w:t>Государственн</w:t>
      </w:r>
      <w:r>
        <w:t>ой</w:t>
      </w:r>
      <w:r w:rsidRPr="000303C3">
        <w:t xml:space="preserve"> программ</w:t>
      </w:r>
      <w:r>
        <w:t>ы</w:t>
      </w:r>
      <w:r w:rsidRPr="000303C3">
        <w:t xml:space="preserve"> Брянской области «Развитие топливно-энергетического комплекса и жилищно-коммунального хозяйства Брянской области»</w:t>
      </w:r>
      <w:r>
        <w:t xml:space="preserve"> и «</w:t>
      </w:r>
      <w:r w:rsidRPr="000303C3">
        <w:t>О внесении изменений в государственную программу «Развитие топливно-энергетического комплекса и жилищно-коммунального хозяйства Брянской области» Постановление Правительства Брянской области от 8 апреля 2024 г. №143-п.</w:t>
      </w:r>
      <w:r>
        <w:t>,</w:t>
      </w:r>
      <w:r w:rsidRPr="00F528F1">
        <w:t xml:space="preserve"> </w:t>
      </w:r>
      <w:r>
        <w:rPr>
          <w:szCs w:val="24"/>
        </w:rPr>
        <w:t>н</w:t>
      </w:r>
      <w:r w:rsidRPr="006F6AA1">
        <w:rPr>
          <w:szCs w:val="24"/>
        </w:rPr>
        <w:t xml:space="preserve">а территории </w:t>
      </w:r>
      <w:r w:rsidR="00773352">
        <w:rPr>
          <w:szCs w:val="24"/>
        </w:rPr>
        <w:t xml:space="preserve">МО «Дубровское городское поселение </w:t>
      </w:r>
      <w:r w:rsidR="003C14C0">
        <w:rPr>
          <w:szCs w:val="24"/>
        </w:rPr>
        <w:t xml:space="preserve">проведены собственным силами МУП </w:t>
      </w:r>
      <w:r w:rsidR="00773352">
        <w:rPr>
          <w:szCs w:val="24"/>
        </w:rPr>
        <w:t xml:space="preserve">«Водоканал Дубровский» </w:t>
      </w:r>
      <w:r w:rsidR="003C14C0">
        <w:rPr>
          <w:szCs w:val="24"/>
        </w:rPr>
        <w:t>следующие мероприятия в период 2023-2024 года:</w:t>
      </w:r>
    </w:p>
    <w:p w14:paraId="27AB27D2" w14:textId="5173EDE4" w:rsidR="003C14C0" w:rsidRPr="003C14C0" w:rsidRDefault="003C14C0" w:rsidP="00773352">
      <w:pPr>
        <w:pStyle w:val="23"/>
        <w:spacing w:before="0" w:after="0" w:line="276" w:lineRule="auto"/>
        <w:ind w:firstLine="567"/>
        <w:rPr>
          <w:szCs w:val="24"/>
        </w:rPr>
      </w:pPr>
      <w:r w:rsidRPr="003C14C0">
        <w:rPr>
          <w:szCs w:val="24"/>
        </w:rPr>
        <w:t>1) Проведение мероприятий по ремонту зон санитарной охраны 1-го пояса</w:t>
      </w:r>
    </w:p>
    <w:p w14:paraId="6C237B2D" w14:textId="213EBE75" w:rsidR="003C14C0" w:rsidRPr="003C14C0" w:rsidRDefault="00773352" w:rsidP="00773352">
      <w:pPr>
        <w:pStyle w:val="23"/>
        <w:spacing w:before="0" w:after="0" w:line="276" w:lineRule="auto"/>
        <w:ind w:firstLine="567"/>
        <w:rPr>
          <w:szCs w:val="24"/>
        </w:rPr>
      </w:pPr>
      <w:r>
        <w:rPr>
          <w:szCs w:val="24"/>
        </w:rPr>
        <w:t>2</w:t>
      </w:r>
      <w:r w:rsidR="003C14C0" w:rsidRPr="003C14C0">
        <w:rPr>
          <w:szCs w:val="24"/>
        </w:rPr>
        <w:t>) Проведение мероприятий по промывке и дезинфекции резервуаров и водоемов</w:t>
      </w:r>
    </w:p>
    <w:p w14:paraId="28397006" w14:textId="15596991" w:rsidR="003C14C0" w:rsidRPr="003C14C0" w:rsidRDefault="00773352" w:rsidP="00773352">
      <w:pPr>
        <w:pStyle w:val="23"/>
        <w:spacing w:before="0" w:after="0" w:line="276" w:lineRule="auto"/>
        <w:ind w:firstLine="567"/>
        <w:rPr>
          <w:szCs w:val="24"/>
        </w:rPr>
      </w:pPr>
      <w:r>
        <w:rPr>
          <w:szCs w:val="24"/>
        </w:rPr>
        <w:t>3</w:t>
      </w:r>
      <w:r w:rsidR="003C14C0" w:rsidRPr="003C14C0">
        <w:rPr>
          <w:szCs w:val="24"/>
        </w:rPr>
        <w:t>) Проведение контроля качества питьевой воды согласно графиков</w:t>
      </w:r>
    </w:p>
    <w:p w14:paraId="36D7B6F3" w14:textId="176C65B2" w:rsidR="003C14C0" w:rsidRDefault="00773352" w:rsidP="00773352">
      <w:pPr>
        <w:pStyle w:val="23"/>
        <w:spacing w:before="0" w:after="0" w:line="276" w:lineRule="auto"/>
        <w:ind w:firstLine="567"/>
        <w:rPr>
          <w:szCs w:val="24"/>
        </w:rPr>
      </w:pPr>
      <w:r>
        <w:rPr>
          <w:szCs w:val="24"/>
        </w:rPr>
        <w:t>4</w:t>
      </w:r>
      <w:r w:rsidR="003C14C0" w:rsidRPr="003C14C0">
        <w:rPr>
          <w:szCs w:val="24"/>
        </w:rPr>
        <w:t>) Проведение планово-предупредительных мероприятий</w:t>
      </w:r>
      <w:r>
        <w:rPr>
          <w:szCs w:val="24"/>
        </w:rPr>
        <w:t>.</w:t>
      </w:r>
    </w:p>
    <w:p w14:paraId="1B9A1517" w14:textId="77777777" w:rsidR="006112E0" w:rsidRPr="00F528F1" w:rsidRDefault="006112E0" w:rsidP="000A4FFD">
      <w:pPr>
        <w:spacing w:after="0" w:line="240" w:lineRule="auto"/>
        <w:ind w:firstLine="567"/>
        <w:jc w:val="both"/>
        <w:rPr>
          <w:sz w:val="24"/>
          <w:szCs w:val="24"/>
        </w:rPr>
      </w:pPr>
    </w:p>
    <w:p w14:paraId="162F6A4B" w14:textId="536F8FC0" w:rsidR="00205104" w:rsidRPr="00F528F1" w:rsidRDefault="00102CBE" w:rsidP="002A22AA">
      <w:pPr>
        <w:pStyle w:val="3"/>
      </w:pPr>
      <w:bookmarkStart w:id="64" w:name="_Toc206111622"/>
      <w:r>
        <w:t xml:space="preserve">1.9. </w:t>
      </w:r>
      <w:r w:rsidR="00205104" w:rsidRPr="00F528F1">
        <w:t xml:space="preserve">Описание существующих технических и технологических проблем в водоснабжении </w:t>
      </w:r>
      <w:r w:rsidR="004C26CA" w:rsidRPr="00F528F1">
        <w:t>муниципальном образовании</w:t>
      </w:r>
      <w:bookmarkEnd w:id="64"/>
      <w:r w:rsidR="00F63B19">
        <w:t>.</w:t>
      </w:r>
    </w:p>
    <w:p w14:paraId="1A03261B" w14:textId="77777777" w:rsidR="005C3D3D" w:rsidRPr="00F528F1" w:rsidRDefault="005C3D3D" w:rsidP="001A46F1">
      <w:pPr>
        <w:pStyle w:val="23"/>
        <w:spacing w:before="0" w:after="0" w:line="276" w:lineRule="auto"/>
        <w:ind w:firstLine="567"/>
        <w:rPr>
          <w:szCs w:val="24"/>
        </w:rPr>
      </w:pPr>
      <w:r w:rsidRPr="00F528F1">
        <w:rPr>
          <w:szCs w:val="24"/>
        </w:rPr>
        <w:t>Доступность и качество питьевой воды определяют здоровье населения и качество жизни. Отсутствие чистой воды является основной причиной распространения различных заболеваний, увеличивает степень риска возникновения водозависимых патологий. Поэтому проблема обеспечения населения качественной питьевой водой в достаточном количестве является одной из приоритетных проблем социального развития любой территории, решение которой необходимо для сохранения здоровья, улучшения условий деятельности и повышения уровня жизни населения.</w:t>
      </w:r>
    </w:p>
    <w:p w14:paraId="05D99754" w14:textId="77777777" w:rsidR="005C3D3D" w:rsidRPr="00F528F1" w:rsidRDefault="005C3D3D" w:rsidP="001A46F1">
      <w:pPr>
        <w:pStyle w:val="23"/>
        <w:spacing w:before="0" w:after="0" w:line="276" w:lineRule="auto"/>
        <w:ind w:firstLine="567"/>
        <w:rPr>
          <w:szCs w:val="24"/>
        </w:rPr>
      </w:pPr>
      <w:r w:rsidRPr="00F528F1">
        <w:rPr>
          <w:szCs w:val="24"/>
        </w:rPr>
        <w:t>Решение проблемы водоснабжения должно сводиться:</w:t>
      </w:r>
    </w:p>
    <w:p w14:paraId="078F29DE" w14:textId="5433491C" w:rsidR="005C3D3D" w:rsidRPr="00F528F1" w:rsidRDefault="005C3D3D" w:rsidP="001A46F1">
      <w:pPr>
        <w:pStyle w:val="23"/>
        <w:spacing w:before="0" w:after="0" w:line="276" w:lineRule="auto"/>
        <w:ind w:firstLine="567"/>
        <w:rPr>
          <w:szCs w:val="24"/>
        </w:rPr>
      </w:pPr>
      <w:r w:rsidRPr="00F528F1">
        <w:rPr>
          <w:szCs w:val="24"/>
        </w:rPr>
        <w:t>-</w:t>
      </w:r>
      <w:r w:rsidR="002F40D7" w:rsidRPr="00F528F1">
        <w:rPr>
          <w:szCs w:val="24"/>
        </w:rPr>
        <w:t xml:space="preserve"> </w:t>
      </w:r>
      <w:r w:rsidRPr="00F528F1">
        <w:rPr>
          <w:szCs w:val="24"/>
        </w:rPr>
        <w:t>к повышению надежности работы систем водоснабжения;</w:t>
      </w:r>
    </w:p>
    <w:p w14:paraId="1A45CD8B" w14:textId="7E25A56F" w:rsidR="005C3D3D" w:rsidRPr="00F528F1" w:rsidRDefault="005C3D3D" w:rsidP="001A46F1">
      <w:pPr>
        <w:pStyle w:val="23"/>
        <w:spacing w:before="0" w:after="0" w:line="276" w:lineRule="auto"/>
        <w:ind w:firstLine="567"/>
        <w:rPr>
          <w:szCs w:val="24"/>
        </w:rPr>
      </w:pPr>
      <w:r w:rsidRPr="00F528F1">
        <w:rPr>
          <w:szCs w:val="24"/>
        </w:rPr>
        <w:t>-</w:t>
      </w:r>
      <w:r w:rsidR="002F40D7" w:rsidRPr="00F528F1">
        <w:rPr>
          <w:szCs w:val="24"/>
        </w:rPr>
        <w:t xml:space="preserve"> </w:t>
      </w:r>
      <w:r w:rsidRPr="00F528F1">
        <w:rPr>
          <w:szCs w:val="24"/>
        </w:rPr>
        <w:t>к сокращению потерь воды;</w:t>
      </w:r>
    </w:p>
    <w:p w14:paraId="02EB0133" w14:textId="518E0120" w:rsidR="005C3D3D" w:rsidRPr="00F528F1" w:rsidRDefault="005C3D3D" w:rsidP="001A46F1">
      <w:pPr>
        <w:pStyle w:val="23"/>
        <w:spacing w:before="0" w:after="0" w:line="276" w:lineRule="auto"/>
        <w:ind w:firstLine="567"/>
        <w:rPr>
          <w:szCs w:val="24"/>
        </w:rPr>
      </w:pPr>
      <w:r w:rsidRPr="00F528F1">
        <w:rPr>
          <w:szCs w:val="24"/>
        </w:rPr>
        <w:lastRenderedPageBreak/>
        <w:t>-</w:t>
      </w:r>
      <w:r w:rsidR="002F40D7" w:rsidRPr="00F528F1">
        <w:rPr>
          <w:szCs w:val="24"/>
        </w:rPr>
        <w:t xml:space="preserve"> </w:t>
      </w:r>
      <w:r w:rsidRPr="00F528F1">
        <w:rPr>
          <w:szCs w:val="24"/>
        </w:rPr>
        <w:t>к повышению эффективности использования энергетических и материальных ресурсов;</w:t>
      </w:r>
    </w:p>
    <w:p w14:paraId="01AA630E" w14:textId="4C794272" w:rsidR="005C3D3D" w:rsidRPr="00F528F1" w:rsidRDefault="005C3D3D" w:rsidP="001A46F1">
      <w:pPr>
        <w:pStyle w:val="23"/>
        <w:spacing w:before="0" w:after="0" w:line="276" w:lineRule="auto"/>
        <w:ind w:firstLine="567"/>
        <w:rPr>
          <w:szCs w:val="24"/>
        </w:rPr>
      </w:pPr>
      <w:r w:rsidRPr="00F528F1">
        <w:rPr>
          <w:szCs w:val="24"/>
        </w:rPr>
        <w:t xml:space="preserve"> -</w:t>
      </w:r>
      <w:r w:rsidR="002F40D7" w:rsidRPr="00F528F1">
        <w:rPr>
          <w:szCs w:val="24"/>
        </w:rPr>
        <w:t xml:space="preserve"> </w:t>
      </w:r>
      <w:r w:rsidRPr="00F528F1">
        <w:rPr>
          <w:szCs w:val="24"/>
        </w:rPr>
        <w:t>к энергосбережению;</w:t>
      </w:r>
    </w:p>
    <w:p w14:paraId="00A6D012" w14:textId="24461FC7" w:rsidR="005C3D3D" w:rsidRPr="00F528F1" w:rsidRDefault="005C3D3D" w:rsidP="001A46F1">
      <w:pPr>
        <w:pStyle w:val="23"/>
        <w:spacing w:before="0" w:after="0" w:line="276" w:lineRule="auto"/>
        <w:ind w:firstLine="567"/>
        <w:rPr>
          <w:szCs w:val="24"/>
        </w:rPr>
      </w:pPr>
      <w:r w:rsidRPr="00F528F1">
        <w:rPr>
          <w:szCs w:val="24"/>
        </w:rPr>
        <w:t>-</w:t>
      </w:r>
      <w:r w:rsidR="002F40D7" w:rsidRPr="00F528F1">
        <w:rPr>
          <w:szCs w:val="24"/>
        </w:rPr>
        <w:t xml:space="preserve"> </w:t>
      </w:r>
      <w:r w:rsidRPr="00F528F1">
        <w:rPr>
          <w:szCs w:val="24"/>
        </w:rPr>
        <w:t>к усовершенствованию системы управления;</w:t>
      </w:r>
    </w:p>
    <w:p w14:paraId="1A88EB68" w14:textId="72CA183D" w:rsidR="005C3D3D" w:rsidRPr="00F528F1" w:rsidRDefault="00C66D39" w:rsidP="001A46F1">
      <w:pPr>
        <w:pStyle w:val="23"/>
        <w:spacing w:before="0" w:after="0" w:line="276" w:lineRule="auto"/>
        <w:ind w:firstLine="567"/>
        <w:rPr>
          <w:szCs w:val="24"/>
        </w:rPr>
      </w:pPr>
      <w:r w:rsidRPr="00F528F1">
        <w:rPr>
          <w:szCs w:val="24"/>
        </w:rPr>
        <w:t>-</w:t>
      </w:r>
      <w:r w:rsidR="002F40D7" w:rsidRPr="00F528F1">
        <w:rPr>
          <w:szCs w:val="24"/>
        </w:rPr>
        <w:t xml:space="preserve"> к </w:t>
      </w:r>
      <w:r w:rsidR="005C3D3D" w:rsidRPr="00F528F1">
        <w:rPr>
          <w:szCs w:val="24"/>
        </w:rPr>
        <w:t>обеспечению безубыточного функционирования предприятий водоснабжения.</w:t>
      </w:r>
    </w:p>
    <w:p w14:paraId="4CF4A37C" w14:textId="7397AC2B" w:rsidR="005C3D3D" w:rsidRDefault="005C3D3D" w:rsidP="0089737D">
      <w:pPr>
        <w:pStyle w:val="23"/>
        <w:spacing w:before="0" w:after="0" w:line="276" w:lineRule="auto"/>
        <w:ind w:firstLine="567"/>
        <w:rPr>
          <w:szCs w:val="24"/>
        </w:rPr>
      </w:pPr>
      <w:r w:rsidRPr="00F528F1">
        <w:rPr>
          <w:szCs w:val="24"/>
        </w:rPr>
        <w:t>Анализ технических показателей существующих централизованных систем водоснабжения</w:t>
      </w:r>
      <w:r w:rsidR="007015CD">
        <w:rPr>
          <w:szCs w:val="24"/>
        </w:rPr>
        <w:t xml:space="preserve"> </w:t>
      </w:r>
      <w:r w:rsidRPr="00F528F1">
        <w:rPr>
          <w:szCs w:val="24"/>
        </w:rPr>
        <w:t>выявил следующие технические и технологические проблемы</w:t>
      </w:r>
      <w:r w:rsidR="00080ACF" w:rsidRPr="00F528F1">
        <w:rPr>
          <w:szCs w:val="24"/>
        </w:rPr>
        <w:t>:</w:t>
      </w:r>
    </w:p>
    <w:p w14:paraId="257E09CB" w14:textId="16A76026" w:rsidR="0054604A" w:rsidRPr="00F528F1" w:rsidRDefault="0054604A" w:rsidP="0089737D">
      <w:pPr>
        <w:pStyle w:val="23"/>
        <w:tabs>
          <w:tab w:val="left" w:pos="709"/>
        </w:tabs>
        <w:spacing w:before="0" w:after="0" w:line="276" w:lineRule="auto"/>
        <w:ind w:firstLine="567"/>
        <w:rPr>
          <w:szCs w:val="24"/>
        </w:rPr>
      </w:pPr>
      <w:r w:rsidRPr="00F528F1">
        <w:rPr>
          <w:szCs w:val="24"/>
        </w:rPr>
        <w:t>- Высокая степень изношенности трубопроводов водопроводной сети центра</w:t>
      </w:r>
      <w:r w:rsidR="007C34CC" w:rsidRPr="00F528F1">
        <w:rPr>
          <w:szCs w:val="24"/>
        </w:rPr>
        <w:t>лизованных систем водоснабжения;</w:t>
      </w:r>
    </w:p>
    <w:p w14:paraId="3B4FB75F" w14:textId="483F8E29" w:rsidR="007C34CC" w:rsidRDefault="00D14AD5" w:rsidP="0089737D">
      <w:pPr>
        <w:pStyle w:val="23"/>
        <w:tabs>
          <w:tab w:val="left" w:pos="709"/>
        </w:tabs>
        <w:spacing w:before="0" w:after="0" w:line="276" w:lineRule="auto"/>
        <w:ind w:firstLine="567"/>
        <w:rPr>
          <w:szCs w:val="24"/>
        </w:rPr>
      </w:pPr>
      <w:r w:rsidRPr="00F528F1">
        <w:rPr>
          <w:szCs w:val="24"/>
        </w:rPr>
        <w:t>-   Высокая степень техни</w:t>
      </w:r>
      <w:r w:rsidR="00E56868" w:rsidRPr="00F528F1">
        <w:rPr>
          <w:szCs w:val="24"/>
        </w:rPr>
        <w:t>ческого износа оборудования ВЗС;</w:t>
      </w:r>
    </w:p>
    <w:p w14:paraId="493D92EF" w14:textId="0526D4E4" w:rsidR="00836FAE" w:rsidRPr="00F528F1" w:rsidRDefault="00836FAE" w:rsidP="0089737D">
      <w:pPr>
        <w:pStyle w:val="23"/>
        <w:tabs>
          <w:tab w:val="left" w:pos="709"/>
        </w:tabs>
        <w:spacing w:before="0" w:after="0" w:line="276" w:lineRule="auto"/>
        <w:ind w:firstLine="567"/>
        <w:rPr>
          <w:szCs w:val="24"/>
        </w:rPr>
      </w:pPr>
      <w:r>
        <w:rPr>
          <w:szCs w:val="24"/>
        </w:rPr>
        <w:t xml:space="preserve">-   Высокие потери воды в процессе транспортировки ее к местам потребления; </w:t>
      </w:r>
    </w:p>
    <w:p w14:paraId="7C3A86B5" w14:textId="66306A02" w:rsidR="007C34CC" w:rsidRDefault="007C34CC" w:rsidP="0089737D">
      <w:pPr>
        <w:pStyle w:val="23"/>
        <w:tabs>
          <w:tab w:val="left" w:pos="709"/>
        </w:tabs>
        <w:spacing w:before="0" w:after="0" w:line="276" w:lineRule="auto"/>
        <w:ind w:firstLine="567"/>
        <w:rPr>
          <w:szCs w:val="24"/>
        </w:rPr>
      </w:pPr>
      <w:r w:rsidRPr="00F528F1">
        <w:rPr>
          <w:szCs w:val="24"/>
        </w:rPr>
        <w:t>-   Несовершенство техно</w:t>
      </w:r>
      <w:r w:rsidR="00836FAE">
        <w:rPr>
          <w:szCs w:val="24"/>
        </w:rPr>
        <w:t>логий и устаревшее оборудование.</w:t>
      </w:r>
      <w:r w:rsidRPr="00F528F1">
        <w:rPr>
          <w:szCs w:val="24"/>
        </w:rPr>
        <w:tab/>
      </w:r>
    </w:p>
    <w:p w14:paraId="30E8280D" w14:textId="3D25E662" w:rsidR="00B6403B" w:rsidRDefault="00B6403B" w:rsidP="0089737D">
      <w:pPr>
        <w:pStyle w:val="23"/>
        <w:spacing w:before="0" w:after="0" w:line="276" w:lineRule="auto"/>
        <w:ind w:firstLine="567"/>
        <w:rPr>
          <w:szCs w:val="24"/>
        </w:rPr>
      </w:pPr>
      <w:r w:rsidRPr="00F528F1">
        <w:rPr>
          <w:szCs w:val="24"/>
        </w:rPr>
        <w:t>Высокая степень изношенности трубопроводов водопроводной сети централизованных систем водоснабжения</w:t>
      </w:r>
      <w:r w:rsidR="001A46F1">
        <w:rPr>
          <w:szCs w:val="24"/>
        </w:rPr>
        <w:t xml:space="preserve"> </w:t>
      </w:r>
      <w:r w:rsidRPr="00F528F1">
        <w:rPr>
          <w:szCs w:val="24"/>
        </w:rPr>
        <w:t xml:space="preserve">приводит к увеличению аварийности водопроводных сетей (истечение </w:t>
      </w:r>
      <w:r w:rsidR="009B5ADD" w:rsidRPr="00F528F1">
        <w:rPr>
          <w:szCs w:val="24"/>
        </w:rPr>
        <w:t xml:space="preserve">срока эксплуатации </w:t>
      </w:r>
      <w:r w:rsidR="00C66D39" w:rsidRPr="00F528F1">
        <w:rPr>
          <w:szCs w:val="24"/>
        </w:rPr>
        <w:t xml:space="preserve">трубопроводов из </w:t>
      </w:r>
      <w:r w:rsidR="00514A42">
        <w:rPr>
          <w:szCs w:val="24"/>
        </w:rPr>
        <w:t>чугуна</w:t>
      </w:r>
      <w:r w:rsidR="00484EB8" w:rsidRPr="00F528F1">
        <w:rPr>
          <w:szCs w:val="24"/>
        </w:rPr>
        <w:t xml:space="preserve"> </w:t>
      </w:r>
      <w:r w:rsidR="00F56FCB" w:rsidRPr="00F528F1">
        <w:rPr>
          <w:szCs w:val="24"/>
        </w:rPr>
        <w:t xml:space="preserve">и </w:t>
      </w:r>
      <w:r w:rsidRPr="00F528F1">
        <w:rPr>
          <w:szCs w:val="24"/>
        </w:rPr>
        <w:t xml:space="preserve">стали).  </w:t>
      </w:r>
    </w:p>
    <w:p w14:paraId="79921B19" w14:textId="77777777" w:rsidR="00F65E61" w:rsidRPr="001A46F1" w:rsidRDefault="00F65E61" w:rsidP="0089737D">
      <w:pPr>
        <w:widowControl w:val="0"/>
        <w:tabs>
          <w:tab w:val="left" w:pos="1080"/>
        </w:tabs>
        <w:spacing w:after="0"/>
        <w:ind w:firstLine="567"/>
        <w:jc w:val="both"/>
        <w:rPr>
          <w:b/>
          <w:i/>
          <w:sz w:val="24"/>
          <w:szCs w:val="24"/>
        </w:rPr>
      </w:pPr>
      <w:r w:rsidRPr="001A46F1">
        <w:rPr>
          <w:b/>
          <w:i/>
          <w:sz w:val="24"/>
          <w:szCs w:val="24"/>
        </w:rPr>
        <w:t>Способы решения технических и технологических проблем в водоснабжении</w:t>
      </w:r>
    </w:p>
    <w:p w14:paraId="65F93774" w14:textId="30832100" w:rsidR="00B6403B" w:rsidRDefault="00B6403B" w:rsidP="0089737D">
      <w:pPr>
        <w:pStyle w:val="23"/>
        <w:spacing w:before="0" w:after="0" w:line="276" w:lineRule="auto"/>
        <w:ind w:firstLine="567"/>
        <w:rPr>
          <w:szCs w:val="24"/>
        </w:rPr>
      </w:pPr>
      <w:r w:rsidRPr="00F528F1">
        <w:rPr>
          <w:szCs w:val="24"/>
        </w:rPr>
        <w:t>В целях обеспечения потребителей водой нормативного качества в достаточном количестве, улучшения работы централизованных систем хозяйственно-питьевого водоснабжения</w:t>
      </w:r>
      <w:r w:rsidR="00A522FD">
        <w:rPr>
          <w:szCs w:val="24"/>
        </w:rPr>
        <w:t xml:space="preserve">, </w:t>
      </w:r>
      <w:r w:rsidRPr="00F528F1">
        <w:rPr>
          <w:szCs w:val="24"/>
        </w:rPr>
        <w:t>рекомендуется ресурсоснабжающей организации:</w:t>
      </w:r>
    </w:p>
    <w:p w14:paraId="24D13ABA" w14:textId="047EB2FF" w:rsidR="00B6403B" w:rsidRDefault="00B6403B" w:rsidP="0089737D">
      <w:pPr>
        <w:pStyle w:val="23"/>
        <w:numPr>
          <w:ilvl w:val="0"/>
          <w:numId w:val="22"/>
        </w:numPr>
        <w:tabs>
          <w:tab w:val="left" w:pos="851"/>
        </w:tabs>
        <w:spacing w:before="0" w:after="0" w:line="276" w:lineRule="auto"/>
        <w:ind w:left="0" w:firstLine="567"/>
        <w:rPr>
          <w:szCs w:val="24"/>
        </w:rPr>
      </w:pPr>
      <w:r w:rsidRPr="00F528F1">
        <w:rPr>
          <w:szCs w:val="24"/>
        </w:rPr>
        <w:t>Проведение обязательного технического обследования центра</w:t>
      </w:r>
      <w:r w:rsidR="00A522FD">
        <w:rPr>
          <w:szCs w:val="24"/>
        </w:rPr>
        <w:t>лизованных систем водоснабжения.</w:t>
      </w:r>
    </w:p>
    <w:p w14:paraId="09C6C665" w14:textId="77777777" w:rsidR="00B6403B" w:rsidRPr="00F528F1" w:rsidRDefault="00B6403B" w:rsidP="0089737D">
      <w:pPr>
        <w:pStyle w:val="23"/>
        <w:spacing w:before="0" w:after="0" w:line="276" w:lineRule="auto"/>
        <w:ind w:firstLine="567"/>
        <w:rPr>
          <w:szCs w:val="24"/>
        </w:rPr>
      </w:pPr>
      <w:r w:rsidRPr="00F528F1">
        <w:rPr>
          <w:szCs w:val="24"/>
        </w:rPr>
        <w:t>Техническое обследование централизованных систем водоснабжения, проводится для определения:</w:t>
      </w:r>
    </w:p>
    <w:p w14:paraId="29B5B57C" w14:textId="77777777" w:rsidR="00B6403B" w:rsidRPr="00F528F1" w:rsidRDefault="00B6403B" w:rsidP="0089737D">
      <w:pPr>
        <w:pStyle w:val="23"/>
        <w:tabs>
          <w:tab w:val="left" w:pos="851"/>
        </w:tabs>
        <w:spacing w:before="0" w:after="0" w:line="276" w:lineRule="auto"/>
        <w:ind w:firstLine="567"/>
        <w:rPr>
          <w:szCs w:val="24"/>
        </w:rPr>
      </w:pPr>
      <w:r w:rsidRPr="00F528F1">
        <w:rPr>
          <w:szCs w:val="24"/>
        </w:rPr>
        <w:t>-</w:t>
      </w:r>
      <w:r w:rsidRPr="00F528F1">
        <w:rPr>
          <w:szCs w:val="24"/>
        </w:rPr>
        <w:tab/>
        <w:t>технических возможностей сооружений водоподготовки, работающих в штатном режиме, по подготовке питьевой воды в соответствие с установленными требованиями с учетом состояния источника водоснабжения;</w:t>
      </w:r>
    </w:p>
    <w:p w14:paraId="0C8B3F12" w14:textId="5F7D9315" w:rsidR="00B6403B" w:rsidRPr="00F528F1" w:rsidRDefault="00B6403B" w:rsidP="0089737D">
      <w:pPr>
        <w:pStyle w:val="23"/>
        <w:tabs>
          <w:tab w:val="left" w:pos="851"/>
        </w:tabs>
        <w:spacing w:before="0" w:after="0" w:line="276" w:lineRule="auto"/>
        <w:ind w:firstLine="567"/>
        <w:rPr>
          <w:szCs w:val="24"/>
        </w:rPr>
      </w:pPr>
      <w:r w:rsidRPr="00F528F1">
        <w:rPr>
          <w:szCs w:val="24"/>
        </w:rPr>
        <w:t xml:space="preserve"> -</w:t>
      </w:r>
      <w:r w:rsidRPr="00F528F1">
        <w:rPr>
          <w:szCs w:val="24"/>
        </w:rPr>
        <w:tab/>
        <w:t>технических характеристик водопроводных сетей и насосных станций, в том числе уровня потерь, энергетической эффективности этих сетей и станций, оптимальности топологии и степени резервирования мощности;</w:t>
      </w:r>
    </w:p>
    <w:p w14:paraId="54FF40B2" w14:textId="215A7280" w:rsidR="00B6403B" w:rsidRPr="00F528F1" w:rsidRDefault="00B6403B" w:rsidP="0089737D">
      <w:pPr>
        <w:pStyle w:val="23"/>
        <w:tabs>
          <w:tab w:val="left" w:pos="851"/>
        </w:tabs>
        <w:spacing w:before="0" w:after="0" w:line="276" w:lineRule="auto"/>
        <w:ind w:firstLine="567"/>
        <w:rPr>
          <w:szCs w:val="24"/>
        </w:rPr>
      </w:pPr>
      <w:r w:rsidRPr="00F528F1">
        <w:rPr>
          <w:szCs w:val="24"/>
        </w:rPr>
        <w:t>-</w:t>
      </w:r>
      <w:r w:rsidRPr="00F528F1">
        <w:rPr>
          <w:szCs w:val="24"/>
        </w:rPr>
        <w:tab/>
        <w:t>экономической эффективности существующих технических решений в сравнении с лучшими отраслевыми аналогами и целесообразности проведения модернизац</w:t>
      </w:r>
      <w:r w:rsidR="00BC0766">
        <w:rPr>
          <w:szCs w:val="24"/>
        </w:rPr>
        <w:t>ии и внедрения новых технологий.</w:t>
      </w:r>
    </w:p>
    <w:p w14:paraId="0A8EB57B" w14:textId="50993586" w:rsidR="009B5ADD" w:rsidRPr="00F528F1" w:rsidRDefault="009B5ADD" w:rsidP="0089737D">
      <w:pPr>
        <w:pStyle w:val="23"/>
        <w:spacing w:before="0" w:after="0" w:line="276" w:lineRule="auto"/>
        <w:ind w:firstLine="567"/>
        <w:rPr>
          <w:szCs w:val="24"/>
        </w:rPr>
      </w:pPr>
      <w:r w:rsidRPr="00F528F1">
        <w:rPr>
          <w:szCs w:val="24"/>
        </w:rPr>
        <w:t>2. Выполнение мероприяти</w:t>
      </w:r>
      <w:r w:rsidR="00BC0766">
        <w:rPr>
          <w:szCs w:val="24"/>
        </w:rPr>
        <w:t>й п. 4.1 данного Документа.</w:t>
      </w:r>
    </w:p>
    <w:p w14:paraId="5F61DE7B" w14:textId="7A752D16" w:rsidR="00B6403B" w:rsidRPr="00F528F1" w:rsidRDefault="009B5ADD" w:rsidP="0089737D">
      <w:pPr>
        <w:pStyle w:val="23"/>
        <w:spacing w:before="0" w:after="0" w:line="276" w:lineRule="auto"/>
        <w:ind w:firstLine="567"/>
        <w:rPr>
          <w:szCs w:val="24"/>
        </w:rPr>
      </w:pPr>
      <w:r w:rsidRPr="00F528F1">
        <w:rPr>
          <w:szCs w:val="24"/>
        </w:rPr>
        <w:t>3</w:t>
      </w:r>
      <w:r w:rsidR="00B6403B" w:rsidRPr="00F528F1">
        <w:rPr>
          <w:szCs w:val="24"/>
        </w:rPr>
        <w:t>.</w:t>
      </w:r>
      <w:r w:rsidR="00F65E61" w:rsidRPr="00F528F1">
        <w:rPr>
          <w:szCs w:val="24"/>
        </w:rPr>
        <w:t xml:space="preserve"> </w:t>
      </w:r>
      <w:r w:rsidR="00B6403B" w:rsidRPr="00F528F1">
        <w:rPr>
          <w:szCs w:val="24"/>
        </w:rPr>
        <w:t>Определение соответствия оптимального режима эксплуатационных характеристик (напор, расход) мощности и производительности насосных агрегатов и</w:t>
      </w:r>
      <w:r w:rsidR="00BC0766">
        <w:rPr>
          <w:szCs w:val="24"/>
        </w:rPr>
        <w:t xml:space="preserve"> электроприводов.</w:t>
      </w:r>
    </w:p>
    <w:p w14:paraId="48A0EB27" w14:textId="70D56A78" w:rsidR="00B6403B" w:rsidRPr="00F528F1" w:rsidRDefault="009B5ADD" w:rsidP="00DD540B">
      <w:pPr>
        <w:pStyle w:val="23"/>
        <w:tabs>
          <w:tab w:val="left" w:pos="851"/>
        </w:tabs>
        <w:spacing w:before="0" w:after="0" w:line="276" w:lineRule="auto"/>
        <w:ind w:firstLine="567"/>
        <w:rPr>
          <w:szCs w:val="24"/>
        </w:rPr>
      </w:pPr>
      <w:r w:rsidRPr="00F528F1">
        <w:rPr>
          <w:szCs w:val="24"/>
        </w:rPr>
        <w:t>4</w:t>
      </w:r>
      <w:r w:rsidR="00B6403B" w:rsidRPr="00F528F1">
        <w:rPr>
          <w:szCs w:val="24"/>
        </w:rPr>
        <w:t>.</w:t>
      </w:r>
      <w:r w:rsidR="00F65E61" w:rsidRPr="00F528F1">
        <w:rPr>
          <w:szCs w:val="24"/>
        </w:rPr>
        <w:t xml:space="preserve">  </w:t>
      </w:r>
      <w:r w:rsidR="00B6403B" w:rsidRPr="00F528F1">
        <w:rPr>
          <w:szCs w:val="24"/>
        </w:rPr>
        <w:t>Выполнение гидравлических расчетов и наладки систем по фактическому состоян</w:t>
      </w:r>
      <w:r w:rsidR="00BC0766">
        <w:rPr>
          <w:szCs w:val="24"/>
        </w:rPr>
        <w:t>ию оборудования и трубопроводов.</w:t>
      </w:r>
    </w:p>
    <w:p w14:paraId="5DE22501" w14:textId="34A23735" w:rsidR="00B6403B" w:rsidRPr="00F528F1" w:rsidRDefault="009B5ADD" w:rsidP="0089737D">
      <w:pPr>
        <w:pStyle w:val="23"/>
        <w:spacing w:before="0" w:after="0" w:line="276" w:lineRule="auto"/>
        <w:ind w:firstLine="567"/>
        <w:rPr>
          <w:szCs w:val="24"/>
        </w:rPr>
      </w:pPr>
      <w:r w:rsidRPr="00F528F1">
        <w:rPr>
          <w:szCs w:val="24"/>
        </w:rPr>
        <w:t>5</w:t>
      </w:r>
      <w:r w:rsidR="00B6403B" w:rsidRPr="00F528F1">
        <w:rPr>
          <w:szCs w:val="24"/>
        </w:rPr>
        <w:t>.</w:t>
      </w:r>
      <w:r w:rsidR="00F65E61" w:rsidRPr="00F528F1">
        <w:rPr>
          <w:szCs w:val="24"/>
        </w:rPr>
        <w:t xml:space="preserve"> </w:t>
      </w:r>
      <w:r w:rsidR="00B6403B" w:rsidRPr="00F528F1">
        <w:rPr>
          <w:szCs w:val="24"/>
        </w:rPr>
        <w:t>Применение при замене и строительстве водопрово</w:t>
      </w:r>
      <w:r w:rsidR="00BC0766">
        <w:rPr>
          <w:szCs w:val="24"/>
        </w:rPr>
        <w:t>дных сетей полиэтиленовых труб.</w:t>
      </w:r>
    </w:p>
    <w:p w14:paraId="378397CE" w14:textId="727619DB" w:rsidR="0013031E" w:rsidRPr="00A04018" w:rsidRDefault="00665544" w:rsidP="00DD540B">
      <w:pPr>
        <w:pStyle w:val="23"/>
        <w:tabs>
          <w:tab w:val="left" w:pos="709"/>
        </w:tabs>
        <w:spacing w:before="0" w:after="0" w:line="276" w:lineRule="auto"/>
        <w:ind w:firstLine="567"/>
        <w:rPr>
          <w:szCs w:val="24"/>
          <w:highlight w:val="yellow"/>
        </w:rPr>
      </w:pPr>
      <w:r w:rsidRPr="00F528F1">
        <w:rPr>
          <w:szCs w:val="24"/>
        </w:rPr>
        <w:t>6</w:t>
      </w:r>
      <w:r w:rsidR="00BC0766">
        <w:rPr>
          <w:szCs w:val="24"/>
        </w:rPr>
        <w:t xml:space="preserve">. </w:t>
      </w:r>
      <w:r w:rsidR="00B6403B" w:rsidRPr="00F528F1">
        <w:rPr>
          <w:szCs w:val="24"/>
        </w:rPr>
        <w:t>Оптимизация режима работы сетей водоснабжения с внедрением систем</w:t>
      </w:r>
      <w:r w:rsidR="00F65E61" w:rsidRPr="00F528F1">
        <w:rPr>
          <w:szCs w:val="24"/>
        </w:rPr>
        <w:t xml:space="preserve"> </w:t>
      </w:r>
      <w:r w:rsidR="00BC0766">
        <w:rPr>
          <w:szCs w:val="24"/>
        </w:rPr>
        <w:t>автоматизированного управления.</w:t>
      </w:r>
    </w:p>
    <w:p w14:paraId="26417DD4" w14:textId="27F18535" w:rsidR="00176E14" w:rsidRDefault="00F65E61" w:rsidP="0027715C">
      <w:pPr>
        <w:pStyle w:val="afd"/>
        <w:widowControl w:val="0"/>
        <w:numPr>
          <w:ilvl w:val="0"/>
          <w:numId w:val="25"/>
        </w:numPr>
        <w:tabs>
          <w:tab w:val="left" w:pos="851"/>
        </w:tabs>
        <w:spacing w:after="0"/>
        <w:ind w:left="0" w:firstLine="567"/>
        <w:jc w:val="both"/>
        <w:rPr>
          <w:rFonts w:ascii="Times New Roman" w:hAnsi="Times New Roman" w:cs="Times New Roman"/>
          <w:sz w:val="24"/>
          <w:szCs w:val="24"/>
        </w:rPr>
      </w:pPr>
      <w:r w:rsidRPr="00A04018">
        <w:rPr>
          <w:rFonts w:ascii="Times New Roman" w:hAnsi="Times New Roman" w:cs="Times New Roman"/>
          <w:sz w:val="24"/>
          <w:szCs w:val="24"/>
        </w:rPr>
        <w:t>У</w:t>
      </w:r>
      <w:r w:rsidR="00176E14" w:rsidRPr="00A04018">
        <w:rPr>
          <w:rFonts w:ascii="Times New Roman" w:hAnsi="Times New Roman" w:cs="Times New Roman"/>
          <w:sz w:val="24"/>
          <w:szCs w:val="24"/>
        </w:rPr>
        <w:t>становка общедомовых приборов учёта ХВС у всех потребителей централизованной системы водоснабжения</w:t>
      </w:r>
      <w:r w:rsidRPr="00A04018">
        <w:rPr>
          <w:rFonts w:ascii="Times New Roman" w:hAnsi="Times New Roman" w:cs="Times New Roman"/>
          <w:sz w:val="24"/>
          <w:szCs w:val="24"/>
        </w:rPr>
        <w:t>.</w:t>
      </w:r>
    </w:p>
    <w:p w14:paraId="33A7BB88" w14:textId="77777777" w:rsidR="00A04018" w:rsidRDefault="00A04018" w:rsidP="00A04018">
      <w:pPr>
        <w:pStyle w:val="S"/>
      </w:pPr>
    </w:p>
    <w:p w14:paraId="3B2CC498" w14:textId="5645FD5F" w:rsidR="00205104" w:rsidRPr="00F528F1" w:rsidRDefault="00E17CFD" w:rsidP="002A22AA">
      <w:pPr>
        <w:pStyle w:val="3"/>
      </w:pPr>
      <w:bookmarkStart w:id="65" w:name="_Toc206111623"/>
      <w:r w:rsidRPr="00F528F1">
        <w:lastRenderedPageBreak/>
        <w:t>1.9.1.</w:t>
      </w:r>
      <w:r w:rsidR="00B20108" w:rsidRPr="00F528F1">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5"/>
      <w:r w:rsidR="00F63B19">
        <w:t>.</w:t>
      </w:r>
    </w:p>
    <w:p w14:paraId="3F7EC121" w14:textId="3EBFAA56" w:rsidR="00205104" w:rsidRPr="00F528F1" w:rsidRDefault="00205104" w:rsidP="00F528F1">
      <w:pPr>
        <w:pStyle w:val="23"/>
        <w:spacing w:before="0" w:after="0" w:line="276" w:lineRule="auto"/>
        <w:rPr>
          <w:szCs w:val="24"/>
        </w:rPr>
      </w:pPr>
      <w:r w:rsidRPr="00F528F1">
        <w:rPr>
          <w:szCs w:val="24"/>
        </w:rPr>
        <w:t xml:space="preserve">На территории </w:t>
      </w:r>
      <w:r w:rsidR="000954AE">
        <w:rPr>
          <w:szCs w:val="24"/>
        </w:rPr>
        <w:t xml:space="preserve">МО «Дубровское городское поселение» </w:t>
      </w:r>
      <w:r w:rsidRPr="00F528F1">
        <w:rPr>
          <w:szCs w:val="24"/>
        </w:rPr>
        <w:t>отсутствуют территории с вечномерзлыми грунтами. Это объясняется географическим месторасположением муниципального образования.</w:t>
      </w:r>
    </w:p>
    <w:p w14:paraId="442A536A" w14:textId="77777777" w:rsidR="00E90580" w:rsidRPr="00F528F1" w:rsidRDefault="00E90580" w:rsidP="00F528F1">
      <w:pPr>
        <w:pStyle w:val="23"/>
        <w:spacing w:before="0" w:after="0" w:line="276" w:lineRule="auto"/>
        <w:rPr>
          <w:szCs w:val="24"/>
        </w:rPr>
      </w:pPr>
    </w:p>
    <w:p w14:paraId="0E04D993" w14:textId="7336E5DE" w:rsidR="00B20108" w:rsidRPr="00F528F1" w:rsidRDefault="00E17CFD" w:rsidP="002A22AA">
      <w:pPr>
        <w:pStyle w:val="3"/>
        <w:rPr>
          <w:spacing w:val="-2"/>
        </w:rPr>
      </w:pPr>
      <w:bookmarkStart w:id="66" w:name="_Toc206111624"/>
      <w:r w:rsidRPr="00F528F1">
        <w:t xml:space="preserve">1.9.2. </w:t>
      </w:r>
      <w:r w:rsidR="00B20108" w:rsidRPr="00F528F1">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66"/>
      <w:r w:rsidR="00F63B19">
        <w:rPr>
          <w:spacing w:val="-2"/>
        </w:rPr>
        <w:t>.</w:t>
      </w:r>
    </w:p>
    <w:p w14:paraId="76C78762" w14:textId="741D8FF7" w:rsidR="00762B8A" w:rsidRDefault="00F53157" w:rsidP="00E2779F">
      <w:pPr>
        <w:spacing w:after="0"/>
        <w:ind w:firstLine="567"/>
        <w:jc w:val="both"/>
        <w:rPr>
          <w:sz w:val="24"/>
          <w:szCs w:val="24"/>
        </w:rPr>
      </w:pPr>
      <w:r w:rsidRPr="00F528F1">
        <w:rPr>
          <w:sz w:val="24"/>
          <w:szCs w:val="24"/>
        </w:rPr>
        <w:t>Собственником</w:t>
      </w:r>
      <w:r w:rsidR="00AD793C" w:rsidRPr="00F528F1">
        <w:rPr>
          <w:sz w:val="24"/>
          <w:szCs w:val="24"/>
        </w:rPr>
        <w:t xml:space="preserve"> объектов централизованных систем во</w:t>
      </w:r>
      <w:r w:rsidR="00E701B9">
        <w:rPr>
          <w:sz w:val="24"/>
          <w:szCs w:val="24"/>
        </w:rPr>
        <w:t xml:space="preserve">доснабжения на территории </w:t>
      </w:r>
      <w:r w:rsidR="00C03350">
        <w:rPr>
          <w:sz w:val="24"/>
          <w:szCs w:val="24"/>
        </w:rPr>
        <w:t>МО «Дубровское городское поселение»</w:t>
      </w:r>
      <w:r w:rsidR="00E701B9">
        <w:rPr>
          <w:sz w:val="24"/>
          <w:szCs w:val="24"/>
        </w:rPr>
        <w:t xml:space="preserve">, </w:t>
      </w:r>
      <w:r w:rsidR="00AD793C" w:rsidRPr="00F528F1">
        <w:rPr>
          <w:sz w:val="24"/>
          <w:szCs w:val="24"/>
        </w:rPr>
        <w:t>является субъект Российской Федерации –</w:t>
      </w:r>
      <w:r w:rsidR="00230F38" w:rsidRPr="00230F38">
        <w:t xml:space="preserve"> </w:t>
      </w:r>
      <w:r w:rsidR="00230F38" w:rsidRPr="00230F38">
        <w:rPr>
          <w:sz w:val="24"/>
          <w:szCs w:val="24"/>
        </w:rPr>
        <w:t>Администрация</w:t>
      </w:r>
      <w:r w:rsidR="00D55964">
        <w:rPr>
          <w:sz w:val="24"/>
          <w:szCs w:val="24"/>
        </w:rPr>
        <w:t xml:space="preserve"> </w:t>
      </w:r>
      <w:r w:rsidR="00D55964" w:rsidRPr="00D55964">
        <w:rPr>
          <w:sz w:val="24"/>
          <w:szCs w:val="24"/>
        </w:rPr>
        <w:t xml:space="preserve">муниципального образования </w:t>
      </w:r>
      <w:r w:rsidR="00E2779F">
        <w:rPr>
          <w:sz w:val="24"/>
          <w:szCs w:val="24"/>
        </w:rPr>
        <w:t>Дубровский район Брянской области</w:t>
      </w:r>
      <w:r w:rsidR="00D55964">
        <w:rPr>
          <w:sz w:val="24"/>
          <w:szCs w:val="24"/>
        </w:rPr>
        <w:t>.</w:t>
      </w:r>
    </w:p>
    <w:p w14:paraId="7B0E4C7B" w14:textId="030C1304" w:rsidR="008E2BD3" w:rsidRPr="00F528F1" w:rsidRDefault="00A477A3" w:rsidP="00E2779F">
      <w:pPr>
        <w:spacing w:after="0"/>
        <w:ind w:firstLine="567"/>
        <w:jc w:val="both"/>
        <w:rPr>
          <w:sz w:val="24"/>
          <w:szCs w:val="24"/>
        </w:rPr>
      </w:pPr>
      <w:r w:rsidRPr="00F528F1">
        <w:rPr>
          <w:sz w:val="24"/>
          <w:szCs w:val="24"/>
        </w:rPr>
        <w:t>Основанием эксплуатации объектов централизованной системы водоснабжения</w:t>
      </w:r>
      <w:r w:rsidR="00D55964">
        <w:rPr>
          <w:sz w:val="24"/>
          <w:szCs w:val="24"/>
        </w:rPr>
        <w:t xml:space="preserve"> </w:t>
      </w:r>
      <w:r w:rsidRPr="00F528F1">
        <w:rPr>
          <w:sz w:val="24"/>
          <w:szCs w:val="24"/>
        </w:rPr>
        <w:t>явля</w:t>
      </w:r>
      <w:r w:rsidR="009943BB">
        <w:rPr>
          <w:sz w:val="24"/>
          <w:szCs w:val="24"/>
        </w:rPr>
        <w:t>е</w:t>
      </w:r>
      <w:r w:rsidRPr="00F528F1">
        <w:rPr>
          <w:sz w:val="24"/>
          <w:szCs w:val="24"/>
        </w:rPr>
        <w:t>тся договор о закреплении муниципального имущества на праве хозяйственного ведения</w:t>
      </w:r>
      <w:r w:rsidR="00F53157" w:rsidRPr="00F528F1">
        <w:rPr>
          <w:sz w:val="24"/>
          <w:szCs w:val="24"/>
        </w:rPr>
        <w:t>.</w:t>
      </w:r>
      <w:r w:rsidR="00D55964">
        <w:rPr>
          <w:sz w:val="24"/>
          <w:szCs w:val="24"/>
        </w:rPr>
        <w:t xml:space="preserve"> </w:t>
      </w:r>
      <w:r w:rsidR="008E2BD3" w:rsidRPr="00F528F1">
        <w:rPr>
          <w:sz w:val="24"/>
          <w:szCs w:val="24"/>
        </w:rPr>
        <w:t>Перечень лиц, владеющих на праве собственности или другом законном основании объектами централизованной системы водоснабжения представлен в таблице 1</w:t>
      </w:r>
      <w:r w:rsidR="00EB4894">
        <w:rPr>
          <w:sz w:val="24"/>
          <w:szCs w:val="24"/>
        </w:rPr>
        <w:t>.15</w:t>
      </w:r>
      <w:r w:rsidR="008E2BD3" w:rsidRPr="00F528F1">
        <w:rPr>
          <w:sz w:val="24"/>
          <w:szCs w:val="24"/>
        </w:rPr>
        <w:t>.</w:t>
      </w:r>
    </w:p>
    <w:p w14:paraId="03587344" w14:textId="6A6211A7" w:rsidR="007248A7" w:rsidRPr="00D55964" w:rsidRDefault="007248A7" w:rsidP="00B9234E">
      <w:pPr>
        <w:spacing w:after="0"/>
        <w:ind w:firstLine="567"/>
        <w:jc w:val="both"/>
        <w:rPr>
          <w:b/>
          <w:szCs w:val="24"/>
        </w:rPr>
      </w:pPr>
      <w:r w:rsidRPr="00D55964">
        <w:rPr>
          <w:b/>
          <w:szCs w:val="24"/>
        </w:rPr>
        <w:t>Таблица 1</w:t>
      </w:r>
      <w:r w:rsidR="00EB4894">
        <w:rPr>
          <w:b/>
          <w:szCs w:val="24"/>
        </w:rPr>
        <w:t>.15</w:t>
      </w:r>
      <w:r w:rsidRPr="00D55964">
        <w:rPr>
          <w:b/>
          <w:szCs w:val="24"/>
        </w:rPr>
        <w:t>. Зоны деятельности регулируемой организации и законное основание эксплуатации объектов централизованной системы водоснабжения.</w:t>
      </w: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33"/>
        <w:gridCol w:w="3008"/>
        <w:gridCol w:w="1816"/>
        <w:gridCol w:w="1943"/>
      </w:tblGrid>
      <w:tr w:rsidR="00391B4C" w:rsidRPr="00F50272" w14:paraId="128507FC" w14:textId="62FD84E4" w:rsidTr="00A75CC5">
        <w:trPr>
          <w:trHeight w:val="814"/>
          <w:jc w:val="center"/>
        </w:trPr>
        <w:tc>
          <w:tcPr>
            <w:tcW w:w="1848" w:type="dxa"/>
            <w:shd w:val="clear" w:color="auto" w:fill="F2F2F2" w:themeFill="background1" w:themeFillShade="F2"/>
            <w:vAlign w:val="center"/>
            <w:hideMark/>
          </w:tcPr>
          <w:p w14:paraId="52A60B49" w14:textId="77777777" w:rsidR="00391B4C" w:rsidRPr="00F50272" w:rsidRDefault="00391B4C" w:rsidP="006B0420">
            <w:pPr>
              <w:spacing w:after="0" w:line="240" w:lineRule="auto"/>
              <w:jc w:val="center"/>
              <w:rPr>
                <w:color w:val="000000"/>
                <w:sz w:val="20"/>
                <w:szCs w:val="20"/>
                <w:lang w:eastAsia="ru-RU"/>
              </w:rPr>
            </w:pPr>
            <w:r w:rsidRPr="00F50272">
              <w:rPr>
                <w:color w:val="000000"/>
                <w:sz w:val="20"/>
                <w:szCs w:val="20"/>
                <w:lang w:eastAsia="ru-RU"/>
              </w:rPr>
              <w:t>Номер зоны эксплуатационной ответственности РСО</w:t>
            </w:r>
          </w:p>
        </w:tc>
        <w:tc>
          <w:tcPr>
            <w:tcW w:w="1833" w:type="dxa"/>
            <w:shd w:val="clear" w:color="auto" w:fill="F2F2F2" w:themeFill="background1" w:themeFillShade="F2"/>
            <w:vAlign w:val="center"/>
            <w:hideMark/>
          </w:tcPr>
          <w:p w14:paraId="470BCE61" w14:textId="77777777" w:rsidR="00391B4C" w:rsidRPr="00F50272" w:rsidRDefault="00391B4C" w:rsidP="006B0420">
            <w:pPr>
              <w:spacing w:after="0" w:line="240" w:lineRule="auto"/>
              <w:jc w:val="center"/>
              <w:rPr>
                <w:color w:val="000000"/>
                <w:sz w:val="20"/>
                <w:szCs w:val="20"/>
                <w:lang w:eastAsia="ru-RU"/>
              </w:rPr>
            </w:pPr>
            <w:r w:rsidRPr="00F50272">
              <w:rPr>
                <w:color w:val="000000"/>
                <w:sz w:val="20"/>
                <w:szCs w:val="20"/>
                <w:lang w:eastAsia="ru-RU"/>
              </w:rPr>
              <w:t>Наименование предприятия зоны эксплуатационной ответственности</w:t>
            </w:r>
          </w:p>
        </w:tc>
        <w:tc>
          <w:tcPr>
            <w:tcW w:w="3008" w:type="dxa"/>
            <w:shd w:val="clear" w:color="auto" w:fill="F2F2F2" w:themeFill="background1" w:themeFillShade="F2"/>
            <w:vAlign w:val="center"/>
            <w:hideMark/>
          </w:tcPr>
          <w:p w14:paraId="2AF9376E" w14:textId="77777777" w:rsidR="00391B4C" w:rsidRPr="00F50272" w:rsidRDefault="00391B4C" w:rsidP="006B0420">
            <w:pPr>
              <w:spacing w:after="0" w:line="240" w:lineRule="auto"/>
              <w:jc w:val="center"/>
              <w:rPr>
                <w:color w:val="000000"/>
                <w:sz w:val="20"/>
                <w:szCs w:val="20"/>
                <w:lang w:eastAsia="ru-RU"/>
              </w:rPr>
            </w:pPr>
            <w:r w:rsidRPr="00F50272">
              <w:rPr>
                <w:color w:val="000000"/>
                <w:sz w:val="20"/>
                <w:szCs w:val="20"/>
                <w:lang w:eastAsia="ru-RU"/>
              </w:rPr>
              <w:t xml:space="preserve">Наименование водозаборного сооружения </w:t>
            </w:r>
          </w:p>
        </w:tc>
        <w:tc>
          <w:tcPr>
            <w:tcW w:w="1816" w:type="dxa"/>
            <w:shd w:val="clear" w:color="auto" w:fill="F2F2F2" w:themeFill="background1" w:themeFillShade="F2"/>
            <w:vAlign w:val="center"/>
            <w:hideMark/>
          </w:tcPr>
          <w:p w14:paraId="35D048C9" w14:textId="77777777" w:rsidR="00391B4C" w:rsidRPr="00F50272" w:rsidRDefault="00391B4C" w:rsidP="006B0420">
            <w:pPr>
              <w:spacing w:after="0" w:line="240" w:lineRule="auto"/>
              <w:jc w:val="center"/>
              <w:rPr>
                <w:color w:val="000000"/>
                <w:sz w:val="20"/>
                <w:szCs w:val="20"/>
                <w:lang w:eastAsia="ru-RU"/>
              </w:rPr>
            </w:pPr>
            <w:r w:rsidRPr="00F50272">
              <w:rPr>
                <w:color w:val="000000"/>
                <w:sz w:val="20"/>
                <w:szCs w:val="20"/>
                <w:lang w:eastAsia="ru-RU"/>
              </w:rPr>
              <w:t>Наименование населенного пункта в зоне действия технологической зоны</w:t>
            </w:r>
          </w:p>
        </w:tc>
        <w:tc>
          <w:tcPr>
            <w:tcW w:w="1943" w:type="dxa"/>
            <w:shd w:val="clear" w:color="auto" w:fill="F2F2F2" w:themeFill="background1" w:themeFillShade="F2"/>
          </w:tcPr>
          <w:p w14:paraId="32DFF7EB" w14:textId="67A3D31B" w:rsidR="00391B4C" w:rsidRPr="00F50272" w:rsidRDefault="00391B4C" w:rsidP="006B0420">
            <w:pPr>
              <w:spacing w:after="0" w:line="240" w:lineRule="auto"/>
              <w:jc w:val="center"/>
              <w:rPr>
                <w:color w:val="000000"/>
                <w:sz w:val="20"/>
                <w:szCs w:val="20"/>
                <w:lang w:eastAsia="ru-RU"/>
              </w:rPr>
            </w:pPr>
            <w:r w:rsidRPr="00F50272">
              <w:rPr>
                <w:color w:val="000000"/>
                <w:sz w:val="20"/>
                <w:szCs w:val="20"/>
                <w:lang w:eastAsia="ru-RU"/>
              </w:rPr>
              <w:t>Законное основание эксплуатации объектов централизованной системы водоснабжения</w:t>
            </w:r>
          </w:p>
        </w:tc>
      </w:tr>
      <w:tr w:rsidR="000F1A31" w:rsidRPr="00F50272" w14:paraId="13A62BBE" w14:textId="5536CB16" w:rsidTr="007A1D02">
        <w:trPr>
          <w:trHeight w:val="64"/>
          <w:jc w:val="center"/>
        </w:trPr>
        <w:tc>
          <w:tcPr>
            <w:tcW w:w="1848" w:type="dxa"/>
            <w:vMerge w:val="restart"/>
            <w:shd w:val="clear" w:color="auto" w:fill="auto"/>
            <w:noWrap/>
            <w:vAlign w:val="center"/>
            <w:hideMark/>
          </w:tcPr>
          <w:p w14:paraId="14901488" w14:textId="77777777" w:rsidR="000F1A31" w:rsidRPr="00F50272" w:rsidRDefault="000F1A31" w:rsidP="000F1A31">
            <w:pPr>
              <w:spacing w:after="0" w:line="240" w:lineRule="auto"/>
              <w:jc w:val="center"/>
              <w:rPr>
                <w:color w:val="000000"/>
                <w:sz w:val="20"/>
                <w:szCs w:val="20"/>
                <w:lang w:eastAsia="ru-RU"/>
              </w:rPr>
            </w:pPr>
            <w:r w:rsidRPr="00F50272">
              <w:rPr>
                <w:color w:val="000000"/>
                <w:sz w:val="20"/>
                <w:szCs w:val="20"/>
                <w:lang w:eastAsia="ru-RU"/>
              </w:rPr>
              <w:t>1.</w:t>
            </w:r>
          </w:p>
        </w:tc>
        <w:tc>
          <w:tcPr>
            <w:tcW w:w="1833" w:type="dxa"/>
            <w:vMerge w:val="restart"/>
            <w:shd w:val="clear" w:color="auto" w:fill="auto"/>
            <w:noWrap/>
            <w:vAlign w:val="center"/>
            <w:hideMark/>
          </w:tcPr>
          <w:p w14:paraId="767071E8" w14:textId="41FCA039" w:rsidR="000F1A31" w:rsidRPr="00F50272" w:rsidRDefault="000F1A31" w:rsidP="000F1A31">
            <w:pPr>
              <w:spacing w:after="0" w:line="240" w:lineRule="auto"/>
              <w:jc w:val="center"/>
              <w:rPr>
                <w:color w:val="000000"/>
                <w:sz w:val="20"/>
                <w:szCs w:val="20"/>
                <w:lang w:eastAsia="ru-RU"/>
              </w:rPr>
            </w:pPr>
            <w:r w:rsidRPr="00F50272">
              <w:rPr>
                <w:color w:val="000000"/>
                <w:sz w:val="20"/>
                <w:szCs w:val="20"/>
                <w:lang w:eastAsia="ru-RU"/>
              </w:rPr>
              <w:t>МУП «Дубровский Водоканал»</w:t>
            </w: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EBC94" w14:textId="1F7C41A7" w:rsidR="000F1A31" w:rsidRPr="00F50272" w:rsidRDefault="000F1A31" w:rsidP="000F1A31">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324 Дивизии (водоз. №. 3)</w:t>
            </w:r>
          </w:p>
        </w:tc>
        <w:tc>
          <w:tcPr>
            <w:tcW w:w="1816" w:type="dxa"/>
            <w:shd w:val="clear" w:color="auto" w:fill="auto"/>
            <w:noWrap/>
            <w:vAlign w:val="center"/>
          </w:tcPr>
          <w:p w14:paraId="602557CD" w14:textId="6CA10CE1" w:rsidR="000F1A31" w:rsidRPr="00F50272" w:rsidRDefault="000F1A31" w:rsidP="000F1A31">
            <w:pPr>
              <w:spacing w:after="0" w:line="240" w:lineRule="auto"/>
              <w:rPr>
                <w:color w:val="000000"/>
                <w:sz w:val="20"/>
                <w:szCs w:val="20"/>
                <w:lang w:eastAsia="ru-RU"/>
              </w:rPr>
            </w:pPr>
            <w:r>
              <w:rPr>
                <w:color w:val="000000"/>
                <w:sz w:val="20"/>
                <w:szCs w:val="20"/>
                <w:lang w:eastAsia="ru-RU"/>
              </w:rPr>
              <w:t>пгт. Дубровка</w:t>
            </w:r>
          </w:p>
        </w:tc>
        <w:tc>
          <w:tcPr>
            <w:tcW w:w="1943" w:type="dxa"/>
            <w:vMerge w:val="restart"/>
            <w:vAlign w:val="center"/>
          </w:tcPr>
          <w:p w14:paraId="3219E73B" w14:textId="189B5D5E" w:rsidR="000F1A31" w:rsidRPr="00F50272" w:rsidRDefault="000F1A31" w:rsidP="000F1A31">
            <w:pPr>
              <w:spacing w:after="0" w:line="240" w:lineRule="auto"/>
              <w:jc w:val="center"/>
              <w:rPr>
                <w:color w:val="000000"/>
                <w:sz w:val="20"/>
                <w:szCs w:val="20"/>
                <w:lang w:eastAsia="ru-RU"/>
              </w:rPr>
            </w:pPr>
            <w:r w:rsidRPr="00F50272">
              <w:rPr>
                <w:color w:val="000000"/>
                <w:sz w:val="20"/>
                <w:szCs w:val="20"/>
                <w:lang w:eastAsia="ru-RU"/>
              </w:rPr>
              <w:t>Договор о закреплении муниципального имущества на праве хозяйственного ведения</w:t>
            </w:r>
          </w:p>
        </w:tc>
      </w:tr>
      <w:tr w:rsidR="000F1A31" w:rsidRPr="00F50272" w14:paraId="43772B08" w14:textId="26C88CEA" w:rsidTr="007A1D02">
        <w:trPr>
          <w:trHeight w:val="64"/>
          <w:jc w:val="center"/>
        </w:trPr>
        <w:tc>
          <w:tcPr>
            <w:tcW w:w="1848" w:type="dxa"/>
            <w:vMerge/>
            <w:vAlign w:val="center"/>
            <w:hideMark/>
          </w:tcPr>
          <w:p w14:paraId="68E8CA73" w14:textId="77777777" w:rsidR="000F1A31" w:rsidRPr="00F50272" w:rsidRDefault="000F1A31" w:rsidP="000F1A31">
            <w:pPr>
              <w:spacing w:after="0" w:line="240" w:lineRule="auto"/>
              <w:rPr>
                <w:color w:val="000000"/>
                <w:sz w:val="20"/>
                <w:szCs w:val="20"/>
                <w:lang w:eastAsia="ru-RU"/>
              </w:rPr>
            </w:pPr>
          </w:p>
        </w:tc>
        <w:tc>
          <w:tcPr>
            <w:tcW w:w="1833" w:type="dxa"/>
            <w:vMerge/>
            <w:vAlign w:val="center"/>
            <w:hideMark/>
          </w:tcPr>
          <w:p w14:paraId="45AB80FB"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009E7" w14:textId="7CEF5A23" w:rsidR="000F1A31" w:rsidRPr="00F50272" w:rsidRDefault="000F1A31" w:rsidP="000F1A31">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Октябрьская (водоз. №5)</w:t>
            </w:r>
          </w:p>
        </w:tc>
        <w:tc>
          <w:tcPr>
            <w:tcW w:w="1816" w:type="dxa"/>
            <w:shd w:val="clear" w:color="auto" w:fill="auto"/>
            <w:noWrap/>
            <w:vAlign w:val="center"/>
          </w:tcPr>
          <w:p w14:paraId="4E08D243" w14:textId="797804BA"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76D2B59C"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0827A1B0" w14:textId="77777777" w:rsidTr="007A1D02">
        <w:trPr>
          <w:trHeight w:val="64"/>
          <w:jc w:val="center"/>
        </w:trPr>
        <w:tc>
          <w:tcPr>
            <w:tcW w:w="1848" w:type="dxa"/>
            <w:vMerge/>
            <w:vAlign w:val="center"/>
          </w:tcPr>
          <w:p w14:paraId="51D71EAF"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44C11177"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FAB" w14:textId="0561F2F2" w:rsidR="000F1A31" w:rsidRPr="00F50272" w:rsidRDefault="000F1A31" w:rsidP="000F1A31">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Сельхозтехника (водоз. №4)</w:t>
            </w:r>
          </w:p>
        </w:tc>
        <w:tc>
          <w:tcPr>
            <w:tcW w:w="1816" w:type="dxa"/>
            <w:shd w:val="clear" w:color="auto" w:fill="auto"/>
            <w:noWrap/>
            <w:vAlign w:val="center"/>
          </w:tcPr>
          <w:p w14:paraId="37DC6A01" w14:textId="0C5A507B"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1DDB7BC3"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18C4B098" w14:textId="77777777" w:rsidTr="007A1D02">
        <w:trPr>
          <w:trHeight w:val="64"/>
          <w:jc w:val="center"/>
        </w:trPr>
        <w:tc>
          <w:tcPr>
            <w:tcW w:w="1848" w:type="dxa"/>
            <w:vMerge/>
            <w:vAlign w:val="center"/>
          </w:tcPr>
          <w:p w14:paraId="6C8ABC5B"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2168D88F"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B632" w14:textId="19B1D5B4" w:rsidR="000F1A31" w:rsidRPr="00F50272" w:rsidRDefault="000F1A31" w:rsidP="000F1A31">
            <w:pPr>
              <w:spacing w:after="0" w:line="240" w:lineRule="auto"/>
              <w:rPr>
                <w:color w:val="000000"/>
                <w:sz w:val="20"/>
                <w:szCs w:val="20"/>
                <w:lang w:eastAsia="ru-RU"/>
              </w:rPr>
            </w:pPr>
            <w:r w:rsidRPr="00890BE1">
              <w:rPr>
                <w:bCs/>
                <w:color w:val="000000"/>
                <w:sz w:val="20"/>
                <w:szCs w:val="20"/>
              </w:rPr>
              <w:t>башня Давыдчи</w:t>
            </w:r>
          </w:p>
        </w:tc>
        <w:tc>
          <w:tcPr>
            <w:tcW w:w="1816" w:type="dxa"/>
            <w:shd w:val="clear" w:color="auto" w:fill="auto"/>
            <w:noWrap/>
            <w:vAlign w:val="center"/>
          </w:tcPr>
          <w:p w14:paraId="56828A9B" w14:textId="7FCE2A5D" w:rsidR="000F1A31" w:rsidRPr="00F50272" w:rsidRDefault="000F1A31" w:rsidP="000F1A31">
            <w:pPr>
              <w:spacing w:after="0" w:line="240" w:lineRule="auto"/>
              <w:rPr>
                <w:color w:val="000000"/>
                <w:sz w:val="20"/>
                <w:szCs w:val="20"/>
                <w:lang w:eastAsia="ru-RU"/>
              </w:rPr>
            </w:pPr>
            <w:r>
              <w:rPr>
                <w:color w:val="000000"/>
                <w:sz w:val="20"/>
                <w:szCs w:val="20"/>
                <w:lang w:eastAsia="ru-RU"/>
              </w:rPr>
              <w:t>д. Давыдчи</w:t>
            </w:r>
          </w:p>
        </w:tc>
        <w:tc>
          <w:tcPr>
            <w:tcW w:w="1943" w:type="dxa"/>
            <w:vMerge/>
          </w:tcPr>
          <w:p w14:paraId="690C5278"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088C653D" w14:textId="77777777" w:rsidTr="007A1D02">
        <w:trPr>
          <w:trHeight w:val="64"/>
          <w:jc w:val="center"/>
        </w:trPr>
        <w:tc>
          <w:tcPr>
            <w:tcW w:w="1848" w:type="dxa"/>
            <w:vMerge/>
            <w:vAlign w:val="center"/>
          </w:tcPr>
          <w:p w14:paraId="4EB555FB"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1DB05FAB"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2E2AA" w14:textId="56601F2C" w:rsidR="000F1A31" w:rsidRPr="00F50272" w:rsidRDefault="000F1A31" w:rsidP="000F1A31">
            <w:pPr>
              <w:spacing w:after="0" w:line="240" w:lineRule="auto"/>
              <w:rPr>
                <w:color w:val="000000"/>
                <w:sz w:val="20"/>
                <w:szCs w:val="20"/>
                <w:lang w:eastAsia="ru-RU"/>
              </w:rPr>
            </w:pPr>
            <w:r w:rsidRPr="00890BE1">
              <w:rPr>
                <w:bCs/>
                <w:color w:val="000000"/>
                <w:sz w:val="20"/>
                <w:szCs w:val="20"/>
              </w:rPr>
              <w:t xml:space="preserve">башня </w:t>
            </w:r>
            <w:r>
              <w:rPr>
                <w:bCs/>
                <w:color w:val="000000"/>
                <w:sz w:val="20"/>
                <w:szCs w:val="20"/>
              </w:rPr>
              <w:t xml:space="preserve">пгт. </w:t>
            </w:r>
            <w:r w:rsidRPr="00890BE1">
              <w:rPr>
                <w:bCs/>
                <w:color w:val="000000"/>
                <w:sz w:val="20"/>
                <w:szCs w:val="20"/>
              </w:rPr>
              <w:t>Дубровка 3МКР</w:t>
            </w:r>
          </w:p>
        </w:tc>
        <w:tc>
          <w:tcPr>
            <w:tcW w:w="1816" w:type="dxa"/>
            <w:shd w:val="clear" w:color="auto" w:fill="auto"/>
            <w:noWrap/>
            <w:vAlign w:val="center"/>
          </w:tcPr>
          <w:p w14:paraId="10CE4870" w14:textId="233C2E05"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54BD9866"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6618838F" w14:textId="77777777" w:rsidTr="007A1D02">
        <w:trPr>
          <w:trHeight w:val="64"/>
          <w:jc w:val="center"/>
        </w:trPr>
        <w:tc>
          <w:tcPr>
            <w:tcW w:w="1848" w:type="dxa"/>
            <w:vMerge/>
            <w:vAlign w:val="center"/>
          </w:tcPr>
          <w:p w14:paraId="63A1C6FE"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505BF363"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F321" w14:textId="4098D172" w:rsidR="000F1A31" w:rsidRPr="00F50272" w:rsidRDefault="000F1A31" w:rsidP="000F1A31">
            <w:pPr>
              <w:spacing w:after="0" w:line="240" w:lineRule="auto"/>
              <w:rPr>
                <w:color w:val="000000"/>
                <w:sz w:val="20"/>
                <w:szCs w:val="20"/>
                <w:lang w:eastAsia="ru-RU"/>
              </w:rPr>
            </w:pPr>
            <w:r w:rsidRPr="00890BE1">
              <w:rPr>
                <w:bCs/>
                <w:color w:val="000000"/>
                <w:sz w:val="20"/>
                <w:szCs w:val="20"/>
              </w:rPr>
              <w:t xml:space="preserve">башня </w:t>
            </w:r>
            <w:r>
              <w:rPr>
                <w:bCs/>
                <w:color w:val="000000"/>
                <w:sz w:val="20"/>
                <w:szCs w:val="20"/>
              </w:rPr>
              <w:t xml:space="preserve">д. </w:t>
            </w:r>
            <w:r w:rsidRPr="00890BE1">
              <w:rPr>
                <w:bCs/>
                <w:color w:val="000000"/>
                <w:sz w:val="20"/>
                <w:szCs w:val="20"/>
              </w:rPr>
              <w:t>Немерь</w:t>
            </w:r>
            <w:r>
              <w:rPr>
                <w:bCs/>
                <w:color w:val="000000"/>
                <w:sz w:val="20"/>
                <w:szCs w:val="20"/>
              </w:rPr>
              <w:t xml:space="preserve"> </w:t>
            </w:r>
            <w:r w:rsidRPr="00FB5D23">
              <w:rPr>
                <w:bCs/>
                <w:color w:val="000000"/>
                <w:sz w:val="20"/>
                <w:szCs w:val="20"/>
              </w:rPr>
              <w:t>(в районе ул. Чекалинская)</w:t>
            </w:r>
          </w:p>
        </w:tc>
        <w:tc>
          <w:tcPr>
            <w:tcW w:w="1816" w:type="dxa"/>
            <w:shd w:val="clear" w:color="auto" w:fill="auto"/>
            <w:noWrap/>
            <w:vAlign w:val="center"/>
          </w:tcPr>
          <w:p w14:paraId="574034D8" w14:textId="56BE2F96" w:rsidR="000F1A31" w:rsidRPr="00F50272" w:rsidRDefault="000F1A31" w:rsidP="000F1A31">
            <w:pPr>
              <w:spacing w:after="0" w:line="240" w:lineRule="auto"/>
              <w:rPr>
                <w:color w:val="000000"/>
                <w:sz w:val="20"/>
                <w:szCs w:val="20"/>
                <w:lang w:eastAsia="ru-RU"/>
              </w:rPr>
            </w:pPr>
            <w:r>
              <w:rPr>
                <w:color w:val="000000"/>
                <w:sz w:val="20"/>
                <w:szCs w:val="20"/>
                <w:lang w:eastAsia="ru-RU"/>
              </w:rPr>
              <w:t>д. Немерь</w:t>
            </w:r>
          </w:p>
        </w:tc>
        <w:tc>
          <w:tcPr>
            <w:tcW w:w="1943" w:type="dxa"/>
            <w:vMerge/>
          </w:tcPr>
          <w:p w14:paraId="5538260C"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1C9F8A34" w14:textId="77777777" w:rsidTr="007A1D02">
        <w:trPr>
          <w:trHeight w:val="64"/>
          <w:jc w:val="center"/>
        </w:trPr>
        <w:tc>
          <w:tcPr>
            <w:tcW w:w="1848" w:type="dxa"/>
            <w:vMerge/>
            <w:vAlign w:val="center"/>
          </w:tcPr>
          <w:p w14:paraId="460B149E"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3222D07C"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4EBC7" w14:textId="41A7E2EC" w:rsidR="000F1A31" w:rsidRPr="00F50272" w:rsidRDefault="000F1A31" w:rsidP="000F1A31">
            <w:pPr>
              <w:spacing w:after="0" w:line="240" w:lineRule="auto"/>
              <w:rPr>
                <w:color w:val="000000"/>
                <w:sz w:val="20"/>
                <w:szCs w:val="20"/>
                <w:lang w:eastAsia="ru-RU"/>
              </w:rPr>
            </w:pPr>
            <w:r w:rsidRPr="00890BE1">
              <w:rPr>
                <w:bCs/>
                <w:color w:val="000000"/>
                <w:sz w:val="20"/>
                <w:szCs w:val="20"/>
              </w:rPr>
              <w:t>башня п. Потрясовка</w:t>
            </w:r>
          </w:p>
        </w:tc>
        <w:tc>
          <w:tcPr>
            <w:tcW w:w="1816" w:type="dxa"/>
            <w:shd w:val="clear" w:color="auto" w:fill="auto"/>
            <w:noWrap/>
            <w:vAlign w:val="center"/>
          </w:tcPr>
          <w:p w14:paraId="5DF61D1D" w14:textId="5934690E"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 Потрясовка</w:t>
            </w:r>
          </w:p>
        </w:tc>
        <w:tc>
          <w:tcPr>
            <w:tcW w:w="1943" w:type="dxa"/>
            <w:vMerge/>
          </w:tcPr>
          <w:p w14:paraId="45C7CA0F"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115F377B" w14:textId="77777777" w:rsidTr="007A1D02">
        <w:trPr>
          <w:trHeight w:val="64"/>
          <w:jc w:val="center"/>
        </w:trPr>
        <w:tc>
          <w:tcPr>
            <w:tcW w:w="1848" w:type="dxa"/>
            <w:vMerge/>
            <w:vAlign w:val="center"/>
          </w:tcPr>
          <w:p w14:paraId="400E977C"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0AD64F6F"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1191" w14:textId="60B94FC6" w:rsidR="000F1A31" w:rsidRPr="00F50272" w:rsidRDefault="000F1A31" w:rsidP="000F1A31">
            <w:pPr>
              <w:spacing w:after="0" w:line="240" w:lineRule="auto"/>
              <w:rPr>
                <w:color w:val="000000"/>
                <w:sz w:val="20"/>
                <w:szCs w:val="20"/>
                <w:lang w:eastAsia="ru-RU"/>
              </w:rPr>
            </w:pPr>
            <w:r w:rsidRPr="00890BE1">
              <w:rPr>
                <w:bCs/>
                <w:color w:val="000000"/>
                <w:sz w:val="20"/>
                <w:szCs w:val="20"/>
              </w:rPr>
              <w:t>башня ул. Ольховая (</w:t>
            </w:r>
            <w:r>
              <w:rPr>
                <w:bCs/>
                <w:color w:val="000000"/>
                <w:sz w:val="20"/>
                <w:szCs w:val="20"/>
              </w:rPr>
              <w:t xml:space="preserve">п. </w:t>
            </w:r>
            <w:r w:rsidRPr="00890BE1">
              <w:rPr>
                <w:bCs/>
                <w:color w:val="000000"/>
                <w:sz w:val="20"/>
                <w:szCs w:val="20"/>
              </w:rPr>
              <w:t>Новый Свет)</w:t>
            </w:r>
          </w:p>
        </w:tc>
        <w:tc>
          <w:tcPr>
            <w:tcW w:w="1816" w:type="dxa"/>
            <w:shd w:val="clear" w:color="auto" w:fill="auto"/>
            <w:noWrap/>
            <w:vAlign w:val="center"/>
          </w:tcPr>
          <w:p w14:paraId="7C58C303" w14:textId="4AAF1693" w:rsidR="000F1A31" w:rsidRPr="00F50272" w:rsidRDefault="000F1A31" w:rsidP="000F1A31">
            <w:pPr>
              <w:spacing w:after="0" w:line="240" w:lineRule="auto"/>
              <w:rPr>
                <w:color w:val="000000"/>
                <w:sz w:val="20"/>
                <w:szCs w:val="20"/>
                <w:lang w:eastAsia="ru-RU"/>
              </w:rPr>
            </w:pPr>
            <w:r w:rsidRPr="00B46DC1">
              <w:rPr>
                <w:color w:val="000000"/>
                <w:sz w:val="20"/>
                <w:szCs w:val="20"/>
                <w:lang w:eastAsia="ru-RU"/>
              </w:rPr>
              <w:t>п. Новый Свет</w:t>
            </w:r>
          </w:p>
        </w:tc>
        <w:tc>
          <w:tcPr>
            <w:tcW w:w="1943" w:type="dxa"/>
            <w:vMerge/>
          </w:tcPr>
          <w:p w14:paraId="743E3409"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20E43670" w14:textId="77777777" w:rsidTr="007A1D02">
        <w:trPr>
          <w:trHeight w:val="300"/>
          <w:jc w:val="center"/>
        </w:trPr>
        <w:tc>
          <w:tcPr>
            <w:tcW w:w="1848" w:type="dxa"/>
            <w:vMerge/>
            <w:vAlign w:val="center"/>
          </w:tcPr>
          <w:p w14:paraId="5FAEC2AC"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4E6F2BC8"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F75B2" w14:textId="4036492E" w:rsidR="000F1A31" w:rsidRPr="00F50272" w:rsidRDefault="000F1A31" w:rsidP="000F1A31">
            <w:pPr>
              <w:spacing w:after="0" w:line="240" w:lineRule="auto"/>
              <w:rPr>
                <w:color w:val="000000"/>
                <w:sz w:val="20"/>
                <w:szCs w:val="20"/>
                <w:lang w:eastAsia="ru-RU"/>
              </w:rPr>
            </w:pPr>
            <w:r w:rsidRPr="00890BE1">
              <w:rPr>
                <w:bCs/>
                <w:color w:val="000000"/>
                <w:sz w:val="20"/>
                <w:szCs w:val="20"/>
              </w:rPr>
              <w:t>башня (микрорайон №1) №12 (</w:t>
            </w:r>
            <w:r>
              <w:rPr>
                <w:bCs/>
                <w:color w:val="000000"/>
                <w:sz w:val="20"/>
                <w:szCs w:val="20"/>
              </w:rPr>
              <w:t xml:space="preserve">п. </w:t>
            </w:r>
            <w:r w:rsidRPr="00890BE1">
              <w:rPr>
                <w:bCs/>
                <w:color w:val="000000"/>
                <w:sz w:val="20"/>
                <w:szCs w:val="20"/>
              </w:rPr>
              <w:t>Липовка)</w:t>
            </w:r>
          </w:p>
        </w:tc>
        <w:tc>
          <w:tcPr>
            <w:tcW w:w="1816" w:type="dxa"/>
            <w:shd w:val="clear" w:color="auto" w:fill="auto"/>
            <w:noWrap/>
            <w:vAlign w:val="center"/>
          </w:tcPr>
          <w:p w14:paraId="1282DF92" w14:textId="3A01F319" w:rsidR="000F1A31" w:rsidRPr="00F50272" w:rsidRDefault="000F1A31" w:rsidP="000F1A31">
            <w:pPr>
              <w:spacing w:after="0" w:line="240" w:lineRule="auto"/>
              <w:rPr>
                <w:color w:val="000000"/>
                <w:sz w:val="20"/>
                <w:szCs w:val="20"/>
                <w:lang w:eastAsia="ru-RU"/>
              </w:rPr>
            </w:pPr>
            <w:r w:rsidRPr="00B46DC1">
              <w:rPr>
                <w:color w:val="000000"/>
                <w:sz w:val="20"/>
                <w:szCs w:val="20"/>
                <w:lang w:eastAsia="ru-RU"/>
              </w:rPr>
              <w:t xml:space="preserve">п. </w:t>
            </w:r>
            <w:r>
              <w:rPr>
                <w:color w:val="000000"/>
                <w:sz w:val="20"/>
                <w:szCs w:val="20"/>
                <w:lang w:eastAsia="ru-RU"/>
              </w:rPr>
              <w:t>Липовка</w:t>
            </w:r>
          </w:p>
        </w:tc>
        <w:tc>
          <w:tcPr>
            <w:tcW w:w="1943" w:type="dxa"/>
            <w:vMerge/>
          </w:tcPr>
          <w:p w14:paraId="41C79677"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714DB422" w14:textId="77777777" w:rsidTr="007A1D02">
        <w:trPr>
          <w:trHeight w:val="300"/>
          <w:jc w:val="center"/>
        </w:trPr>
        <w:tc>
          <w:tcPr>
            <w:tcW w:w="1848" w:type="dxa"/>
            <w:vMerge/>
            <w:vAlign w:val="center"/>
          </w:tcPr>
          <w:p w14:paraId="270E24F4"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64AC7350"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0B9A0" w14:textId="7DA232EA" w:rsidR="000F1A31" w:rsidRPr="00F50272" w:rsidRDefault="000F1A31" w:rsidP="000F1A31">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Драгунского (водоз..№2)</w:t>
            </w:r>
          </w:p>
        </w:tc>
        <w:tc>
          <w:tcPr>
            <w:tcW w:w="1816" w:type="dxa"/>
            <w:shd w:val="clear" w:color="auto" w:fill="auto"/>
            <w:noWrap/>
            <w:vAlign w:val="center"/>
          </w:tcPr>
          <w:p w14:paraId="506E08BD" w14:textId="77D7DCEC"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28521DCB"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7CB8FE67" w14:textId="77777777" w:rsidTr="007A1D02">
        <w:trPr>
          <w:trHeight w:val="64"/>
          <w:jc w:val="center"/>
        </w:trPr>
        <w:tc>
          <w:tcPr>
            <w:tcW w:w="1848" w:type="dxa"/>
            <w:vMerge/>
            <w:vAlign w:val="center"/>
          </w:tcPr>
          <w:p w14:paraId="3CB04F54"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52E02D2B"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BAC9" w14:textId="5288269B" w:rsidR="000F1A31" w:rsidRPr="00F50272" w:rsidRDefault="000F1A31" w:rsidP="000F1A31">
            <w:pPr>
              <w:spacing w:after="0" w:line="240" w:lineRule="auto"/>
              <w:rPr>
                <w:color w:val="000000"/>
                <w:sz w:val="20"/>
                <w:szCs w:val="20"/>
                <w:lang w:eastAsia="ru-RU"/>
              </w:rPr>
            </w:pPr>
            <w:r w:rsidRPr="00890BE1">
              <w:rPr>
                <w:bCs/>
                <w:color w:val="000000"/>
                <w:sz w:val="20"/>
                <w:szCs w:val="20"/>
              </w:rPr>
              <w:t xml:space="preserve">башня </w:t>
            </w:r>
            <w:r>
              <w:rPr>
                <w:bCs/>
                <w:color w:val="000000"/>
                <w:sz w:val="20"/>
                <w:szCs w:val="20"/>
              </w:rPr>
              <w:t xml:space="preserve">пгт. </w:t>
            </w:r>
            <w:r w:rsidRPr="00890BE1">
              <w:rPr>
                <w:bCs/>
                <w:color w:val="000000"/>
                <w:sz w:val="20"/>
                <w:szCs w:val="20"/>
              </w:rPr>
              <w:t>Дубровка (Микрорайон №1) водоз. №1</w:t>
            </w:r>
          </w:p>
        </w:tc>
        <w:tc>
          <w:tcPr>
            <w:tcW w:w="1816" w:type="dxa"/>
            <w:shd w:val="clear" w:color="auto" w:fill="auto"/>
            <w:noWrap/>
            <w:vAlign w:val="center"/>
          </w:tcPr>
          <w:p w14:paraId="77D7ADFF" w14:textId="2F433795"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283B0EF1"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456352D5" w14:textId="77777777" w:rsidTr="007A1D02">
        <w:trPr>
          <w:trHeight w:val="300"/>
          <w:jc w:val="center"/>
        </w:trPr>
        <w:tc>
          <w:tcPr>
            <w:tcW w:w="1848" w:type="dxa"/>
            <w:vMerge/>
            <w:vAlign w:val="center"/>
          </w:tcPr>
          <w:p w14:paraId="41B27C8F"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776158F5"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E9521" w14:textId="4C3DDBDA" w:rsidR="000F1A31" w:rsidRPr="00F50272" w:rsidRDefault="000F1A31" w:rsidP="000F1A31">
            <w:pPr>
              <w:spacing w:after="0" w:line="240" w:lineRule="auto"/>
              <w:rPr>
                <w:color w:val="000000"/>
                <w:sz w:val="20"/>
                <w:szCs w:val="20"/>
                <w:lang w:eastAsia="ru-RU"/>
              </w:rPr>
            </w:pPr>
            <w:r w:rsidRPr="00890BE1">
              <w:rPr>
                <w:bCs/>
                <w:color w:val="000000"/>
                <w:sz w:val="20"/>
                <w:szCs w:val="20"/>
              </w:rPr>
              <w:t>д. Немерь</w:t>
            </w:r>
            <w:r>
              <w:rPr>
                <w:bCs/>
                <w:color w:val="000000"/>
                <w:sz w:val="20"/>
                <w:szCs w:val="20"/>
              </w:rPr>
              <w:t xml:space="preserve">, в районе ул. Садовая </w:t>
            </w:r>
            <w:r w:rsidRPr="00890BE1">
              <w:rPr>
                <w:bCs/>
                <w:color w:val="000000"/>
                <w:sz w:val="20"/>
                <w:szCs w:val="20"/>
              </w:rPr>
              <w:t>(скв. №11)</w:t>
            </w:r>
          </w:p>
        </w:tc>
        <w:tc>
          <w:tcPr>
            <w:tcW w:w="1816" w:type="dxa"/>
            <w:shd w:val="clear" w:color="auto" w:fill="auto"/>
            <w:noWrap/>
            <w:vAlign w:val="center"/>
          </w:tcPr>
          <w:p w14:paraId="1ACC0302" w14:textId="40B80DB2"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д. Немерь</w:t>
            </w:r>
          </w:p>
        </w:tc>
        <w:tc>
          <w:tcPr>
            <w:tcW w:w="1943" w:type="dxa"/>
            <w:vMerge/>
          </w:tcPr>
          <w:p w14:paraId="1F9C2C7C" w14:textId="77777777" w:rsidR="000F1A31" w:rsidRPr="00F50272" w:rsidRDefault="000F1A31" w:rsidP="000F1A31">
            <w:pPr>
              <w:spacing w:after="0" w:line="240" w:lineRule="auto"/>
              <w:jc w:val="center"/>
              <w:rPr>
                <w:color w:val="000000"/>
                <w:sz w:val="20"/>
                <w:szCs w:val="20"/>
                <w:lang w:eastAsia="ru-RU"/>
              </w:rPr>
            </w:pPr>
          </w:p>
        </w:tc>
      </w:tr>
      <w:tr w:rsidR="000F1A31" w:rsidRPr="00F50272" w14:paraId="05ECBABC" w14:textId="77777777" w:rsidTr="007A1D02">
        <w:trPr>
          <w:trHeight w:val="64"/>
          <w:jc w:val="center"/>
        </w:trPr>
        <w:tc>
          <w:tcPr>
            <w:tcW w:w="1848" w:type="dxa"/>
            <w:vMerge/>
            <w:vAlign w:val="center"/>
          </w:tcPr>
          <w:p w14:paraId="5A417E8D" w14:textId="77777777" w:rsidR="000F1A31" w:rsidRPr="00F50272" w:rsidRDefault="000F1A31" w:rsidP="000F1A31">
            <w:pPr>
              <w:spacing w:after="0" w:line="240" w:lineRule="auto"/>
              <w:rPr>
                <w:color w:val="000000"/>
                <w:sz w:val="20"/>
                <w:szCs w:val="20"/>
                <w:lang w:eastAsia="ru-RU"/>
              </w:rPr>
            </w:pPr>
          </w:p>
        </w:tc>
        <w:tc>
          <w:tcPr>
            <w:tcW w:w="1833" w:type="dxa"/>
            <w:vMerge/>
            <w:vAlign w:val="center"/>
          </w:tcPr>
          <w:p w14:paraId="1DA0CACE" w14:textId="77777777" w:rsidR="000F1A31" w:rsidRPr="00F50272" w:rsidRDefault="000F1A31" w:rsidP="000F1A31">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103AC" w14:textId="7C282856" w:rsidR="000F1A31" w:rsidRPr="00F50272" w:rsidRDefault="000F1A31" w:rsidP="000F1A31">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АЗС</w:t>
            </w:r>
          </w:p>
        </w:tc>
        <w:tc>
          <w:tcPr>
            <w:tcW w:w="1816" w:type="dxa"/>
            <w:shd w:val="clear" w:color="auto" w:fill="auto"/>
            <w:noWrap/>
            <w:vAlign w:val="center"/>
          </w:tcPr>
          <w:p w14:paraId="2246B83A" w14:textId="6FF232D6" w:rsidR="000F1A31" w:rsidRPr="00F50272" w:rsidRDefault="000F1A31" w:rsidP="000F1A31">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0E163B47" w14:textId="77777777" w:rsidR="000F1A31" w:rsidRPr="00F50272" w:rsidRDefault="000F1A31" w:rsidP="000F1A31">
            <w:pPr>
              <w:spacing w:after="0" w:line="240" w:lineRule="auto"/>
              <w:jc w:val="center"/>
              <w:rPr>
                <w:color w:val="000000"/>
                <w:sz w:val="20"/>
                <w:szCs w:val="20"/>
                <w:lang w:eastAsia="ru-RU"/>
              </w:rPr>
            </w:pPr>
          </w:p>
        </w:tc>
      </w:tr>
    </w:tbl>
    <w:p w14:paraId="02FAB2B3" w14:textId="77777777" w:rsidR="00A04018" w:rsidRPr="00F528F1" w:rsidRDefault="00A04018" w:rsidP="00F528F1">
      <w:pPr>
        <w:spacing w:after="0"/>
        <w:ind w:firstLine="709"/>
        <w:jc w:val="both"/>
        <w:rPr>
          <w:sz w:val="24"/>
          <w:szCs w:val="24"/>
        </w:rPr>
      </w:pPr>
    </w:p>
    <w:p w14:paraId="5E724527" w14:textId="261E041C" w:rsidR="008E2BD3" w:rsidRDefault="008E2BD3" w:rsidP="00F528F1">
      <w:pPr>
        <w:tabs>
          <w:tab w:val="left" w:pos="907"/>
        </w:tabs>
        <w:rPr>
          <w:sz w:val="24"/>
          <w:szCs w:val="24"/>
        </w:rPr>
      </w:pPr>
    </w:p>
    <w:p w14:paraId="4EA3A1D6" w14:textId="77777777" w:rsidR="00D55964" w:rsidRPr="00F528F1" w:rsidRDefault="00D55964" w:rsidP="00F528F1">
      <w:pPr>
        <w:tabs>
          <w:tab w:val="left" w:pos="907"/>
        </w:tabs>
        <w:rPr>
          <w:sz w:val="24"/>
          <w:szCs w:val="24"/>
        </w:rPr>
        <w:sectPr w:rsidR="00D55964" w:rsidRPr="00F528F1" w:rsidSect="009316E5">
          <w:pgSz w:w="11906" w:h="16838"/>
          <w:pgMar w:top="1418" w:right="851" w:bottom="851" w:left="1134" w:header="426" w:footer="708" w:gutter="0"/>
          <w:cols w:space="708"/>
          <w:docGrid w:linePitch="360"/>
        </w:sectPr>
      </w:pPr>
    </w:p>
    <w:p w14:paraId="2D3AC2AA" w14:textId="16CDAF9F" w:rsidR="00FB1C9B" w:rsidRPr="00F528F1" w:rsidRDefault="00B20108" w:rsidP="0087333C">
      <w:pPr>
        <w:pStyle w:val="2"/>
        <w:numPr>
          <w:ilvl w:val="0"/>
          <w:numId w:val="13"/>
        </w:numPr>
      </w:pPr>
      <w:bookmarkStart w:id="67" w:name="_Toc206111625"/>
      <w:r w:rsidRPr="00F528F1">
        <w:lastRenderedPageBreak/>
        <w:t>Направления развития централизованных систем водоснабжения</w:t>
      </w:r>
      <w:r w:rsidR="00F528F1" w:rsidRPr="00F528F1">
        <w:t>.</w:t>
      </w:r>
      <w:bookmarkEnd w:id="67"/>
      <w:r w:rsidRPr="00F528F1">
        <w:t xml:space="preserve"> </w:t>
      </w:r>
    </w:p>
    <w:p w14:paraId="424ABEE9" w14:textId="77777777" w:rsidR="0094740E" w:rsidRPr="00F528F1" w:rsidRDefault="0094740E" w:rsidP="00B10B47">
      <w:pPr>
        <w:keepNext/>
        <w:keepLines/>
        <w:tabs>
          <w:tab w:val="left" w:pos="1276"/>
        </w:tabs>
        <w:spacing w:before="120" w:after="0"/>
        <w:ind w:firstLine="709"/>
        <w:jc w:val="both"/>
        <w:outlineLvl w:val="2"/>
        <w:rPr>
          <w:b/>
          <w:bCs/>
          <w:vanish/>
          <w:sz w:val="24"/>
          <w:szCs w:val="24"/>
        </w:rPr>
      </w:pPr>
      <w:bookmarkStart w:id="68" w:name="_Toc46484797"/>
      <w:bookmarkStart w:id="69" w:name="_Toc391571129"/>
      <w:bookmarkStart w:id="70" w:name="_Toc20315604"/>
      <w:bookmarkEnd w:id="68"/>
    </w:p>
    <w:p w14:paraId="376414BF" w14:textId="32E33284" w:rsidR="00B20108" w:rsidRPr="00F528F1" w:rsidRDefault="00B20108" w:rsidP="002A22AA">
      <w:pPr>
        <w:pStyle w:val="3"/>
        <w:numPr>
          <w:ilvl w:val="1"/>
          <w:numId w:val="13"/>
        </w:numPr>
        <w:rPr>
          <w:lang w:eastAsia="ru-RU"/>
        </w:rPr>
      </w:pPr>
      <w:bookmarkStart w:id="71" w:name="_Toc206111626"/>
      <w:bookmarkEnd w:id="69"/>
      <w:bookmarkEnd w:id="70"/>
      <w:r w:rsidRPr="00F528F1">
        <w:t>основные направления, принципы, задачи и плановые значения показателей развития централизованных систем водоснабжения</w:t>
      </w:r>
      <w:bookmarkEnd w:id="71"/>
      <w:r w:rsidR="00F63B19">
        <w:t>.</w:t>
      </w:r>
    </w:p>
    <w:p w14:paraId="0B2F62AE" w14:textId="3DFBE418" w:rsidR="005320DA" w:rsidRDefault="000303C3" w:rsidP="000D7490">
      <w:pPr>
        <w:pStyle w:val="23"/>
        <w:spacing w:after="0" w:line="276" w:lineRule="auto"/>
        <w:ind w:firstLine="567"/>
        <w:rPr>
          <w:szCs w:val="24"/>
        </w:rPr>
      </w:pPr>
      <w:r>
        <w:t xml:space="preserve">В рамках </w:t>
      </w:r>
      <w:r w:rsidRPr="000303C3">
        <w:t>Государственн</w:t>
      </w:r>
      <w:r>
        <w:t>ой</w:t>
      </w:r>
      <w:r w:rsidRPr="000303C3">
        <w:t xml:space="preserve"> программ</w:t>
      </w:r>
      <w:r>
        <w:t>ы</w:t>
      </w:r>
      <w:r w:rsidRPr="000303C3">
        <w:t xml:space="preserve"> Брянской области «Развитие топливно-энергетического комплекса и жилищно-коммунального хозяйства Брянской области»</w:t>
      </w:r>
      <w:r>
        <w:t xml:space="preserve"> и «</w:t>
      </w:r>
      <w:r w:rsidRPr="000303C3">
        <w:t>О внесении изменений в государственную программу «Развитие топливно-энергетического комплекса и жилищно-коммунального хозяйства Брянской области» Постановление Правительства Брянской области от 8 апреля 2024 г. № 143-п.</w:t>
      </w:r>
      <w:r>
        <w:t>,</w:t>
      </w:r>
      <w:r w:rsidR="00B20108" w:rsidRPr="00F528F1">
        <w:t xml:space="preserve"> </w:t>
      </w:r>
      <w:r>
        <w:rPr>
          <w:szCs w:val="24"/>
        </w:rPr>
        <w:t>н</w:t>
      </w:r>
      <w:r w:rsidR="005320DA">
        <w:rPr>
          <w:szCs w:val="24"/>
        </w:rPr>
        <w:t xml:space="preserve">а территории </w:t>
      </w:r>
      <w:r w:rsidR="006827F2">
        <w:rPr>
          <w:szCs w:val="24"/>
        </w:rPr>
        <w:t xml:space="preserve">МО «Дубровское городское поселение» </w:t>
      </w:r>
      <w:r w:rsidR="006F6AA1" w:rsidRPr="006F6AA1">
        <w:rPr>
          <w:szCs w:val="24"/>
        </w:rPr>
        <w:t xml:space="preserve">уже не первый год успешно и активно осуществляется реализация федерального проекта «Чистая вода». Силами МУП </w:t>
      </w:r>
      <w:r w:rsidR="00FF200B">
        <w:rPr>
          <w:szCs w:val="24"/>
        </w:rPr>
        <w:t xml:space="preserve">«Водоканал Дубровский» </w:t>
      </w:r>
      <w:r w:rsidR="005320DA">
        <w:rPr>
          <w:szCs w:val="24"/>
        </w:rPr>
        <w:t>проведены в период 2023-2024 год следующие мероприятия:</w:t>
      </w:r>
    </w:p>
    <w:p w14:paraId="4CBA66C5" w14:textId="5EFE581C" w:rsidR="005320DA" w:rsidRPr="005320DA" w:rsidRDefault="00FF200B" w:rsidP="000D7490">
      <w:pPr>
        <w:pStyle w:val="23"/>
        <w:spacing w:after="0"/>
        <w:ind w:firstLine="567"/>
        <w:rPr>
          <w:szCs w:val="24"/>
        </w:rPr>
      </w:pPr>
      <w:r>
        <w:rPr>
          <w:szCs w:val="24"/>
        </w:rPr>
        <w:t>1</w:t>
      </w:r>
      <w:r w:rsidR="005320DA" w:rsidRPr="005320DA">
        <w:rPr>
          <w:szCs w:val="24"/>
        </w:rPr>
        <w:t>) Проведение мероприятий по ремонту зон санитарной охраны 1-го пояса</w:t>
      </w:r>
    </w:p>
    <w:p w14:paraId="26057ECA" w14:textId="76E0AFFF" w:rsidR="005320DA" w:rsidRPr="005320DA" w:rsidRDefault="00FF200B" w:rsidP="000D7490">
      <w:pPr>
        <w:pStyle w:val="23"/>
        <w:spacing w:after="0"/>
        <w:ind w:firstLine="567"/>
        <w:rPr>
          <w:szCs w:val="24"/>
        </w:rPr>
      </w:pPr>
      <w:r>
        <w:rPr>
          <w:szCs w:val="24"/>
        </w:rPr>
        <w:t>2</w:t>
      </w:r>
      <w:r w:rsidR="005320DA" w:rsidRPr="005320DA">
        <w:rPr>
          <w:szCs w:val="24"/>
        </w:rPr>
        <w:t>) Проведение мероприятий по промывке и дезинфекции резервуаров и водоемов</w:t>
      </w:r>
    </w:p>
    <w:p w14:paraId="3BDDE273" w14:textId="4F2543E6" w:rsidR="005320DA" w:rsidRPr="005320DA" w:rsidRDefault="00FF200B" w:rsidP="000D7490">
      <w:pPr>
        <w:pStyle w:val="23"/>
        <w:spacing w:after="0"/>
        <w:ind w:firstLine="567"/>
        <w:rPr>
          <w:szCs w:val="24"/>
        </w:rPr>
      </w:pPr>
      <w:r>
        <w:rPr>
          <w:szCs w:val="24"/>
        </w:rPr>
        <w:t>3</w:t>
      </w:r>
      <w:r w:rsidR="005320DA" w:rsidRPr="005320DA">
        <w:rPr>
          <w:szCs w:val="24"/>
        </w:rPr>
        <w:t>) Проведение контроля качества питьевой воды согласно графиков</w:t>
      </w:r>
    </w:p>
    <w:p w14:paraId="6D608EC2" w14:textId="40C165B1" w:rsidR="005320DA" w:rsidRDefault="00FF200B" w:rsidP="000D7490">
      <w:pPr>
        <w:pStyle w:val="23"/>
        <w:spacing w:after="0" w:line="276" w:lineRule="auto"/>
        <w:ind w:firstLine="567"/>
        <w:rPr>
          <w:szCs w:val="24"/>
        </w:rPr>
      </w:pPr>
      <w:r>
        <w:rPr>
          <w:szCs w:val="24"/>
        </w:rPr>
        <w:t>4</w:t>
      </w:r>
      <w:r w:rsidR="005320DA" w:rsidRPr="005320DA">
        <w:rPr>
          <w:szCs w:val="24"/>
        </w:rPr>
        <w:t>) Проведение планово-предупредительных мероприятий</w:t>
      </w:r>
    </w:p>
    <w:p w14:paraId="4ECC7531" w14:textId="6B9A705D" w:rsidR="006F6AA1" w:rsidRDefault="006F6AA1" w:rsidP="000D7490">
      <w:pPr>
        <w:pStyle w:val="23"/>
        <w:spacing w:after="0" w:line="276" w:lineRule="auto"/>
        <w:ind w:firstLine="567"/>
        <w:rPr>
          <w:szCs w:val="24"/>
        </w:rPr>
      </w:pPr>
      <w:r w:rsidRPr="006F6AA1">
        <w:rPr>
          <w:szCs w:val="24"/>
        </w:rPr>
        <w:t xml:space="preserve">Денежные средства на эти цели были выделены из разных источников финансирования. </w:t>
      </w:r>
    </w:p>
    <w:p w14:paraId="1097DC70" w14:textId="035492DD" w:rsidR="00FB1C9B" w:rsidRPr="00F528F1" w:rsidRDefault="00FB1C9B" w:rsidP="000D7490">
      <w:pPr>
        <w:spacing w:after="0"/>
        <w:ind w:firstLine="567"/>
        <w:jc w:val="both"/>
        <w:rPr>
          <w:color w:val="000000" w:themeColor="text1"/>
          <w:sz w:val="24"/>
          <w:szCs w:val="24"/>
          <w:lang w:eastAsia="ru-RU"/>
        </w:rPr>
      </w:pPr>
      <w:r w:rsidRPr="00F528F1">
        <w:rPr>
          <w:color w:val="000000" w:themeColor="text1"/>
          <w:sz w:val="24"/>
          <w:szCs w:val="24"/>
          <w:lang w:eastAsia="ru-RU"/>
        </w:rPr>
        <w:t xml:space="preserve">Основными направлениями развития централизованных систем водоснабжения </w:t>
      </w:r>
      <w:r w:rsidR="0079221C" w:rsidRPr="00F528F1">
        <w:rPr>
          <w:color w:val="000000" w:themeColor="text1"/>
          <w:sz w:val="24"/>
          <w:szCs w:val="24"/>
          <w:lang w:eastAsia="ru-RU"/>
        </w:rPr>
        <w:t>муниципального образования</w:t>
      </w:r>
      <w:r w:rsidRPr="00F528F1">
        <w:rPr>
          <w:color w:val="000000" w:themeColor="text1"/>
          <w:sz w:val="24"/>
          <w:szCs w:val="24"/>
          <w:lang w:eastAsia="ru-RU"/>
        </w:rPr>
        <w:t xml:space="preserve"> являются: </w:t>
      </w:r>
    </w:p>
    <w:p w14:paraId="2CF05FD9" w14:textId="3A381268" w:rsidR="00FB1C9B" w:rsidRPr="0082146C" w:rsidRDefault="00FB1C9B" w:rsidP="0027715C">
      <w:pPr>
        <w:pStyle w:val="afd"/>
        <w:numPr>
          <w:ilvl w:val="0"/>
          <w:numId w:val="29"/>
        </w:numPr>
        <w:tabs>
          <w:tab w:val="left" w:pos="993"/>
        </w:tabs>
        <w:spacing w:after="0"/>
        <w:ind w:left="0" w:firstLine="567"/>
        <w:contextualSpacing/>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 xml:space="preserve">обеспечение подключения всех новых объектов строительства к системам центрального водоснабжения </w:t>
      </w:r>
      <w:r w:rsidR="002D7C5E" w:rsidRPr="0082146C">
        <w:rPr>
          <w:rFonts w:ascii="Times New Roman" w:hAnsi="Times New Roman" w:cs="Times New Roman"/>
          <w:color w:val="000000" w:themeColor="text1"/>
          <w:sz w:val="24"/>
          <w:szCs w:val="24"/>
        </w:rPr>
        <w:t>муниципального образования</w:t>
      </w:r>
      <w:r w:rsidRPr="0082146C">
        <w:rPr>
          <w:rFonts w:ascii="Times New Roman" w:hAnsi="Times New Roman" w:cs="Times New Roman"/>
          <w:color w:val="000000" w:themeColor="text1"/>
          <w:sz w:val="24"/>
          <w:szCs w:val="24"/>
        </w:rPr>
        <w:t xml:space="preserve">; </w:t>
      </w:r>
    </w:p>
    <w:p w14:paraId="1C99D34A" w14:textId="5C3698FE" w:rsidR="00FB1C9B" w:rsidRPr="0082146C" w:rsidRDefault="00FB1C9B" w:rsidP="0027715C">
      <w:pPr>
        <w:pStyle w:val="afd"/>
        <w:numPr>
          <w:ilvl w:val="0"/>
          <w:numId w:val="29"/>
        </w:numPr>
        <w:tabs>
          <w:tab w:val="left" w:pos="993"/>
        </w:tabs>
        <w:spacing w:after="0"/>
        <w:ind w:left="0" w:firstLine="567"/>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обеспечение качества воды</w:t>
      </w:r>
      <w:r w:rsidR="002D7C5E" w:rsidRPr="0082146C">
        <w:rPr>
          <w:rFonts w:ascii="Times New Roman" w:hAnsi="Times New Roman" w:cs="Times New Roman"/>
          <w:sz w:val="24"/>
          <w:szCs w:val="24"/>
        </w:rPr>
        <w:t xml:space="preserve"> </w:t>
      </w:r>
      <w:r w:rsidR="002D7C5E" w:rsidRPr="0082146C">
        <w:rPr>
          <w:rFonts w:ascii="Times New Roman" w:hAnsi="Times New Roman" w:cs="Times New Roman"/>
          <w:color w:val="000000" w:themeColor="text1"/>
          <w:sz w:val="24"/>
          <w:szCs w:val="24"/>
        </w:rPr>
        <w:t xml:space="preserve">соответствующего СанПиН 1.2.3685-21 «Гигиенические нормативы и требования к обеспечению безопасности и (или) безвредности для человека факторов среды </w:t>
      </w:r>
      <w:r w:rsidR="0082146C">
        <w:rPr>
          <w:rFonts w:ascii="Times New Roman" w:hAnsi="Times New Roman" w:cs="Times New Roman"/>
          <w:color w:val="000000" w:themeColor="text1"/>
          <w:sz w:val="24"/>
          <w:szCs w:val="24"/>
        </w:rPr>
        <w:t>обитания» и СанПиН 2.1.3684-21 «</w:t>
      </w:r>
      <w:r w:rsidR="002D7C5E" w:rsidRPr="0082146C">
        <w:rPr>
          <w:rFonts w:ascii="Times New Roman" w:hAnsi="Times New Roman" w:cs="Times New Roman"/>
          <w:color w:val="000000" w:themeColor="text1"/>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82146C">
        <w:rPr>
          <w:rFonts w:ascii="Times New Roman" w:hAnsi="Times New Roman" w:cs="Times New Roman"/>
          <w:color w:val="000000" w:themeColor="text1"/>
          <w:sz w:val="24"/>
          <w:szCs w:val="24"/>
        </w:rPr>
        <w:t>»</w:t>
      </w:r>
      <w:r w:rsidR="002D7C5E" w:rsidRPr="0082146C">
        <w:rPr>
          <w:rFonts w:ascii="Times New Roman" w:hAnsi="Times New Roman" w:cs="Times New Roman"/>
          <w:color w:val="000000" w:themeColor="text1"/>
          <w:sz w:val="24"/>
          <w:szCs w:val="24"/>
        </w:rPr>
        <w:t xml:space="preserve">; </w:t>
      </w:r>
    </w:p>
    <w:p w14:paraId="544B6DFC" w14:textId="3827D7E0" w:rsidR="00FB1C9B" w:rsidRPr="0082146C" w:rsidRDefault="00FB1C9B" w:rsidP="0027715C">
      <w:pPr>
        <w:pStyle w:val="afd"/>
        <w:numPr>
          <w:ilvl w:val="0"/>
          <w:numId w:val="29"/>
        </w:numPr>
        <w:tabs>
          <w:tab w:val="left" w:pos="993"/>
        </w:tabs>
        <w:spacing w:after="0"/>
        <w:ind w:left="0" w:firstLine="567"/>
        <w:contextualSpacing/>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 xml:space="preserve">повышение надёжности работы системы водоснабжения </w:t>
      </w:r>
      <w:r w:rsidR="002D7C5E" w:rsidRPr="0082146C">
        <w:rPr>
          <w:rFonts w:ascii="Times New Roman" w:hAnsi="Times New Roman" w:cs="Times New Roman"/>
          <w:color w:val="000000" w:themeColor="text1"/>
          <w:sz w:val="24"/>
          <w:szCs w:val="24"/>
        </w:rPr>
        <w:t>муниципального образования</w:t>
      </w:r>
      <w:r w:rsidRPr="0082146C">
        <w:rPr>
          <w:rFonts w:ascii="Times New Roman" w:hAnsi="Times New Roman" w:cs="Times New Roman"/>
          <w:color w:val="000000" w:themeColor="text1"/>
          <w:sz w:val="24"/>
          <w:szCs w:val="24"/>
        </w:rPr>
        <w:t xml:space="preserve"> за счет замены водопроводных сетей со сроком их эксплуатации, превышающим расчетный предельный срок амортизации этих сетей в соответствии с нормативными требованиями;</w:t>
      </w:r>
    </w:p>
    <w:p w14:paraId="6CC74DE9" w14:textId="77777777" w:rsidR="00FB1C9B" w:rsidRPr="0082146C" w:rsidRDefault="00FB1C9B" w:rsidP="0027715C">
      <w:pPr>
        <w:pStyle w:val="afd"/>
        <w:numPr>
          <w:ilvl w:val="0"/>
          <w:numId w:val="29"/>
        </w:numPr>
        <w:tabs>
          <w:tab w:val="left" w:pos="993"/>
        </w:tabs>
        <w:spacing w:after="0"/>
        <w:ind w:left="0" w:firstLine="567"/>
        <w:contextualSpacing/>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 xml:space="preserve">снижение показателя износа системы водоснабжения; </w:t>
      </w:r>
    </w:p>
    <w:p w14:paraId="3504DD08" w14:textId="77777777" w:rsidR="00FB1C9B" w:rsidRPr="0082146C" w:rsidRDefault="00FB1C9B" w:rsidP="0027715C">
      <w:pPr>
        <w:pStyle w:val="afd"/>
        <w:numPr>
          <w:ilvl w:val="0"/>
          <w:numId w:val="29"/>
        </w:numPr>
        <w:tabs>
          <w:tab w:val="left" w:pos="993"/>
        </w:tabs>
        <w:spacing w:after="0"/>
        <w:ind w:left="0" w:firstLine="567"/>
        <w:contextualSpacing/>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 xml:space="preserve">повышение эффективности работы системы водоснабжения; </w:t>
      </w:r>
    </w:p>
    <w:p w14:paraId="16A03946" w14:textId="77777777" w:rsidR="00FB1C9B" w:rsidRPr="0082146C" w:rsidRDefault="00FB1C9B" w:rsidP="0027715C">
      <w:pPr>
        <w:pStyle w:val="afd"/>
        <w:numPr>
          <w:ilvl w:val="0"/>
          <w:numId w:val="29"/>
        </w:numPr>
        <w:tabs>
          <w:tab w:val="left" w:pos="993"/>
        </w:tabs>
        <w:spacing w:after="0"/>
        <w:ind w:left="0" w:firstLine="567"/>
        <w:contextualSpacing/>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снижение энергоёмкости производства (энергосбережение) путём сокращения расхода электроэнергии на технологические нужды;</w:t>
      </w:r>
    </w:p>
    <w:p w14:paraId="1BC20334" w14:textId="1F000BD9" w:rsidR="00FB1C9B" w:rsidRDefault="00FB1C9B" w:rsidP="0027715C">
      <w:pPr>
        <w:pStyle w:val="afd"/>
        <w:numPr>
          <w:ilvl w:val="0"/>
          <w:numId w:val="29"/>
        </w:numPr>
        <w:tabs>
          <w:tab w:val="left" w:pos="993"/>
        </w:tabs>
        <w:spacing w:after="0"/>
        <w:ind w:left="0" w:firstLine="567"/>
        <w:contextualSpacing/>
        <w:jc w:val="both"/>
        <w:rPr>
          <w:rFonts w:ascii="Times New Roman" w:hAnsi="Times New Roman" w:cs="Times New Roman"/>
          <w:color w:val="000000" w:themeColor="text1"/>
          <w:sz w:val="24"/>
          <w:szCs w:val="24"/>
        </w:rPr>
      </w:pPr>
      <w:r w:rsidRPr="0082146C">
        <w:rPr>
          <w:rFonts w:ascii="Times New Roman" w:hAnsi="Times New Roman" w:cs="Times New Roman"/>
          <w:color w:val="000000" w:themeColor="text1"/>
          <w:sz w:val="24"/>
          <w:szCs w:val="24"/>
        </w:rPr>
        <w:t xml:space="preserve">обеспечение доступности для потребителей цен и тарифов питьевого и технического водоснабжения </w:t>
      </w:r>
      <w:r w:rsidR="007C00F2" w:rsidRPr="0082146C">
        <w:rPr>
          <w:rFonts w:ascii="Times New Roman" w:hAnsi="Times New Roman" w:cs="Times New Roman"/>
          <w:color w:val="000000" w:themeColor="text1"/>
          <w:sz w:val="24"/>
          <w:szCs w:val="24"/>
        </w:rPr>
        <w:t>муниципального образования</w:t>
      </w:r>
      <w:r w:rsidRPr="0082146C">
        <w:rPr>
          <w:rFonts w:ascii="Times New Roman" w:hAnsi="Times New Roman" w:cs="Times New Roman"/>
          <w:color w:val="000000" w:themeColor="text1"/>
          <w:sz w:val="24"/>
          <w:szCs w:val="24"/>
        </w:rPr>
        <w:t xml:space="preserve"> и пользования этими системами. </w:t>
      </w:r>
    </w:p>
    <w:p w14:paraId="7D01B462" w14:textId="42D5F27A" w:rsidR="00FB1C9B" w:rsidRPr="00F528F1" w:rsidRDefault="00FB1C9B" w:rsidP="000D7490">
      <w:pPr>
        <w:spacing w:after="0"/>
        <w:ind w:firstLine="567"/>
        <w:jc w:val="both"/>
        <w:rPr>
          <w:color w:val="000000" w:themeColor="text1"/>
          <w:sz w:val="24"/>
          <w:szCs w:val="24"/>
          <w:lang w:eastAsia="ru-RU"/>
        </w:rPr>
      </w:pPr>
      <w:r w:rsidRPr="00F528F1">
        <w:rPr>
          <w:color w:val="000000" w:themeColor="text1"/>
          <w:sz w:val="24"/>
          <w:szCs w:val="24"/>
          <w:lang w:eastAsia="ru-RU"/>
        </w:rPr>
        <w:t xml:space="preserve">В качестве приоритетных задач развития централизованных систем водоснабжения должны быть: </w:t>
      </w:r>
    </w:p>
    <w:p w14:paraId="445A786A" w14:textId="77777777" w:rsidR="00FB1C9B" w:rsidRPr="005E7A6C" w:rsidRDefault="00FB1C9B" w:rsidP="0027715C">
      <w:pPr>
        <w:pStyle w:val="afd"/>
        <w:numPr>
          <w:ilvl w:val="0"/>
          <w:numId w:val="30"/>
        </w:numPr>
        <w:tabs>
          <w:tab w:val="left" w:pos="993"/>
        </w:tabs>
        <w:spacing w:after="0"/>
        <w:ind w:left="0" w:firstLine="567"/>
        <w:contextualSpacing/>
        <w:jc w:val="both"/>
        <w:rPr>
          <w:rFonts w:ascii="Times New Roman" w:hAnsi="Times New Roman" w:cs="Times New Roman"/>
          <w:color w:val="000000" w:themeColor="text1"/>
          <w:sz w:val="24"/>
          <w:szCs w:val="24"/>
        </w:rPr>
      </w:pPr>
      <w:r w:rsidRPr="005E7A6C">
        <w:rPr>
          <w:rFonts w:ascii="Times New Roman" w:hAnsi="Times New Roman" w:cs="Times New Roman"/>
          <w:color w:val="000000" w:themeColor="text1"/>
          <w:sz w:val="24"/>
          <w:szCs w:val="24"/>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14:paraId="5DCA4A61" w14:textId="79E59BD4" w:rsidR="00FB1C9B" w:rsidRPr="005E7A6C" w:rsidRDefault="00FB1C9B" w:rsidP="0027715C">
      <w:pPr>
        <w:pStyle w:val="afd"/>
        <w:numPr>
          <w:ilvl w:val="0"/>
          <w:numId w:val="30"/>
        </w:numPr>
        <w:tabs>
          <w:tab w:val="left" w:pos="993"/>
        </w:tabs>
        <w:spacing w:after="0"/>
        <w:ind w:left="0" w:firstLine="567"/>
        <w:contextualSpacing/>
        <w:jc w:val="both"/>
        <w:rPr>
          <w:rFonts w:ascii="Times New Roman" w:hAnsi="Times New Roman" w:cs="Times New Roman"/>
          <w:color w:val="000000" w:themeColor="text1"/>
          <w:sz w:val="24"/>
          <w:szCs w:val="24"/>
        </w:rPr>
      </w:pPr>
      <w:r w:rsidRPr="005E7A6C">
        <w:rPr>
          <w:rFonts w:ascii="Times New Roman" w:hAnsi="Times New Roman" w:cs="Times New Roman"/>
          <w:color w:val="000000" w:themeColor="text1"/>
          <w:sz w:val="24"/>
          <w:szCs w:val="24"/>
        </w:rPr>
        <w:t>замена изношенных водопроводных сетей;</w:t>
      </w:r>
    </w:p>
    <w:p w14:paraId="6C728C53" w14:textId="161BBBEA" w:rsidR="009F4BAF" w:rsidRPr="005E7A6C" w:rsidRDefault="009F4BAF" w:rsidP="0027715C">
      <w:pPr>
        <w:pStyle w:val="afd"/>
        <w:numPr>
          <w:ilvl w:val="0"/>
          <w:numId w:val="30"/>
        </w:numPr>
        <w:tabs>
          <w:tab w:val="left" w:pos="993"/>
        </w:tabs>
        <w:spacing w:after="0"/>
        <w:ind w:left="0" w:firstLine="567"/>
        <w:jc w:val="both"/>
        <w:rPr>
          <w:rFonts w:ascii="Times New Roman" w:hAnsi="Times New Roman" w:cs="Times New Roman"/>
          <w:color w:val="000000" w:themeColor="text1"/>
          <w:sz w:val="24"/>
          <w:szCs w:val="24"/>
        </w:rPr>
      </w:pPr>
      <w:r w:rsidRPr="005E7A6C">
        <w:rPr>
          <w:rFonts w:ascii="Times New Roman" w:hAnsi="Times New Roman" w:cs="Times New Roman"/>
          <w:color w:val="000000" w:themeColor="text1"/>
          <w:sz w:val="24"/>
          <w:szCs w:val="24"/>
        </w:rPr>
        <w:t>подключение новых объектов к цен</w:t>
      </w:r>
      <w:r w:rsidR="00CE62FF" w:rsidRPr="005E7A6C">
        <w:rPr>
          <w:rFonts w:ascii="Times New Roman" w:hAnsi="Times New Roman" w:cs="Times New Roman"/>
          <w:color w:val="000000" w:themeColor="text1"/>
          <w:sz w:val="24"/>
          <w:szCs w:val="24"/>
        </w:rPr>
        <w:t xml:space="preserve">трализованной системе питьевого </w:t>
      </w:r>
      <w:r w:rsidRPr="005E7A6C">
        <w:rPr>
          <w:rFonts w:ascii="Times New Roman" w:hAnsi="Times New Roman" w:cs="Times New Roman"/>
          <w:color w:val="000000" w:themeColor="text1"/>
          <w:sz w:val="24"/>
          <w:szCs w:val="24"/>
        </w:rPr>
        <w:t xml:space="preserve">водоснабжения; </w:t>
      </w:r>
    </w:p>
    <w:p w14:paraId="34945D35" w14:textId="524796B5" w:rsidR="00FB1C9B" w:rsidRPr="005E7A6C" w:rsidRDefault="00FB1C9B" w:rsidP="0027715C">
      <w:pPr>
        <w:pStyle w:val="afd"/>
        <w:numPr>
          <w:ilvl w:val="0"/>
          <w:numId w:val="30"/>
        </w:numPr>
        <w:tabs>
          <w:tab w:val="left" w:pos="993"/>
        </w:tabs>
        <w:spacing w:after="0"/>
        <w:ind w:left="0" w:firstLine="567"/>
        <w:contextualSpacing/>
        <w:jc w:val="both"/>
        <w:rPr>
          <w:rFonts w:ascii="Times New Roman" w:hAnsi="Times New Roman" w:cs="Times New Roman"/>
          <w:color w:val="000000" w:themeColor="text1"/>
          <w:sz w:val="24"/>
          <w:szCs w:val="24"/>
        </w:rPr>
      </w:pPr>
      <w:r w:rsidRPr="005E7A6C">
        <w:rPr>
          <w:rFonts w:ascii="Times New Roman" w:hAnsi="Times New Roman" w:cs="Times New Roman"/>
          <w:color w:val="000000" w:themeColor="text1"/>
          <w:sz w:val="24"/>
          <w:szCs w:val="24"/>
        </w:rPr>
        <w:lastRenderedPageBreak/>
        <w:t xml:space="preserve">повышение надёжности, эффективности и качества работы системы водоснабжения; </w:t>
      </w:r>
    </w:p>
    <w:p w14:paraId="1F6D7A5E" w14:textId="161DE176" w:rsidR="009D70AB" w:rsidRPr="005E7A6C" w:rsidRDefault="009D70AB" w:rsidP="0027715C">
      <w:pPr>
        <w:pStyle w:val="afd"/>
        <w:numPr>
          <w:ilvl w:val="0"/>
          <w:numId w:val="30"/>
        </w:numPr>
        <w:tabs>
          <w:tab w:val="left" w:pos="993"/>
        </w:tabs>
        <w:spacing w:after="0"/>
        <w:ind w:left="0" w:firstLine="567"/>
        <w:contextualSpacing/>
        <w:jc w:val="both"/>
        <w:rPr>
          <w:rFonts w:ascii="Times New Roman" w:hAnsi="Times New Roman" w:cs="Times New Roman"/>
          <w:color w:val="000000" w:themeColor="text1"/>
          <w:sz w:val="24"/>
          <w:szCs w:val="24"/>
        </w:rPr>
      </w:pPr>
      <w:r w:rsidRPr="005E7A6C">
        <w:rPr>
          <w:rFonts w:ascii="Times New Roman" w:hAnsi="Times New Roman" w:cs="Times New Roman"/>
          <w:color w:val="000000" w:themeColor="text1"/>
          <w:sz w:val="24"/>
          <w:szCs w:val="24"/>
        </w:rPr>
        <w:t xml:space="preserve">соответствие качества питьевой воды СанПиН 1.2.3685-21 «Гигиенические нормативы и требования к обеспечению безопасности и (или) безвредности для человека факторов среды </w:t>
      </w:r>
      <w:r w:rsidR="005E7A6C" w:rsidRPr="005E7A6C">
        <w:rPr>
          <w:rFonts w:ascii="Times New Roman" w:hAnsi="Times New Roman" w:cs="Times New Roman"/>
          <w:color w:val="000000" w:themeColor="text1"/>
          <w:sz w:val="24"/>
          <w:szCs w:val="24"/>
        </w:rPr>
        <w:t>обитания» и СанПиН 2.1.3684-21 «</w:t>
      </w:r>
      <w:r w:rsidRPr="005E7A6C">
        <w:rPr>
          <w:rFonts w:ascii="Times New Roman" w:hAnsi="Times New Roman" w:cs="Times New Roman"/>
          <w:color w:val="000000" w:themeColor="text1"/>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5E7A6C" w:rsidRPr="005E7A6C">
        <w:rPr>
          <w:rFonts w:ascii="Times New Roman" w:hAnsi="Times New Roman" w:cs="Times New Roman"/>
          <w:color w:val="000000" w:themeColor="text1"/>
          <w:sz w:val="24"/>
          <w:szCs w:val="24"/>
        </w:rPr>
        <w:t>»</w:t>
      </w:r>
      <w:r w:rsidRPr="005E7A6C">
        <w:rPr>
          <w:rFonts w:ascii="Times New Roman" w:hAnsi="Times New Roman" w:cs="Times New Roman"/>
          <w:color w:val="000000" w:themeColor="text1"/>
          <w:sz w:val="24"/>
          <w:szCs w:val="24"/>
        </w:rPr>
        <w:t>;</w:t>
      </w:r>
    </w:p>
    <w:p w14:paraId="3AC8784C" w14:textId="23E0C8F8" w:rsidR="00FB1C9B" w:rsidRPr="005E7A6C" w:rsidRDefault="00FB1C9B" w:rsidP="0027715C">
      <w:pPr>
        <w:pStyle w:val="afd"/>
        <w:numPr>
          <w:ilvl w:val="0"/>
          <w:numId w:val="30"/>
        </w:numPr>
        <w:tabs>
          <w:tab w:val="left" w:pos="993"/>
        </w:tabs>
        <w:spacing w:after="0"/>
        <w:ind w:left="0" w:firstLine="567"/>
        <w:contextualSpacing/>
        <w:jc w:val="both"/>
        <w:rPr>
          <w:rFonts w:ascii="Times New Roman" w:hAnsi="Times New Roman" w:cs="Times New Roman"/>
          <w:color w:val="000000" w:themeColor="text1"/>
          <w:sz w:val="24"/>
          <w:szCs w:val="24"/>
        </w:rPr>
      </w:pPr>
      <w:r w:rsidRPr="005E7A6C">
        <w:rPr>
          <w:rFonts w:ascii="Times New Roman" w:hAnsi="Times New Roman" w:cs="Times New Roman"/>
          <w:color w:val="000000" w:themeColor="text1"/>
          <w:sz w:val="24"/>
          <w:szCs w:val="24"/>
        </w:rPr>
        <w:t xml:space="preserve">снижение доли потерь воды в объеме воды, </w:t>
      </w:r>
      <w:r w:rsidR="009F4BAF" w:rsidRPr="005E7A6C">
        <w:rPr>
          <w:rFonts w:ascii="Times New Roman" w:hAnsi="Times New Roman" w:cs="Times New Roman"/>
          <w:color w:val="000000" w:themeColor="text1"/>
          <w:sz w:val="24"/>
          <w:szCs w:val="24"/>
        </w:rPr>
        <w:t>подаваемой в водопроводные сети.</w:t>
      </w:r>
    </w:p>
    <w:p w14:paraId="37BBBE5F" w14:textId="77777777" w:rsidR="00FB1C9B" w:rsidRPr="00F528F1" w:rsidRDefault="00FB1C9B" w:rsidP="000D7490">
      <w:pPr>
        <w:spacing w:after="0"/>
        <w:ind w:firstLine="567"/>
        <w:jc w:val="both"/>
        <w:rPr>
          <w:color w:val="000000" w:themeColor="text1"/>
          <w:sz w:val="24"/>
          <w:szCs w:val="24"/>
          <w:lang w:eastAsia="ru-RU"/>
        </w:rPr>
      </w:pPr>
      <w:r w:rsidRPr="00F528F1">
        <w:rPr>
          <w:color w:val="000000" w:themeColor="text1"/>
          <w:sz w:val="24"/>
          <w:szCs w:val="24"/>
          <w:lang w:eastAsia="ru-RU"/>
        </w:rPr>
        <w:t>Основными целевыми показателями развития централизованных систем водоснабжения являются:</w:t>
      </w:r>
    </w:p>
    <w:p w14:paraId="38831648" w14:textId="77777777" w:rsidR="00FB1C9B" w:rsidRPr="00C77CFB" w:rsidRDefault="00FB1C9B" w:rsidP="0027715C">
      <w:pPr>
        <w:pStyle w:val="afd"/>
        <w:numPr>
          <w:ilvl w:val="0"/>
          <w:numId w:val="31"/>
        </w:numPr>
        <w:tabs>
          <w:tab w:val="left" w:pos="993"/>
        </w:tabs>
        <w:spacing w:after="0"/>
        <w:ind w:left="0" w:firstLine="567"/>
        <w:contextualSpacing/>
        <w:jc w:val="both"/>
        <w:rPr>
          <w:rFonts w:ascii="Times New Roman" w:hAnsi="Times New Roman" w:cs="Times New Roman"/>
          <w:color w:val="000000" w:themeColor="text1"/>
          <w:sz w:val="24"/>
          <w:szCs w:val="24"/>
        </w:rPr>
      </w:pPr>
      <w:r w:rsidRPr="00C77CFB">
        <w:rPr>
          <w:rFonts w:ascii="Times New Roman" w:hAnsi="Times New Roman" w:cs="Times New Roman"/>
          <w:color w:val="000000" w:themeColor="text1"/>
          <w:sz w:val="24"/>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14:paraId="17FAA4D8" w14:textId="77777777" w:rsidR="00FB1C9B" w:rsidRPr="00C77CFB" w:rsidRDefault="00FB1C9B" w:rsidP="0027715C">
      <w:pPr>
        <w:pStyle w:val="afd"/>
        <w:numPr>
          <w:ilvl w:val="0"/>
          <w:numId w:val="31"/>
        </w:numPr>
        <w:tabs>
          <w:tab w:val="left" w:pos="993"/>
        </w:tabs>
        <w:spacing w:after="0"/>
        <w:ind w:left="0" w:firstLine="567"/>
        <w:contextualSpacing/>
        <w:jc w:val="both"/>
        <w:rPr>
          <w:rFonts w:ascii="Times New Roman" w:hAnsi="Times New Roman" w:cs="Times New Roman"/>
          <w:color w:val="000000" w:themeColor="text1"/>
          <w:sz w:val="24"/>
          <w:szCs w:val="24"/>
        </w:rPr>
      </w:pPr>
      <w:r w:rsidRPr="00C77CFB">
        <w:rPr>
          <w:rFonts w:ascii="Times New Roman" w:hAnsi="Times New Roman" w:cs="Times New Roman"/>
          <w:color w:val="000000" w:themeColor="text1"/>
          <w:sz w:val="24"/>
          <w:szCs w:val="24"/>
        </w:rPr>
        <w:t>эффективность деятельности посредством оснащения приборами коммерческого учёта произведённых и потребляемых ресурсов;</w:t>
      </w:r>
    </w:p>
    <w:p w14:paraId="0592C066" w14:textId="3344AE1F" w:rsidR="00FB1C9B" w:rsidRPr="00C77CFB" w:rsidRDefault="00FB1C9B" w:rsidP="0027715C">
      <w:pPr>
        <w:pStyle w:val="afd"/>
        <w:numPr>
          <w:ilvl w:val="0"/>
          <w:numId w:val="31"/>
        </w:numPr>
        <w:tabs>
          <w:tab w:val="left" w:pos="993"/>
        </w:tabs>
        <w:spacing w:after="0"/>
        <w:ind w:left="0" w:firstLine="567"/>
        <w:contextualSpacing/>
        <w:jc w:val="both"/>
        <w:rPr>
          <w:rFonts w:ascii="Times New Roman" w:hAnsi="Times New Roman" w:cs="Times New Roman"/>
          <w:color w:val="000000" w:themeColor="text1"/>
          <w:sz w:val="24"/>
          <w:szCs w:val="24"/>
        </w:rPr>
      </w:pPr>
      <w:r w:rsidRPr="00C77CFB">
        <w:rPr>
          <w:rFonts w:ascii="Times New Roman" w:hAnsi="Times New Roman" w:cs="Times New Roman"/>
          <w:color w:val="000000" w:themeColor="text1"/>
          <w:sz w:val="24"/>
          <w:szCs w:val="24"/>
        </w:rPr>
        <w:t>сокращение материальных и финан</w:t>
      </w:r>
      <w:r w:rsidR="003B7310" w:rsidRPr="00C77CFB">
        <w:rPr>
          <w:rFonts w:ascii="Times New Roman" w:hAnsi="Times New Roman" w:cs="Times New Roman"/>
          <w:color w:val="000000" w:themeColor="text1"/>
          <w:sz w:val="24"/>
          <w:szCs w:val="24"/>
        </w:rPr>
        <w:t>совых затрат.</w:t>
      </w:r>
    </w:p>
    <w:p w14:paraId="38DB2086" w14:textId="0651E2A9" w:rsidR="00FB1C9B" w:rsidRDefault="00FB1C9B" w:rsidP="000D7490">
      <w:pPr>
        <w:pStyle w:val="12"/>
        <w:spacing w:line="276" w:lineRule="auto"/>
        <w:ind w:firstLine="567"/>
        <w:rPr>
          <w:color w:val="000000" w:themeColor="text1"/>
        </w:rPr>
      </w:pPr>
      <w:r w:rsidRPr="00F528F1">
        <w:rPr>
          <w:color w:val="000000" w:themeColor="text1"/>
        </w:rPr>
        <w:t xml:space="preserve">Разработка схемы производится на основе анализа фактических нагрузок потребителей по водоснабжению и водоотведению с учётом перспективного развития сроком на </w:t>
      </w:r>
      <w:r w:rsidR="004640C0" w:rsidRPr="00F528F1">
        <w:rPr>
          <w:color w:val="000000" w:themeColor="text1"/>
        </w:rPr>
        <w:t>1</w:t>
      </w:r>
      <w:r w:rsidR="00C77CFB">
        <w:rPr>
          <w:color w:val="000000" w:themeColor="text1"/>
        </w:rPr>
        <w:t>0</w:t>
      </w:r>
      <w:r w:rsidR="004640C0" w:rsidRPr="00F528F1">
        <w:rPr>
          <w:color w:val="000000" w:themeColor="text1"/>
        </w:rPr>
        <w:t xml:space="preserve"> лет</w:t>
      </w:r>
      <w:r w:rsidRPr="00F528F1">
        <w:rPr>
          <w:color w:val="000000" w:themeColor="text1"/>
        </w:rPr>
        <w:t>,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497B9004" w14:textId="790DD795" w:rsidR="00FB1C9B" w:rsidRDefault="00FB1C9B" w:rsidP="000D7490">
      <w:pPr>
        <w:pStyle w:val="12"/>
        <w:spacing w:line="276" w:lineRule="auto"/>
        <w:ind w:firstLine="567"/>
        <w:rPr>
          <w:color w:val="000000" w:themeColor="text1"/>
        </w:rPr>
      </w:pPr>
      <w:r w:rsidRPr="00F528F1">
        <w:rPr>
          <w:color w:val="000000" w:themeColor="text1"/>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14:paraId="4BCAEA1D" w14:textId="77777777" w:rsidR="00FB1C9B" w:rsidRPr="00F528F1" w:rsidRDefault="00FB1C9B" w:rsidP="000D7490">
      <w:pPr>
        <w:pStyle w:val="12"/>
        <w:spacing w:line="276" w:lineRule="auto"/>
        <w:ind w:firstLine="567"/>
        <w:rPr>
          <w:b/>
          <w:color w:val="000000" w:themeColor="text1"/>
        </w:rPr>
      </w:pPr>
      <w:r w:rsidRPr="00F528F1">
        <w:rPr>
          <w:b/>
          <w:color w:val="000000" w:themeColor="text1"/>
        </w:rPr>
        <w:t>Аспекты развития централизованного водоснабжения</w:t>
      </w:r>
    </w:p>
    <w:p w14:paraId="42843041" w14:textId="4B7785F9" w:rsidR="00FB1C9B" w:rsidRDefault="00FB1C9B" w:rsidP="000D7490">
      <w:pPr>
        <w:pStyle w:val="12"/>
        <w:spacing w:line="276" w:lineRule="auto"/>
        <w:ind w:firstLine="567"/>
        <w:rPr>
          <w:color w:val="000000" w:themeColor="text1"/>
        </w:rPr>
      </w:pPr>
      <w:r w:rsidRPr="00F528F1">
        <w:rPr>
          <w:color w:val="000000" w:themeColor="text1"/>
        </w:rPr>
        <w:t>Необходимость развития, модернизация или замена объектов централизованной системы водоснабжения</w:t>
      </w:r>
      <w:r w:rsidR="001D278C">
        <w:rPr>
          <w:color w:val="000000" w:themeColor="text1"/>
        </w:rPr>
        <w:t xml:space="preserve"> </w:t>
      </w:r>
      <w:r w:rsidRPr="00F528F1">
        <w:rPr>
          <w:color w:val="000000" w:themeColor="text1"/>
        </w:rPr>
        <w:t>в первую очередь обусловлено повышенным физическим и моральным износом систем коммунальной инфраструктуры, а также планируемым демографическим ростом численности населения и развитием социально-бытовой и производственной инфраструктуры.</w:t>
      </w:r>
    </w:p>
    <w:p w14:paraId="643BFFA8" w14:textId="7EC02972" w:rsidR="00861019" w:rsidRPr="00F528F1" w:rsidRDefault="00861019" w:rsidP="000D7490">
      <w:pPr>
        <w:spacing w:after="0"/>
        <w:ind w:firstLine="567"/>
        <w:jc w:val="both"/>
        <w:rPr>
          <w:sz w:val="24"/>
          <w:szCs w:val="24"/>
        </w:rPr>
      </w:pPr>
      <w:r w:rsidRPr="00F528F1">
        <w:rPr>
          <w:sz w:val="24"/>
          <w:szCs w:val="24"/>
        </w:rPr>
        <w:t xml:space="preserve">Основной задачей </w:t>
      </w:r>
      <w:r w:rsidR="00F53157" w:rsidRPr="00F528F1">
        <w:rPr>
          <w:sz w:val="24"/>
          <w:szCs w:val="24"/>
        </w:rPr>
        <w:t>ресурсоснабжающ</w:t>
      </w:r>
      <w:r w:rsidR="00A2582B" w:rsidRPr="00F528F1">
        <w:rPr>
          <w:sz w:val="24"/>
          <w:szCs w:val="24"/>
        </w:rPr>
        <w:t xml:space="preserve">ей </w:t>
      </w:r>
      <w:r w:rsidR="00F53157" w:rsidRPr="00F528F1">
        <w:rPr>
          <w:sz w:val="24"/>
          <w:szCs w:val="24"/>
        </w:rPr>
        <w:t>организаци</w:t>
      </w:r>
      <w:r w:rsidR="00A2582B" w:rsidRPr="00F528F1">
        <w:rPr>
          <w:sz w:val="24"/>
          <w:szCs w:val="24"/>
        </w:rPr>
        <w:t>и</w:t>
      </w:r>
      <w:r w:rsidRPr="00F528F1">
        <w:rPr>
          <w:sz w:val="24"/>
          <w:szCs w:val="24"/>
        </w:rPr>
        <w:t xml:space="preserve"> является надежное и качественное водоснабжение зон эксплуатационной ответственности в </w:t>
      </w:r>
      <w:r w:rsidR="009F4BAF" w:rsidRPr="00F528F1">
        <w:rPr>
          <w:sz w:val="24"/>
          <w:szCs w:val="24"/>
        </w:rPr>
        <w:t xml:space="preserve">муниципальном образовании </w:t>
      </w:r>
      <w:r w:rsidR="004966E1">
        <w:rPr>
          <w:sz w:val="24"/>
          <w:szCs w:val="24"/>
        </w:rPr>
        <w:t>«Дубровское городское поселение»</w:t>
      </w:r>
      <w:r w:rsidR="004C01FA">
        <w:rPr>
          <w:sz w:val="24"/>
          <w:szCs w:val="24"/>
        </w:rPr>
        <w:t>.</w:t>
      </w:r>
      <w:r w:rsidRPr="00F528F1">
        <w:rPr>
          <w:sz w:val="24"/>
          <w:szCs w:val="24"/>
        </w:rPr>
        <w:t xml:space="preserve"> </w:t>
      </w:r>
    </w:p>
    <w:p w14:paraId="640E4327" w14:textId="7BA3E202" w:rsidR="00F53157" w:rsidRDefault="00F53157" w:rsidP="000D7490">
      <w:pPr>
        <w:spacing w:after="0"/>
        <w:ind w:firstLine="567"/>
        <w:jc w:val="both"/>
        <w:rPr>
          <w:sz w:val="24"/>
          <w:szCs w:val="24"/>
        </w:rPr>
      </w:pPr>
      <w:r w:rsidRPr="00F528F1">
        <w:rPr>
          <w:sz w:val="24"/>
          <w:szCs w:val="24"/>
        </w:rPr>
        <w:t>Перечень мероприятий по развитию системы водоснабжения и сроки их реализации представлен в таблице 4.1. данного Документа.</w:t>
      </w:r>
    </w:p>
    <w:p w14:paraId="08642195" w14:textId="6EF0EF00" w:rsidR="00463B94" w:rsidRDefault="00463B94" w:rsidP="001D278C">
      <w:pPr>
        <w:pStyle w:val="23"/>
        <w:spacing w:before="0" w:after="0" w:line="276" w:lineRule="auto"/>
        <w:ind w:firstLine="567"/>
        <w:rPr>
          <w:szCs w:val="24"/>
        </w:rPr>
      </w:pPr>
      <w:r w:rsidRPr="00F528F1">
        <w:rPr>
          <w:szCs w:val="24"/>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14:paraId="7E20F732" w14:textId="6D973D64" w:rsidR="00330DE9" w:rsidRDefault="00463B94" w:rsidP="001D278C">
      <w:pPr>
        <w:pStyle w:val="23"/>
        <w:spacing w:before="0" w:after="0" w:line="276" w:lineRule="auto"/>
        <w:ind w:firstLine="567"/>
        <w:rPr>
          <w:szCs w:val="24"/>
        </w:rPr>
      </w:pPr>
      <w:r w:rsidRPr="00F528F1">
        <w:rPr>
          <w:szCs w:val="24"/>
        </w:rPr>
        <w:t>Основой для разработки и реализации схемы водоснабжения и водоотведения муниципального образования</w:t>
      </w:r>
      <w:r w:rsidR="00592582">
        <w:rPr>
          <w:szCs w:val="24"/>
        </w:rPr>
        <w:t xml:space="preserve"> </w:t>
      </w:r>
      <w:r w:rsidR="00A01EC3">
        <w:rPr>
          <w:szCs w:val="24"/>
        </w:rPr>
        <w:t xml:space="preserve">«Дубровское городское поселение» </w:t>
      </w:r>
      <w:r w:rsidRPr="00F528F1">
        <w:rPr>
          <w:szCs w:val="24"/>
        </w:rPr>
        <w:t xml:space="preserve">до </w:t>
      </w:r>
      <w:r w:rsidR="006A47C8">
        <w:rPr>
          <w:szCs w:val="24"/>
        </w:rPr>
        <w:t>2034</w:t>
      </w:r>
      <w:r w:rsidRPr="00F528F1">
        <w:rPr>
          <w:szCs w:val="24"/>
        </w:rPr>
        <w:t xml:space="preserve"> года является Федеральный закон от 7 декабря 2011 г. №416-ФЗ </w:t>
      </w:r>
      <w:r w:rsidR="00F03C2C" w:rsidRPr="00F528F1">
        <w:rPr>
          <w:szCs w:val="24"/>
        </w:rPr>
        <w:t>«</w:t>
      </w:r>
      <w:r w:rsidRPr="00F528F1">
        <w:rPr>
          <w:szCs w:val="24"/>
        </w:rPr>
        <w:t>О водоснабжении и водоотведении</w:t>
      </w:r>
      <w:r w:rsidR="00F03C2C" w:rsidRPr="00F528F1">
        <w:rPr>
          <w:szCs w:val="24"/>
        </w:rPr>
        <w:t>»</w:t>
      </w:r>
      <w:r w:rsidRPr="00F528F1">
        <w:rPr>
          <w:szCs w:val="24"/>
        </w:rPr>
        <w:t>,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r w:rsidR="00330DE9">
        <w:rPr>
          <w:szCs w:val="24"/>
        </w:rPr>
        <w:t>.</w:t>
      </w:r>
    </w:p>
    <w:p w14:paraId="4A1F3449" w14:textId="77777777" w:rsidR="00463B94" w:rsidRPr="00F528F1" w:rsidRDefault="00463B94" w:rsidP="001D278C">
      <w:pPr>
        <w:pStyle w:val="23"/>
        <w:spacing w:before="0" w:after="0" w:line="276" w:lineRule="auto"/>
        <w:ind w:firstLine="567"/>
        <w:rPr>
          <w:szCs w:val="24"/>
        </w:rPr>
      </w:pPr>
      <w:r w:rsidRPr="00F528F1">
        <w:rPr>
          <w:szCs w:val="24"/>
        </w:rPr>
        <w:lastRenderedPageBreak/>
        <w:t>Технической базой разработки являются:</w:t>
      </w:r>
    </w:p>
    <w:p w14:paraId="2A25A8BE" w14:textId="4D46FB31" w:rsidR="00463B94" w:rsidRPr="00F528F1" w:rsidRDefault="008A6D2C" w:rsidP="001D278C">
      <w:pPr>
        <w:pStyle w:val="23"/>
        <w:numPr>
          <w:ilvl w:val="0"/>
          <w:numId w:val="6"/>
        </w:numPr>
        <w:tabs>
          <w:tab w:val="left" w:pos="993"/>
        </w:tabs>
        <w:spacing w:before="0" w:after="0" w:line="276" w:lineRule="auto"/>
        <w:ind w:left="0" w:firstLine="567"/>
        <w:rPr>
          <w:szCs w:val="24"/>
        </w:rPr>
      </w:pPr>
      <w:r>
        <w:rPr>
          <w:szCs w:val="24"/>
        </w:rPr>
        <w:t>Ф</w:t>
      </w:r>
      <w:r w:rsidR="00463B94" w:rsidRPr="00F528F1">
        <w:rPr>
          <w:szCs w:val="24"/>
        </w:rPr>
        <w:t>едеральный закон Российской Фед</w:t>
      </w:r>
      <w:r w:rsidR="00330DE9">
        <w:rPr>
          <w:szCs w:val="24"/>
        </w:rPr>
        <w:t>ерации от 23 ноября 2009 года №</w:t>
      </w:r>
      <w:r w:rsidR="00463B94" w:rsidRPr="00F528F1">
        <w:rPr>
          <w:szCs w:val="24"/>
        </w:rPr>
        <w:t xml:space="preserve">261-ФЗ </w:t>
      </w:r>
      <w:r w:rsidR="00F03C2C" w:rsidRPr="00F528F1">
        <w:rPr>
          <w:szCs w:val="24"/>
        </w:rPr>
        <w:t>«</w:t>
      </w:r>
      <w:r w:rsidR="00463B94" w:rsidRPr="00F528F1">
        <w:rPr>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F03C2C" w:rsidRPr="00F528F1">
        <w:rPr>
          <w:szCs w:val="24"/>
        </w:rPr>
        <w:t>»</w:t>
      </w:r>
    </w:p>
    <w:p w14:paraId="66371F63" w14:textId="73C5F67C" w:rsidR="00592582" w:rsidRPr="00592582" w:rsidRDefault="008A6D2C" w:rsidP="001D278C">
      <w:pPr>
        <w:pStyle w:val="afd"/>
        <w:numPr>
          <w:ilvl w:val="0"/>
          <w:numId w:val="6"/>
        </w:numPr>
        <w:tabs>
          <w:tab w:val="left" w:pos="993"/>
        </w:tabs>
        <w:spacing w:after="0"/>
        <w:ind w:left="0" w:firstLine="567"/>
        <w:jc w:val="both"/>
        <w:rPr>
          <w:rFonts w:ascii="Times New Roman" w:hAnsi="Times New Roman" w:cs="Times New Roman"/>
          <w:sz w:val="24"/>
          <w:szCs w:val="24"/>
        </w:rPr>
      </w:pPr>
      <w:r w:rsidRPr="00592582">
        <w:rPr>
          <w:rFonts w:ascii="Times New Roman" w:hAnsi="Times New Roman" w:cs="Times New Roman"/>
          <w:sz w:val="24"/>
          <w:szCs w:val="24"/>
        </w:rPr>
        <w:t>П</w:t>
      </w:r>
      <w:r w:rsidR="00463B94" w:rsidRPr="00592582">
        <w:rPr>
          <w:rFonts w:ascii="Times New Roman" w:hAnsi="Times New Roman" w:cs="Times New Roman"/>
          <w:sz w:val="24"/>
          <w:szCs w:val="24"/>
        </w:rPr>
        <w:t>риказ министерства</w:t>
      </w:r>
      <w:r w:rsidR="00592582" w:rsidRPr="00592582">
        <w:rPr>
          <w:rFonts w:ascii="Times New Roman" w:hAnsi="Times New Roman" w:cs="Times New Roman"/>
          <w:sz w:val="24"/>
          <w:szCs w:val="24"/>
        </w:rPr>
        <w:t xml:space="preserve"> энергетики РФ </w:t>
      </w:r>
      <w:r w:rsidR="00592582" w:rsidRPr="00592582">
        <w:rPr>
          <w:rFonts w:ascii="Times New Roman" w:hAnsi="Times New Roman" w:cs="Times New Roman"/>
          <w:spacing w:val="-2"/>
          <w:sz w:val="24"/>
          <w:szCs w:val="24"/>
          <w:lang w:eastAsia="en-US"/>
        </w:rPr>
        <w:t>от 30 июня 2014 года №399 «</w:t>
      </w:r>
      <w:r w:rsidR="00592582" w:rsidRPr="00592582">
        <w:rPr>
          <w:rFonts w:ascii="Times New Roman" w:hAnsi="Times New Roman" w:cs="Times New Roman"/>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733C51C" w14:textId="4BF01FA7" w:rsidR="001F6067" w:rsidRPr="008D607F" w:rsidRDefault="001F6067" w:rsidP="001D278C">
      <w:pPr>
        <w:pStyle w:val="23"/>
        <w:spacing w:before="120" w:after="0" w:line="276" w:lineRule="auto"/>
        <w:ind w:firstLine="567"/>
        <w:rPr>
          <w:rFonts w:eastAsia="Calibri"/>
          <w:b/>
          <w:szCs w:val="24"/>
        </w:rPr>
      </w:pPr>
      <w:r w:rsidRPr="008D607F">
        <w:rPr>
          <w:rFonts w:eastAsia="Calibri"/>
          <w:b/>
          <w:szCs w:val="24"/>
        </w:rPr>
        <w:t>Направления развития системы противопожарного водоснабжение</w:t>
      </w:r>
      <w:r w:rsidR="00F63B19">
        <w:rPr>
          <w:rFonts w:eastAsia="Calibri"/>
          <w:b/>
          <w:szCs w:val="24"/>
        </w:rPr>
        <w:t>.</w:t>
      </w:r>
    </w:p>
    <w:p w14:paraId="181DC660" w14:textId="77777777" w:rsidR="001F6067" w:rsidRPr="00F528F1" w:rsidRDefault="001F6067" w:rsidP="001D278C">
      <w:pPr>
        <w:tabs>
          <w:tab w:val="left" w:pos="142"/>
        </w:tabs>
        <w:spacing w:after="0"/>
        <w:ind w:firstLine="567"/>
        <w:jc w:val="both"/>
        <w:rPr>
          <w:rFonts w:eastAsia="Calibri"/>
          <w:sz w:val="24"/>
          <w:szCs w:val="24"/>
          <w:lang w:eastAsia="ru-RU"/>
        </w:rPr>
      </w:pPr>
      <w:r w:rsidRPr="00F528F1">
        <w:rPr>
          <w:rFonts w:eastAsia="Calibri"/>
          <w:sz w:val="24"/>
          <w:szCs w:val="24"/>
          <w:lang w:eastAsia="ru-RU"/>
        </w:rP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w:t>
      </w:r>
    </w:p>
    <w:p w14:paraId="49500673" w14:textId="3007E41C" w:rsidR="001F6067" w:rsidRPr="00F528F1" w:rsidRDefault="001F6067" w:rsidP="001D278C">
      <w:pPr>
        <w:tabs>
          <w:tab w:val="left" w:pos="142"/>
        </w:tabs>
        <w:spacing w:after="0"/>
        <w:ind w:firstLine="567"/>
        <w:jc w:val="both"/>
        <w:rPr>
          <w:rFonts w:eastAsia="Calibri"/>
          <w:sz w:val="24"/>
          <w:szCs w:val="24"/>
          <w:lang w:eastAsia="ru-RU"/>
        </w:rPr>
      </w:pPr>
      <w:r w:rsidRPr="00F528F1">
        <w:rPr>
          <w:rFonts w:eastAsia="Calibri"/>
          <w:sz w:val="24"/>
          <w:szCs w:val="24"/>
          <w:lang w:eastAsia="ru-RU"/>
        </w:rPr>
        <w:t>Согласно пункту 4 статьи 68 Феде</w:t>
      </w:r>
      <w:r w:rsidR="000B772B">
        <w:rPr>
          <w:rFonts w:eastAsia="Calibri"/>
          <w:sz w:val="24"/>
          <w:szCs w:val="24"/>
          <w:lang w:eastAsia="ru-RU"/>
        </w:rPr>
        <w:t>рального закона от 22.07.2008 №</w:t>
      </w:r>
      <w:r w:rsidRPr="00F528F1">
        <w:rPr>
          <w:rFonts w:eastAsia="Calibri"/>
          <w:sz w:val="24"/>
          <w:szCs w:val="24"/>
          <w:lang w:eastAsia="ru-RU"/>
        </w:rPr>
        <w:t>123-ФЗ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09B7FE7B" w14:textId="77777777" w:rsidR="001F6067" w:rsidRPr="00F528F1" w:rsidRDefault="001F6067" w:rsidP="001D278C">
      <w:pPr>
        <w:tabs>
          <w:tab w:val="left" w:pos="142"/>
        </w:tabs>
        <w:spacing w:after="0"/>
        <w:ind w:firstLine="567"/>
        <w:jc w:val="both"/>
        <w:rPr>
          <w:rFonts w:eastAsia="Calibri"/>
          <w:sz w:val="24"/>
          <w:szCs w:val="24"/>
          <w:lang w:eastAsia="ru-RU"/>
        </w:rPr>
      </w:pPr>
      <w:r w:rsidRPr="00F528F1">
        <w:rPr>
          <w:rFonts w:eastAsia="Calibri"/>
          <w:sz w:val="24"/>
          <w:szCs w:val="24"/>
          <w:lang w:eastAsia="ru-RU"/>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 12 метров.</w:t>
      </w:r>
    </w:p>
    <w:p w14:paraId="72AA6708" w14:textId="77777777" w:rsidR="001F6067" w:rsidRPr="00F528F1" w:rsidRDefault="001F6067" w:rsidP="001D278C">
      <w:pPr>
        <w:tabs>
          <w:tab w:val="left" w:pos="142"/>
        </w:tabs>
        <w:spacing w:after="0"/>
        <w:ind w:firstLine="567"/>
        <w:jc w:val="both"/>
        <w:rPr>
          <w:rFonts w:eastAsia="Calibri"/>
          <w:sz w:val="24"/>
          <w:szCs w:val="24"/>
          <w:lang w:eastAsia="ru-RU"/>
        </w:rPr>
      </w:pPr>
      <w:r w:rsidRPr="00F528F1">
        <w:rPr>
          <w:rFonts w:eastAsia="Calibri"/>
          <w:sz w:val="24"/>
          <w:szCs w:val="24"/>
          <w:lang w:eastAsia="ru-RU"/>
        </w:rPr>
        <w:t>На реконструируемых сетях водопровода необходимо произвести ремонт существующих пожарных гидрантов и контрольную проверку их состояния. Пожарные гидранты должны находиться в исправном состоянии, а в зимнее время должны быть утеплены и очищаться от снега и льда.</w:t>
      </w:r>
    </w:p>
    <w:p w14:paraId="0E3FA082" w14:textId="1B430FCF" w:rsidR="001F6067" w:rsidRDefault="001F6067" w:rsidP="001D278C">
      <w:pPr>
        <w:tabs>
          <w:tab w:val="left" w:pos="142"/>
        </w:tabs>
        <w:spacing w:after="0"/>
        <w:ind w:firstLine="567"/>
        <w:jc w:val="both"/>
        <w:rPr>
          <w:rFonts w:eastAsia="Calibri"/>
          <w:sz w:val="24"/>
          <w:szCs w:val="24"/>
          <w:lang w:eastAsia="ru-RU"/>
        </w:rPr>
      </w:pPr>
      <w:r w:rsidRPr="00F528F1">
        <w:rPr>
          <w:rFonts w:eastAsia="Calibri"/>
          <w:sz w:val="24"/>
          <w:szCs w:val="24"/>
          <w:lang w:eastAsia="ru-RU"/>
        </w:rPr>
        <w:t>В населенных пунктах с числом жителей до 50 человек допускается не предусматривать наружное противопожарное водоснабжение (пункт 5 статьи 68 Феде</w:t>
      </w:r>
      <w:r w:rsidR="000B772B">
        <w:rPr>
          <w:rFonts w:eastAsia="Calibri"/>
          <w:sz w:val="24"/>
          <w:szCs w:val="24"/>
          <w:lang w:eastAsia="ru-RU"/>
        </w:rPr>
        <w:t>рального закона от 22.07.2008 №</w:t>
      </w:r>
      <w:r w:rsidRPr="00F528F1">
        <w:rPr>
          <w:rFonts w:eastAsia="Calibri"/>
          <w:sz w:val="24"/>
          <w:szCs w:val="24"/>
          <w:lang w:eastAsia="ru-RU"/>
        </w:rPr>
        <w:t>123-ФЗ «Технический регламент о требованиях пожарной безопасности»).</w:t>
      </w:r>
    </w:p>
    <w:p w14:paraId="5DFEF67B" w14:textId="77777777" w:rsidR="00CE62FF" w:rsidRPr="00F528F1" w:rsidRDefault="00CE62FF" w:rsidP="00F528F1">
      <w:pPr>
        <w:tabs>
          <w:tab w:val="left" w:pos="142"/>
        </w:tabs>
        <w:spacing w:after="0"/>
        <w:ind w:firstLine="709"/>
        <w:jc w:val="both"/>
        <w:rPr>
          <w:rFonts w:eastAsia="Calibri"/>
          <w:sz w:val="24"/>
          <w:szCs w:val="24"/>
          <w:lang w:eastAsia="ru-RU"/>
        </w:rPr>
      </w:pPr>
    </w:p>
    <w:p w14:paraId="50C263F8" w14:textId="4B0C6877" w:rsidR="00642208" w:rsidRPr="00F528F1" w:rsidRDefault="00B20108" w:rsidP="002A22AA">
      <w:pPr>
        <w:pStyle w:val="3"/>
        <w:numPr>
          <w:ilvl w:val="1"/>
          <w:numId w:val="13"/>
        </w:numPr>
      </w:pPr>
      <w:bookmarkStart w:id="72" w:name="_Toc16077121"/>
      <w:bookmarkStart w:id="73" w:name="_Toc20315605"/>
      <w:r w:rsidRPr="00F528F1">
        <w:t xml:space="preserve"> </w:t>
      </w:r>
      <w:bookmarkStart w:id="74" w:name="_Toc206111627"/>
      <w:r w:rsidRPr="00F528F1">
        <w:t>различные сценарии развития централизованных систем водоснабжения в зависимости от различных</w:t>
      </w:r>
      <w:r w:rsidR="005C569F" w:rsidRPr="00F528F1">
        <w:t xml:space="preserve"> сценариев развития поселений, муниципальных округов, </w:t>
      </w:r>
      <w:r w:rsidRPr="00F528F1">
        <w:t>городских округов.</w:t>
      </w:r>
      <w:bookmarkEnd w:id="72"/>
      <w:bookmarkEnd w:id="73"/>
      <w:bookmarkEnd w:id="74"/>
    </w:p>
    <w:p w14:paraId="61E509EE" w14:textId="77777777" w:rsidR="0052352B" w:rsidRDefault="006325A3" w:rsidP="001D278C">
      <w:pPr>
        <w:pStyle w:val="23"/>
        <w:spacing w:after="0" w:line="276" w:lineRule="auto"/>
        <w:ind w:firstLine="567"/>
        <w:rPr>
          <w:szCs w:val="24"/>
        </w:rPr>
      </w:pPr>
      <w:r w:rsidRPr="00F528F1">
        <w:rPr>
          <w:szCs w:val="24"/>
        </w:rPr>
        <w:t xml:space="preserve">Согласно техническому заданию на разработку схем водоснабжения и водоотведения, </w:t>
      </w:r>
      <w:r w:rsidR="00730B68">
        <w:rPr>
          <w:szCs w:val="24"/>
        </w:rPr>
        <w:t>Схемы</w:t>
      </w:r>
      <w:r w:rsidRPr="00F528F1">
        <w:rPr>
          <w:szCs w:val="24"/>
        </w:rPr>
        <w:t xml:space="preserve"> будет реализована в период с 202</w:t>
      </w:r>
      <w:r w:rsidR="000F5D9F" w:rsidRPr="00F528F1">
        <w:rPr>
          <w:szCs w:val="24"/>
        </w:rPr>
        <w:t>4</w:t>
      </w:r>
      <w:r w:rsidRPr="00F528F1">
        <w:rPr>
          <w:szCs w:val="24"/>
        </w:rPr>
        <w:t xml:space="preserve"> по </w:t>
      </w:r>
      <w:r w:rsidR="006A47C8">
        <w:rPr>
          <w:szCs w:val="24"/>
        </w:rPr>
        <w:t>2034</w:t>
      </w:r>
      <w:r w:rsidRPr="00F528F1">
        <w:rPr>
          <w:szCs w:val="24"/>
        </w:rPr>
        <w:t xml:space="preserve"> годы. </w:t>
      </w:r>
    </w:p>
    <w:p w14:paraId="7372106D" w14:textId="69CAF196" w:rsidR="0052352B" w:rsidRDefault="00EF0C0B" w:rsidP="001D278C">
      <w:pPr>
        <w:pStyle w:val="23"/>
        <w:spacing w:before="0" w:after="0" w:line="276" w:lineRule="auto"/>
        <w:ind w:firstLine="567"/>
        <w:rPr>
          <w:szCs w:val="24"/>
        </w:rPr>
      </w:pPr>
      <w:r w:rsidRPr="00F528F1">
        <w:rPr>
          <w:szCs w:val="24"/>
        </w:rPr>
        <w:t xml:space="preserve">Рассмотрим </w:t>
      </w:r>
      <w:r w:rsidR="00801E3B" w:rsidRPr="00F528F1">
        <w:rPr>
          <w:szCs w:val="24"/>
        </w:rPr>
        <w:t>один</w:t>
      </w:r>
      <w:r w:rsidRPr="00F528F1">
        <w:rPr>
          <w:szCs w:val="24"/>
        </w:rPr>
        <w:t xml:space="preserve"> сценари</w:t>
      </w:r>
      <w:r w:rsidR="00E76DAE" w:rsidRPr="00F528F1">
        <w:rPr>
          <w:szCs w:val="24"/>
        </w:rPr>
        <w:t>й</w:t>
      </w:r>
      <w:r w:rsidRPr="00F528F1">
        <w:rPr>
          <w:szCs w:val="24"/>
        </w:rPr>
        <w:t xml:space="preserve"> развития </w:t>
      </w:r>
      <w:r w:rsidR="001D278C">
        <w:rPr>
          <w:szCs w:val="24"/>
        </w:rPr>
        <w:t>муниципального образования, согласно генерального плана</w:t>
      </w:r>
      <w:r w:rsidRPr="00F528F1">
        <w:rPr>
          <w:szCs w:val="24"/>
        </w:rPr>
        <w:t xml:space="preserve">: </w:t>
      </w:r>
    </w:p>
    <w:p w14:paraId="4C81FFBA" w14:textId="052C8830" w:rsidR="00EF0C0B" w:rsidRPr="00F528F1" w:rsidRDefault="00ED7395" w:rsidP="001D278C">
      <w:pPr>
        <w:pStyle w:val="23"/>
        <w:spacing w:before="0" w:after="0" w:line="276" w:lineRule="auto"/>
        <w:ind w:firstLine="567"/>
        <w:rPr>
          <w:szCs w:val="24"/>
        </w:rPr>
      </w:pPr>
      <w:r w:rsidRPr="00F528F1">
        <w:rPr>
          <w:szCs w:val="24"/>
        </w:rPr>
        <w:t>базовый</w:t>
      </w:r>
      <w:r w:rsidR="00EF0C0B" w:rsidRPr="00F528F1">
        <w:rPr>
          <w:szCs w:val="24"/>
        </w:rPr>
        <w:t xml:space="preserve"> </w:t>
      </w:r>
      <w:r w:rsidR="0052352B">
        <w:rPr>
          <w:szCs w:val="24"/>
        </w:rPr>
        <w:t xml:space="preserve">– </w:t>
      </w:r>
      <w:r w:rsidR="008D607F">
        <w:rPr>
          <w:szCs w:val="24"/>
        </w:rPr>
        <w:t xml:space="preserve">согласно прогнозу, рассчитанному по среднему проценту ежегодного увеличения численности населения – </w:t>
      </w:r>
      <w:r w:rsidR="00CE62FF">
        <w:rPr>
          <w:szCs w:val="24"/>
        </w:rPr>
        <w:t>0,7</w:t>
      </w:r>
      <w:r w:rsidR="008D607F">
        <w:rPr>
          <w:szCs w:val="24"/>
        </w:rPr>
        <w:t>%.</w:t>
      </w:r>
    </w:p>
    <w:p w14:paraId="00CBD478" w14:textId="12A1DFAD" w:rsidR="00DF3DD0" w:rsidRPr="00F528F1" w:rsidRDefault="00656D6A" w:rsidP="001D278C">
      <w:pPr>
        <w:pStyle w:val="23"/>
        <w:spacing w:before="0" w:after="0" w:line="276" w:lineRule="auto"/>
        <w:ind w:firstLine="567"/>
        <w:rPr>
          <w:i/>
          <w:szCs w:val="24"/>
        </w:rPr>
      </w:pPr>
      <w:r w:rsidRPr="00F528F1">
        <w:rPr>
          <w:i/>
          <w:szCs w:val="24"/>
        </w:rPr>
        <w:t>Базовый</w:t>
      </w:r>
      <w:r w:rsidR="00DF3DD0" w:rsidRPr="00F528F1">
        <w:rPr>
          <w:i/>
          <w:szCs w:val="24"/>
        </w:rPr>
        <w:t xml:space="preserve"> сценарий</w:t>
      </w:r>
    </w:p>
    <w:p w14:paraId="477530FA" w14:textId="3FF6950C" w:rsidR="00DF3DD0" w:rsidRPr="00F528F1" w:rsidRDefault="00DF3DD0" w:rsidP="001D278C">
      <w:pPr>
        <w:pStyle w:val="23"/>
        <w:spacing w:before="0" w:after="0" w:line="276" w:lineRule="auto"/>
        <w:ind w:firstLine="567"/>
        <w:rPr>
          <w:szCs w:val="24"/>
        </w:rPr>
      </w:pPr>
      <w:r w:rsidRPr="00F528F1">
        <w:rPr>
          <w:szCs w:val="24"/>
        </w:rPr>
        <w:t xml:space="preserve">Социальный сектор будет развиваться исключительно в рамках удовлетворения собственных потребностей населения в объектах обслуживания. </w:t>
      </w:r>
    </w:p>
    <w:p w14:paraId="551BF91E" w14:textId="047A038F" w:rsidR="0052352B" w:rsidRDefault="00580E6C" w:rsidP="0052352B">
      <w:pPr>
        <w:pStyle w:val="23"/>
        <w:spacing w:before="0" w:after="0" w:line="276" w:lineRule="auto"/>
        <w:rPr>
          <w:szCs w:val="24"/>
        </w:rPr>
      </w:pPr>
      <w:r w:rsidRPr="00F528F1">
        <w:rPr>
          <w:szCs w:val="24"/>
        </w:rPr>
        <w:t xml:space="preserve">Показатели численности населения по </w:t>
      </w:r>
      <w:r w:rsidR="008D607F">
        <w:rPr>
          <w:szCs w:val="24"/>
        </w:rPr>
        <w:t>базовому</w:t>
      </w:r>
      <w:r w:rsidRPr="00F528F1">
        <w:rPr>
          <w:szCs w:val="24"/>
        </w:rPr>
        <w:t xml:space="preserve"> сценари</w:t>
      </w:r>
      <w:r w:rsidR="00801E3B" w:rsidRPr="00F528F1">
        <w:rPr>
          <w:szCs w:val="24"/>
        </w:rPr>
        <w:t>ю</w:t>
      </w:r>
      <w:r w:rsidRPr="00F528F1">
        <w:rPr>
          <w:szCs w:val="24"/>
        </w:rPr>
        <w:t xml:space="preserve"> развития</w:t>
      </w:r>
      <w:r w:rsidR="0052352B">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975"/>
        <w:gridCol w:w="975"/>
      </w:tblGrid>
      <w:tr w:rsidR="00A82EE8" w:rsidRPr="00C80A25" w14:paraId="071D6837" w14:textId="77777777" w:rsidTr="002A4F37">
        <w:trPr>
          <w:jc w:val="center"/>
        </w:trPr>
        <w:tc>
          <w:tcPr>
            <w:tcW w:w="6516" w:type="dxa"/>
            <w:shd w:val="clear" w:color="auto" w:fill="CCFFCC"/>
            <w:vAlign w:val="center"/>
          </w:tcPr>
          <w:p w14:paraId="4F697EBF" w14:textId="77777777" w:rsidR="00A82EE8" w:rsidRPr="00C80A25" w:rsidRDefault="00A82EE8" w:rsidP="00A82EE8">
            <w:pPr>
              <w:spacing w:after="0"/>
              <w:jc w:val="center"/>
              <w:rPr>
                <w:b/>
                <w:bCs/>
              </w:rPr>
            </w:pPr>
            <w:r w:rsidRPr="00C80A25">
              <w:rPr>
                <w:b/>
                <w:bCs/>
              </w:rPr>
              <w:t>Показатели</w:t>
            </w:r>
          </w:p>
        </w:tc>
        <w:tc>
          <w:tcPr>
            <w:tcW w:w="975" w:type="dxa"/>
            <w:shd w:val="clear" w:color="auto" w:fill="CCFFCC"/>
            <w:vAlign w:val="center"/>
          </w:tcPr>
          <w:p w14:paraId="62887C9D" w14:textId="77777777" w:rsidR="00A82EE8" w:rsidRPr="00C80A25" w:rsidRDefault="00A82EE8" w:rsidP="00A82EE8">
            <w:pPr>
              <w:spacing w:after="0"/>
              <w:jc w:val="center"/>
              <w:rPr>
                <w:b/>
                <w:bCs/>
              </w:rPr>
            </w:pPr>
            <w:r w:rsidRPr="00C80A25">
              <w:rPr>
                <w:b/>
                <w:bCs/>
              </w:rPr>
              <w:t>202</w:t>
            </w:r>
            <w:r>
              <w:rPr>
                <w:b/>
                <w:bCs/>
              </w:rPr>
              <w:t>9</w:t>
            </w:r>
            <w:r w:rsidRPr="00C80A25">
              <w:rPr>
                <w:b/>
                <w:bCs/>
              </w:rPr>
              <w:t xml:space="preserve"> г.</w:t>
            </w:r>
          </w:p>
        </w:tc>
        <w:tc>
          <w:tcPr>
            <w:tcW w:w="975" w:type="dxa"/>
            <w:shd w:val="clear" w:color="auto" w:fill="CCFFCC"/>
            <w:vAlign w:val="center"/>
          </w:tcPr>
          <w:p w14:paraId="29218CA5" w14:textId="11289F8E" w:rsidR="00A82EE8" w:rsidRPr="00C80A25" w:rsidRDefault="00A82EE8" w:rsidP="00DB04CF">
            <w:pPr>
              <w:spacing w:after="0"/>
              <w:jc w:val="center"/>
              <w:rPr>
                <w:b/>
                <w:bCs/>
              </w:rPr>
            </w:pPr>
            <w:r w:rsidRPr="00C80A25">
              <w:rPr>
                <w:b/>
                <w:bCs/>
              </w:rPr>
              <w:t>203</w:t>
            </w:r>
            <w:r w:rsidR="00DB04CF">
              <w:rPr>
                <w:b/>
                <w:bCs/>
              </w:rPr>
              <w:t>4</w:t>
            </w:r>
            <w:r w:rsidRPr="00C80A25">
              <w:rPr>
                <w:b/>
                <w:bCs/>
              </w:rPr>
              <w:t xml:space="preserve"> г.</w:t>
            </w:r>
          </w:p>
        </w:tc>
      </w:tr>
      <w:tr w:rsidR="00A82EE8" w:rsidRPr="00C80A25" w14:paraId="434DCB7B" w14:textId="77777777" w:rsidTr="002A4F37">
        <w:trPr>
          <w:trHeight w:val="406"/>
          <w:jc w:val="center"/>
        </w:trPr>
        <w:tc>
          <w:tcPr>
            <w:tcW w:w="6516" w:type="dxa"/>
            <w:vAlign w:val="center"/>
          </w:tcPr>
          <w:p w14:paraId="0E33CA65" w14:textId="3FE63ECF" w:rsidR="00A82EE8" w:rsidRPr="00C80A25" w:rsidRDefault="00A82EE8" w:rsidP="00A82EE8">
            <w:pPr>
              <w:spacing w:after="0"/>
              <w:rPr>
                <w:bCs/>
              </w:rPr>
            </w:pPr>
            <w:r w:rsidRPr="00C80A25">
              <w:rPr>
                <w:bCs/>
              </w:rPr>
              <w:t>Численность населения, тыс.</w:t>
            </w:r>
            <w:r>
              <w:rPr>
                <w:bCs/>
              </w:rPr>
              <w:t xml:space="preserve"> </w:t>
            </w:r>
            <w:r w:rsidRPr="00C80A25">
              <w:rPr>
                <w:bCs/>
              </w:rPr>
              <w:t>чел.</w:t>
            </w:r>
          </w:p>
        </w:tc>
        <w:tc>
          <w:tcPr>
            <w:tcW w:w="975" w:type="dxa"/>
            <w:vAlign w:val="center"/>
          </w:tcPr>
          <w:p w14:paraId="2DD10607" w14:textId="77777777" w:rsidR="00A82EE8" w:rsidRPr="00C80A25" w:rsidRDefault="00A82EE8" w:rsidP="00A82EE8">
            <w:pPr>
              <w:spacing w:after="0"/>
              <w:jc w:val="center"/>
              <w:rPr>
                <w:bCs/>
              </w:rPr>
            </w:pPr>
            <w:r w:rsidRPr="00C80A25">
              <w:rPr>
                <w:bCs/>
              </w:rPr>
              <w:t>9,5</w:t>
            </w:r>
          </w:p>
        </w:tc>
        <w:tc>
          <w:tcPr>
            <w:tcW w:w="975" w:type="dxa"/>
            <w:vAlign w:val="center"/>
          </w:tcPr>
          <w:p w14:paraId="46E110C9" w14:textId="77777777" w:rsidR="00A82EE8" w:rsidRPr="00C80A25" w:rsidRDefault="00A82EE8" w:rsidP="00A82EE8">
            <w:pPr>
              <w:spacing w:after="0"/>
              <w:jc w:val="center"/>
              <w:rPr>
                <w:bCs/>
              </w:rPr>
            </w:pPr>
            <w:r w:rsidRPr="00C80A25">
              <w:rPr>
                <w:bCs/>
              </w:rPr>
              <w:t>9,4</w:t>
            </w:r>
          </w:p>
        </w:tc>
      </w:tr>
    </w:tbl>
    <w:p w14:paraId="0CD13E92" w14:textId="77777777" w:rsidR="00A82EE8" w:rsidRDefault="00A82EE8" w:rsidP="0052352B">
      <w:pPr>
        <w:pStyle w:val="23"/>
        <w:spacing w:before="0" w:after="0" w:line="276" w:lineRule="auto"/>
        <w:rPr>
          <w:szCs w:val="24"/>
        </w:rPr>
      </w:pPr>
    </w:p>
    <w:p w14:paraId="3B76B9FA" w14:textId="20A8F525" w:rsidR="00C51E6E" w:rsidRPr="00503150" w:rsidRDefault="00631563" w:rsidP="0052352B">
      <w:pPr>
        <w:pStyle w:val="23"/>
        <w:spacing w:before="0" w:after="0" w:line="276" w:lineRule="auto"/>
        <w:rPr>
          <w:szCs w:val="24"/>
        </w:rPr>
      </w:pPr>
      <w:r w:rsidRPr="00503150">
        <w:rPr>
          <w:szCs w:val="24"/>
        </w:rPr>
        <w:lastRenderedPageBreak/>
        <w:t xml:space="preserve">В разработке следующих разделов </w:t>
      </w:r>
      <w:r w:rsidR="00A2582B" w:rsidRPr="00503150">
        <w:rPr>
          <w:szCs w:val="24"/>
        </w:rPr>
        <w:t>С</w:t>
      </w:r>
      <w:r w:rsidRPr="00503150">
        <w:rPr>
          <w:szCs w:val="24"/>
        </w:rPr>
        <w:t xml:space="preserve">хемы будет использоваться </w:t>
      </w:r>
      <w:r w:rsidR="00801E3B" w:rsidRPr="00503150">
        <w:rPr>
          <w:szCs w:val="24"/>
        </w:rPr>
        <w:t>именно данный сценарий</w:t>
      </w:r>
      <w:r w:rsidR="00580E6C" w:rsidRPr="00503150">
        <w:rPr>
          <w:szCs w:val="24"/>
        </w:rPr>
        <w:t xml:space="preserve"> сбалансированного </w:t>
      </w:r>
      <w:r w:rsidR="00656D6A" w:rsidRPr="00503150">
        <w:rPr>
          <w:szCs w:val="24"/>
        </w:rPr>
        <w:t>базового</w:t>
      </w:r>
      <w:r w:rsidR="00580E6C" w:rsidRPr="00503150">
        <w:rPr>
          <w:szCs w:val="24"/>
        </w:rPr>
        <w:t xml:space="preserve"> развития</w:t>
      </w:r>
      <w:r w:rsidR="00801E3B" w:rsidRPr="00503150">
        <w:rPr>
          <w:szCs w:val="24"/>
        </w:rPr>
        <w:t xml:space="preserve"> муниципального образования</w:t>
      </w:r>
      <w:r w:rsidRPr="00503150">
        <w:rPr>
          <w:szCs w:val="24"/>
        </w:rPr>
        <w:t xml:space="preserve">, так как он учитывает прогноз </w:t>
      </w:r>
      <w:r w:rsidR="00801E3B" w:rsidRPr="00503150">
        <w:rPr>
          <w:szCs w:val="24"/>
        </w:rPr>
        <w:t xml:space="preserve">численности населения </w:t>
      </w:r>
      <w:r w:rsidRPr="00503150">
        <w:rPr>
          <w:szCs w:val="24"/>
        </w:rPr>
        <w:t xml:space="preserve">до </w:t>
      </w:r>
      <w:r w:rsidR="006A47C8" w:rsidRPr="00503150">
        <w:rPr>
          <w:szCs w:val="24"/>
        </w:rPr>
        <w:t>2034</w:t>
      </w:r>
      <w:r w:rsidRPr="00503150">
        <w:rPr>
          <w:szCs w:val="24"/>
        </w:rPr>
        <w:t xml:space="preserve"> года.</w:t>
      </w:r>
    </w:p>
    <w:p w14:paraId="5A029834" w14:textId="7CFC4ABC" w:rsidR="008D607F" w:rsidRDefault="008D607F" w:rsidP="00F528F1">
      <w:pPr>
        <w:pStyle w:val="23"/>
        <w:spacing w:before="0" w:after="0" w:line="276" w:lineRule="auto"/>
        <w:rPr>
          <w:szCs w:val="24"/>
        </w:rPr>
      </w:pPr>
    </w:p>
    <w:p w14:paraId="527571ED" w14:textId="273918E0" w:rsidR="00EB657A" w:rsidRPr="00F528F1" w:rsidRDefault="007345E8" w:rsidP="0087333C">
      <w:pPr>
        <w:pStyle w:val="2"/>
        <w:numPr>
          <w:ilvl w:val="0"/>
          <w:numId w:val="13"/>
        </w:numPr>
      </w:pPr>
      <w:bookmarkStart w:id="75" w:name="_Toc206111628"/>
      <w:r w:rsidRPr="00F528F1">
        <w:t>Баланс водоснабжения и потребления горячей, питьевой, технической воды</w:t>
      </w:r>
      <w:bookmarkStart w:id="76" w:name="_Toc46484801"/>
      <w:bookmarkEnd w:id="75"/>
      <w:bookmarkEnd w:id="76"/>
    </w:p>
    <w:p w14:paraId="68819A02" w14:textId="7B612F68" w:rsidR="007345E8" w:rsidRPr="00F528F1" w:rsidRDefault="00921F6C" w:rsidP="002A22AA">
      <w:pPr>
        <w:pStyle w:val="3"/>
      </w:pPr>
      <w:bookmarkStart w:id="77" w:name="_Toc206111629"/>
      <w:r w:rsidRPr="00F528F1">
        <w:t>3.1.</w:t>
      </w:r>
      <w:r w:rsidR="007345E8" w:rsidRPr="00F528F1">
        <w:t xml:space="preserve">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77"/>
      <w:r w:rsidR="00F63B19">
        <w:t>.</w:t>
      </w:r>
    </w:p>
    <w:p w14:paraId="5FFCC9BB" w14:textId="77777777" w:rsidR="003B7C69" w:rsidRPr="00DA53CB" w:rsidRDefault="003B7C69" w:rsidP="00F528F1">
      <w:pPr>
        <w:pStyle w:val="12"/>
        <w:spacing w:line="276" w:lineRule="auto"/>
        <w:rPr>
          <w:lang w:eastAsia="ru-RU"/>
        </w:rPr>
      </w:pPr>
      <w:r w:rsidRPr="00F528F1">
        <w:rPr>
          <w:lang w:eastAsia="ru-RU"/>
        </w:rPr>
        <w:t>Водный баланс служит ключевым инструментом в управлении работой системы подачи и распределения воды.</w:t>
      </w:r>
    </w:p>
    <w:p w14:paraId="1D9803EC" w14:textId="3D67F005" w:rsidR="00F9612A" w:rsidRDefault="003B7C69" w:rsidP="00F528F1">
      <w:pPr>
        <w:pStyle w:val="12"/>
        <w:spacing w:line="276" w:lineRule="auto"/>
        <w:rPr>
          <w:lang w:eastAsia="ru-RU"/>
        </w:rPr>
        <w:sectPr w:rsidR="00F9612A" w:rsidSect="000F1A31">
          <w:pgSz w:w="11906" w:h="16838"/>
          <w:pgMar w:top="680" w:right="850" w:bottom="1134" w:left="1134" w:header="426" w:footer="0" w:gutter="0"/>
          <w:cols w:space="708"/>
          <w:titlePg/>
          <w:docGrid w:linePitch="360"/>
        </w:sectPr>
      </w:pPr>
      <w:r w:rsidRPr="00F528F1">
        <w:rPr>
          <w:lang w:eastAsia="ru-RU"/>
        </w:rPr>
        <w:t>В целях сопоставимости данных, в расчетах отражен общий фактический баланс подачи и реализации питьевой воды потребителям</w:t>
      </w:r>
      <w:r w:rsidR="00F9612A">
        <w:rPr>
          <w:lang w:eastAsia="ru-RU"/>
        </w:rPr>
        <w:t xml:space="preserve"> </w:t>
      </w:r>
      <w:r w:rsidRPr="00F528F1">
        <w:rPr>
          <w:lang w:eastAsia="ru-RU"/>
        </w:rPr>
        <w:t>за отчетны</w:t>
      </w:r>
      <w:r w:rsidR="001D610D">
        <w:rPr>
          <w:lang w:eastAsia="ru-RU"/>
        </w:rPr>
        <w:t>й</w:t>
      </w:r>
      <w:r w:rsidRPr="00F528F1">
        <w:rPr>
          <w:lang w:eastAsia="ru-RU"/>
        </w:rPr>
        <w:t xml:space="preserve"> и базовый 202</w:t>
      </w:r>
      <w:r w:rsidR="001E52A3">
        <w:rPr>
          <w:lang w:eastAsia="ru-RU"/>
        </w:rPr>
        <w:t>4</w:t>
      </w:r>
      <w:r w:rsidRPr="00F528F1">
        <w:rPr>
          <w:lang w:eastAsia="ru-RU"/>
        </w:rPr>
        <w:t xml:space="preserve"> год, в зонах эксплуатационной ответственности </w:t>
      </w:r>
      <w:r w:rsidR="00C42409">
        <w:rPr>
          <w:lang w:eastAsia="ru-RU"/>
        </w:rPr>
        <w:t xml:space="preserve">РСО </w:t>
      </w:r>
      <w:r w:rsidRPr="00F528F1">
        <w:rPr>
          <w:lang w:eastAsia="ru-RU"/>
        </w:rPr>
        <w:t xml:space="preserve">представлен в таблице </w:t>
      </w:r>
      <w:r w:rsidR="001E52A3">
        <w:rPr>
          <w:lang w:eastAsia="ru-RU"/>
        </w:rPr>
        <w:t>1</w:t>
      </w:r>
      <w:r w:rsidR="00F9612A">
        <w:rPr>
          <w:lang w:eastAsia="ru-RU"/>
        </w:rPr>
        <w:t>.16</w:t>
      </w:r>
      <w:r w:rsidRPr="00F528F1">
        <w:rPr>
          <w:lang w:eastAsia="ru-RU"/>
        </w:rPr>
        <w:t>.</w:t>
      </w:r>
      <w:r w:rsidR="001E52A3">
        <w:rPr>
          <w:lang w:eastAsia="ru-RU"/>
        </w:rPr>
        <w:t xml:space="preserve"> </w:t>
      </w:r>
      <w:r w:rsidR="00DA3BC5" w:rsidRPr="00F528F1">
        <w:rPr>
          <w:lang w:eastAsia="ru-RU"/>
        </w:rPr>
        <w:t xml:space="preserve">В муниципальном образовании подача технической воды не осуществляется. </w:t>
      </w:r>
    </w:p>
    <w:p w14:paraId="35DDCCF7" w14:textId="4938EC01" w:rsidR="001E52A3" w:rsidRDefault="00FD62D3" w:rsidP="005E589D">
      <w:pPr>
        <w:pStyle w:val="a9"/>
        <w:keepNext/>
        <w:spacing w:after="0" w:line="276" w:lineRule="auto"/>
        <w:ind w:firstLine="567"/>
        <w:jc w:val="both"/>
        <w:rPr>
          <w:b/>
          <w:i w:val="0"/>
          <w:color w:val="000000" w:themeColor="text1"/>
          <w:sz w:val="22"/>
          <w:szCs w:val="24"/>
        </w:rPr>
      </w:pPr>
      <w:r w:rsidRPr="001E52A3">
        <w:rPr>
          <w:b/>
          <w:i w:val="0"/>
          <w:color w:val="000000" w:themeColor="text1"/>
          <w:sz w:val="22"/>
          <w:szCs w:val="24"/>
        </w:rPr>
        <w:lastRenderedPageBreak/>
        <w:t xml:space="preserve">Таблица </w:t>
      </w:r>
      <w:r w:rsidR="001E52A3" w:rsidRPr="001E52A3">
        <w:rPr>
          <w:b/>
          <w:i w:val="0"/>
          <w:color w:val="000000" w:themeColor="text1"/>
          <w:sz w:val="22"/>
          <w:szCs w:val="24"/>
        </w:rPr>
        <w:t>1</w:t>
      </w:r>
      <w:r w:rsidR="00F9612A">
        <w:rPr>
          <w:b/>
          <w:i w:val="0"/>
          <w:color w:val="000000" w:themeColor="text1"/>
          <w:sz w:val="22"/>
          <w:szCs w:val="24"/>
        </w:rPr>
        <w:t>.16</w:t>
      </w:r>
      <w:r w:rsidR="00CD1C3A" w:rsidRPr="001E52A3">
        <w:rPr>
          <w:b/>
          <w:i w:val="0"/>
          <w:color w:val="000000" w:themeColor="text1"/>
          <w:sz w:val="22"/>
          <w:szCs w:val="24"/>
        </w:rPr>
        <w:t>.</w:t>
      </w:r>
      <w:r w:rsidR="001E52A3" w:rsidRPr="001E52A3">
        <w:rPr>
          <w:b/>
          <w:i w:val="0"/>
          <w:color w:val="000000" w:themeColor="text1"/>
          <w:sz w:val="22"/>
          <w:szCs w:val="24"/>
        </w:rPr>
        <w:t xml:space="preserve"> </w:t>
      </w:r>
      <w:r w:rsidR="00F9612A" w:rsidRPr="00F9612A">
        <w:rPr>
          <w:b/>
          <w:i w:val="0"/>
          <w:color w:val="000000" w:themeColor="text1"/>
          <w:sz w:val="22"/>
          <w:szCs w:val="24"/>
        </w:rPr>
        <w:t>Расход воды по объектам</w:t>
      </w:r>
      <w:r w:rsidR="00F9612A">
        <w:rPr>
          <w:b/>
          <w:i w:val="0"/>
          <w:color w:val="000000" w:themeColor="text1"/>
          <w:sz w:val="22"/>
          <w:szCs w:val="24"/>
        </w:rPr>
        <w:t xml:space="preserve">, </w:t>
      </w:r>
      <w:r w:rsidR="00F9612A" w:rsidRPr="00F9612A">
        <w:rPr>
          <w:b/>
          <w:i w:val="0"/>
          <w:color w:val="000000" w:themeColor="text1"/>
          <w:sz w:val="22"/>
          <w:szCs w:val="24"/>
        </w:rPr>
        <w:t>находящимся</w:t>
      </w:r>
      <w:r w:rsidR="00F9612A">
        <w:rPr>
          <w:b/>
          <w:i w:val="0"/>
          <w:color w:val="000000" w:themeColor="text1"/>
          <w:sz w:val="22"/>
          <w:szCs w:val="24"/>
        </w:rPr>
        <w:t xml:space="preserve"> на обслуживании МУП «</w:t>
      </w:r>
      <w:r w:rsidR="00F9612A" w:rsidRPr="00F9612A">
        <w:rPr>
          <w:b/>
          <w:i w:val="0"/>
          <w:color w:val="000000" w:themeColor="text1"/>
          <w:sz w:val="22"/>
          <w:szCs w:val="24"/>
        </w:rPr>
        <w:t>Водоканал Дубровский</w:t>
      </w:r>
      <w:r w:rsidR="00F9612A">
        <w:rPr>
          <w:b/>
          <w:i w:val="0"/>
          <w:color w:val="000000" w:themeColor="text1"/>
          <w:sz w:val="22"/>
          <w:szCs w:val="24"/>
        </w:rPr>
        <w:t>» за 2024 г. (</w:t>
      </w:r>
      <w:r w:rsidR="00F9612A" w:rsidRPr="00F9612A">
        <w:rPr>
          <w:b/>
          <w:i w:val="0"/>
          <w:color w:val="000000" w:themeColor="text1"/>
          <w:sz w:val="22"/>
          <w:szCs w:val="24"/>
        </w:rPr>
        <w:t>реализация)</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244"/>
        <w:gridCol w:w="946"/>
        <w:gridCol w:w="958"/>
        <w:gridCol w:w="903"/>
        <w:gridCol w:w="948"/>
        <w:gridCol w:w="905"/>
        <w:gridCol w:w="904"/>
        <w:gridCol w:w="962"/>
        <w:gridCol w:w="945"/>
        <w:gridCol w:w="1018"/>
        <w:gridCol w:w="957"/>
        <w:gridCol w:w="948"/>
        <w:gridCol w:w="956"/>
        <w:gridCol w:w="1116"/>
      </w:tblGrid>
      <w:tr w:rsidR="00F9612A" w:rsidRPr="00BB5FDD" w14:paraId="7E21D9CD" w14:textId="77777777" w:rsidTr="00BB5FDD">
        <w:trPr>
          <w:trHeight w:val="84"/>
        </w:trPr>
        <w:tc>
          <w:tcPr>
            <w:tcW w:w="2450" w:type="dxa"/>
            <w:vMerge w:val="restart"/>
            <w:shd w:val="clear" w:color="auto" w:fill="F2F2F2" w:themeFill="background1" w:themeFillShade="F2"/>
            <w:vAlign w:val="center"/>
            <w:hideMark/>
          </w:tcPr>
          <w:p w14:paraId="4C280614"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По точкам поставки</w:t>
            </w:r>
          </w:p>
        </w:tc>
        <w:tc>
          <w:tcPr>
            <w:tcW w:w="1244" w:type="dxa"/>
            <w:vMerge w:val="restart"/>
            <w:shd w:val="clear" w:color="auto" w:fill="F2F2F2" w:themeFill="background1" w:themeFillShade="F2"/>
            <w:vAlign w:val="center"/>
            <w:hideMark/>
          </w:tcPr>
          <w:p w14:paraId="367E15F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Уровень напряжения</w:t>
            </w:r>
          </w:p>
        </w:tc>
        <w:tc>
          <w:tcPr>
            <w:tcW w:w="946" w:type="dxa"/>
            <w:shd w:val="clear" w:color="auto" w:fill="F2F2F2" w:themeFill="background1" w:themeFillShade="F2"/>
            <w:vAlign w:val="center"/>
            <w:hideMark/>
          </w:tcPr>
          <w:p w14:paraId="1E1C8EE0"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Январь</w:t>
            </w:r>
          </w:p>
        </w:tc>
        <w:tc>
          <w:tcPr>
            <w:tcW w:w="958" w:type="dxa"/>
            <w:shd w:val="clear" w:color="auto" w:fill="F2F2F2" w:themeFill="background1" w:themeFillShade="F2"/>
            <w:vAlign w:val="center"/>
            <w:hideMark/>
          </w:tcPr>
          <w:p w14:paraId="48A1F66D"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Февраль</w:t>
            </w:r>
          </w:p>
        </w:tc>
        <w:tc>
          <w:tcPr>
            <w:tcW w:w="903" w:type="dxa"/>
            <w:shd w:val="clear" w:color="auto" w:fill="F2F2F2" w:themeFill="background1" w:themeFillShade="F2"/>
            <w:vAlign w:val="center"/>
            <w:hideMark/>
          </w:tcPr>
          <w:p w14:paraId="08777F47"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Март</w:t>
            </w:r>
          </w:p>
        </w:tc>
        <w:tc>
          <w:tcPr>
            <w:tcW w:w="948" w:type="dxa"/>
            <w:shd w:val="clear" w:color="auto" w:fill="F2F2F2" w:themeFill="background1" w:themeFillShade="F2"/>
            <w:vAlign w:val="center"/>
            <w:hideMark/>
          </w:tcPr>
          <w:p w14:paraId="6B5A8BCD"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Апрель</w:t>
            </w:r>
          </w:p>
        </w:tc>
        <w:tc>
          <w:tcPr>
            <w:tcW w:w="905" w:type="dxa"/>
            <w:shd w:val="clear" w:color="auto" w:fill="F2F2F2" w:themeFill="background1" w:themeFillShade="F2"/>
            <w:vAlign w:val="center"/>
            <w:hideMark/>
          </w:tcPr>
          <w:p w14:paraId="0BB21C7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Май</w:t>
            </w:r>
          </w:p>
        </w:tc>
        <w:tc>
          <w:tcPr>
            <w:tcW w:w="904" w:type="dxa"/>
            <w:shd w:val="clear" w:color="auto" w:fill="F2F2F2" w:themeFill="background1" w:themeFillShade="F2"/>
            <w:vAlign w:val="center"/>
            <w:hideMark/>
          </w:tcPr>
          <w:p w14:paraId="4AFB4877"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Июнь</w:t>
            </w:r>
          </w:p>
        </w:tc>
        <w:tc>
          <w:tcPr>
            <w:tcW w:w="962" w:type="dxa"/>
            <w:shd w:val="clear" w:color="auto" w:fill="F2F2F2" w:themeFill="background1" w:themeFillShade="F2"/>
            <w:vAlign w:val="center"/>
            <w:hideMark/>
          </w:tcPr>
          <w:p w14:paraId="1E88C06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Июль</w:t>
            </w:r>
          </w:p>
        </w:tc>
        <w:tc>
          <w:tcPr>
            <w:tcW w:w="945" w:type="dxa"/>
            <w:shd w:val="clear" w:color="auto" w:fill="F2F2F2" w:themeFill="background1" w:themeFillShade="F2"/>
            <w:vAlign w:val="center"/>
            <w:hideMark/>
          </w:tcPr>
          <w:p w14:paraId="7F48FAFD"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Август</w:t>
            </w:r>
          </w:p>
        </w:tc>
        <w:tc>
          <w:tcPr>
            <w:tcW w:w="1018" w:type="dxa"/>
            <w:shd w:val="clear" w:color="auto" w:fill="F2F2F2" w:themeFill="background1" w:themeFillShade="F2"/>
            <w:vAlign w:val="center"/>
            <w:hideMark/>
          </w:tcPr>
          <w:p w14:paraId="2DD1AD21"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Сентябрь</w:t>
            </w:r>
          </w:p>
        </w:tc>
        <w:tc>
          <w:tcPr>
            <w:tcW w:w="957" w:type="dxa"/>
            <w:shd w:val="clear" w:color="auto" w:fill="F2F2F2" w:themeFill="background1" w:themeFillShade="F2"/>
            <w:vAlign w:val="center"/>
            <w:hideMark/>
          </w:tcPr>
          <w:p w14:paraId="5FEB9025"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Октябрь</w:t>
            </w:r>
          </w:p>
        </w:tc>
        <w:tc>
          <w:tcPr>
            <w:tcW w:w="948" w:type="dxa"/>
            <w:shd w:val="clear" w:color="auto" w:fill="F2F2F2" w:themeFill="background1" w:themeFillShade="F2"/>
            <w:vAlign w:val="center"/>
            <w:hideMark/>
          </w:tcPr>
          <w:p w14:paraId="6B05CE6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Ноябрь</w:t>
            </w:r>
          </w:p>
        </w:tc>
        <w:tc>
          <w:tcPr>
            <w:tcW w:w="956" w:type="dxa"/>
            <w:shd w:val="clear" w:color="auto" w:fill="F2F2F2" w:themeFill="background1" w:themeFillShade="F2"/>
            <w:vAlign w:val="center"/>
            <w:hideMark/>
          </w:tcPr>
          <w:p w14:paraId="58CB518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Декабрь</w:t>
            </w:r>
          </w:p>
        </w:tc>
        <w:tc>
          <w:tcPr>
            <w:tcW w:w="1116" w:type="dxa"/>
            <w:vMerge w:val="restart"/>
            <w:shd w:val="clear" w:color="auto" w:fill="F2F2F2" w:themeFill="background1" w:themeFillShade="F2"/>
            <w:vAlign w:val="center"/>
            <w:hideMark/>
          </w:tcPr>
          <w:p w14:paraId="0B029BD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Итого  2024 год</w:t>
            </w:r>
          </w:p>
        </w:tc>
      </w:tr>
      <w:tr w:rsidR="006E2A83" w:rsidRPr="00BB5FDD" w14:paraId="6E4DABC6" w14:textId="77777777" w:rsidTr="00BB5FDD">
        <w:trPr>
          <w:trHeight w:val="110"/>
        </w:trPr>
        <w:tc>
          <w:tcPr>
            <w:tcW w:w="2450" w:type="dxa"/>
            <w:vMerge/>
            <w:shd w:val="clear" w:color="auto" w:fill="F2F2F2" w:themeFill="background1" w:themeFillShade="F2"/>
            <w:vAlign w:val="center"/>
            <w:hideMark/>
          </w:tcPr>
          <w:p w14:paraId="73AD84FB" w14:textId="77777777" w:rsidR="006E2A83" w:rsidRPr="00BB5FDD" w:rsidRDefault="006E2A83" w:rsidP="006E2A83">
            <w:pPr>
              <w:spacing w:after="0" w:line="240" w:lineRule="auto"/>
              <w:rPr>
                <w:bCs/>
                <w:color w:val="000000"/>
                <w:sz w:val="20"/>
                <w:szCs w:val="20"/>
                <w:lang w:eastAsia="ru-RU"/>
              </w:rPr>
            </w:pPr>
          </w:p>
        </w:tc>
        <w:tc>
          <w:tcPr>
            <w:tcW w:w="1244" w:type="dxa"/>
            <w:vMerge/>
            <w:shd w:val="clear" w:color="auto" w:fill="F2F2F2" w:themeFill="background1" w:themeFillShade="F2"/>
            <w:vAlign w:val="center"/>
            <w:hideMark/>
          </w:tcPr>
          <w:p w14:paraId="62D38698" w14:textId="77777777" w:rsidR="006E2A83" w:rsidRPr="00BB5FDD" w:rsidRDefault="006E2A83" w:rsidP="006E2A83">
            <w:pPr>
              <w:spacing w:after="0" w:line="240" w:lineRule="auto"/>
              <w:rPr>
                <w:bCs/>
                <w:color w:val="000000"/>
                <w:sz w:val="20"/>
                <w:szCs w:val="20"/>
                <w:lang w:eastAsia="ru-RU"/>
              </w:rPr>
            </w:pPr>
          </w:p>
        </w:tc>
        <w:tc>
          <w:tcPr>
            <w:tcW w:w="946" w:type="dxa"/>
            <w:shd w:val="clear" w:color="auto" w:fill="F2F2F2" w:themeFill="background1" w:themeFillShade="F2"/>
            <w:vAlign w:val="center"/>
            <w:hideMark/>
          </w:tcPr>
          <w:p w14:paraId="67DF6755" w14:textId="696F03E3" w:rsidR="006E2A83" w:rsidRPr="00BB5FDD" w:rsidRDefault="006E2A83" w:rsidP="006E2A83">
            <w:pPr>
              <w:spacing w:after="0" w:line="240" w:lineRule="auto"/>
              <w:jc w:val="center"/>
              <w:rPr>
                <w:bCs/>
                <w:color w:val="000000"/>
                <w:sz w:val="20"/>
                <w:szCs w:val="20"/>
                <w:lang w:eastAsia="ru-RU"/>
              </w:rPr>
            </w:pPr>
            <w:r w:rsidRPr="00BB5FDD">
              <w:rPr>
                <w:bCs/>
                <w:color w:val="000000"/>
                <w:sz w:val="20"/>
                <w:szCs w:val="20"/>
                <w:lang w:eastAsia="ru-RU"/>
              </w:rPr>
              <w:t>объем</w:t>
            </w:r>
          </w:p>
        </w:tc>
        <w:tc>
          <w:tcPr>
            <w:tcW w:w="958" w:type="dxa"/>
            <w:shd w:val="clear" w:color="auto" w:fill="F2F2F2" w:themeFill="background1" w:themeFillShade="F2"/>
            <w:vAlign w:val="center"/>
            <w:hideMark/>
          </w:tcPr>
          <w:p w14:paraId="008C1A39" w14:textId="77777777"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903" w:type="dxa"/>
            <w:shd w:val="clear" w:color="auto" w:fill="F2F2F2" w:themeFill="background1" w:themeFillShade="F2"/>
            <w:vAlign w:val="center"/>
            <w:hideMark/>
          </w:tcPr>
          <w:p w14:paraId="19D6B73B" w14:textId="77777777" w:rsidR="006E2A83" w:rsidRPr="00BB5FDD" w:rsidRDefault="006E2A83" w:rsidP="006E2A83">
            <w:pPr>
              <w:spacing w:after="0" w:line="240" w:lineRule="auto"/>
              <w:jc w:val="center"/>
              <w:rPr>
                <w:bCs/>
                <w:color w:val="000000"/>
                <w:sz w:val="20"/>
                <w:szCs w:val="20"/>
                <w:lang w:eastAsia="ru-RU"/>
              </w:rPr>
            </w:pPr>
            <w:r w:rsidRPr="00BB5FDD">
              <w:rPr>
                <w:bCs/>
                <w:color w:val="000000"/>
                <w:sz w:val="20"/>
                <w:szCs w:val="20"/>
                <w:lang w:eastAsia="ru-RU"/>
              </w:rPr>
              <w:t>объем</w:t>
            </w:r>
          </w:p>
        </w:tc>
        <w:tc>
          <w:tcPr>
            <w:tcW w:w="948" w:type="dxa"/>
            <w:shd w:val="clear" w:color="auto" w:fill="F2F2F2" w:themeFill="background1" w:themeFillShade="F2"/>
            <w:vAlign w:val="center"/>
            <w:hideMark/>
          </w:tcPr>
          <w:p w14:paraId="5D400097" w14:textId="77777777" w:rsidR="006E2A83" w:rsidRPr="00BB5FDD" w:rsidRDefault="006E2A83" w:rsidP="006E2A83">
            <w:pPr>
              <w:spacing w:after="0" w:line="240" w:lineRule="auto"/>
              <w:jc w:val="center"/>
              <w:rPr>
                <w:bCs/>
                <w:color w:val="000000"/>
                <w:sz w:val="20"/>
                <w:szCs w:val="20"/>
                <w:lang w:eastAsia="ru-RU"/>
              </w:rPr>
            </w:pPr>
            <w:r w:rsidRPr="00BB5FDD">
              <w:rPr>
                <w:bCs/>
                <w:color w:val="000000"/>
                <w:sz w:val="20"/>
                <w:szCs w:val="20"/>
                <w:lang w:eastAsia="ru-RU"/>
              </w:rPr>
              <w:t>объем</w:t>
            </w:r>
          </w:p>
        </w:tc>
        <w:tc>
          <w:tcPr>
            <w:tcW w:w="905" w:type="dxa"/>
            <w:shd w:val="clear" w:color="auto" w:fill="F2F2F2" w:themeFill="background1" w:themeFillShade="F2"/>
            <w:vAlign w:val="center"/>
            <w:hideMark/>
          </w:tcPr>
          <w:p w14:paraId="7B6381FF" w14:textId="77777777"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904" w:type="dxa"/>
            <w:shd w:val="clear" w:color="auto" w:fill="F2F2F2" w:themeFill="background1" w:themeFillShade="F2"/>
            <w:vAlign w:val="center"/>
            <w:hideMark/>
          </w:tcPr>
          <w:p w14:paraId="337F13C4" w14:textId="77777777"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962" w:type="dxa"/>
            <w:shd w:val="clear" w:color="auto" w:fill="F2F2F2" w:themeFill="background1" w:themeFillShade="F2"/>
            <w:vAlign w:val="center"/>
            <w:hideMark/>
          </w:tcPr>
          <w:p w14:paraId="28693189" w14:textId="00733F46" w:rsidR="006E2A83" w:rsidRPr="00BB5FDD" w:rsidRDefault="006E2A83" w:rsidP="006E2A83">
            <w:pPr>
              <w:spacing w:after="0" w:line="240" w:lineRule="auto"/>
              <w:jc w:val="center"/>
              <w:rPr>
                <w:bCs/>
                <w:color w:val="000000"/>
                <w:sz w:val="20"/>
                <w:szCs w:val="20"/>
                <w:lang w:eastAsia="ru-RU"/>
              </w:rPr>
            </w:pPr>
            <w:r w:rsidRPr="00BB5FDD">
              <w:rPr>
                <w:bCs/>
                <w:sz w:val="20"/>
                <w:szCs w:val="20"/>
                <w:lang w:eastAsia="ru-RU"/>
              </w:rPr>
              <w:t>объем</w:t>
            </w:r>
          </w:p>
        </w:tc>
        <w:tc>
          <w:tcPr>
            <w:tcW w:w="945" w:type="dxa"/>
            <w:shd w:val="clear" w:color="auto" w:fill="F2F2F2" w:themeFill="background1" w:themeFillShade="F2"/>
            <w:vAlign w:val="center"/>
            <w:hideMark/>
          </w:tcPr>
          <w:p w14:paraId="669E1A60" w14:textId="5522F84C"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1018" w:type="dxa"/>
            <w:shd w:val="clear" w:color="auto" w:fill="F2F2F2" w:themeFill="background1" w:themeFillShade="F2"/>
            <w:vAlign w:val="center"/>
            <w:hideMark/>
          </w:tcPr>
          <w:p w14:paraId="5A66CB43" w14:textId="77777777"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957" w:type="dxa"/>
            <w:shd w:val="clear" w:color="auto" w:fill="F2F2F2" w:themeFill="background1" w:themeFillShade="F2"/>
            <w:vAlign w:val="center"/>
            <w:hideMark/>
          </w:tcPr>
          <w:p w14:paraId="3490A2E1" w14:textId="77777777" w:rsidR="006E2A83" w:rsidRPr="00BB5FDD" w:rsidRDefault="006E2A83" w:rsidP="006E2A83">
            <w:pPr>
              <w:spacing w:after="0" w:line="240" w:lineRule="auto"/>
              <w:jc w:val="center"/>
              <w:rPr>
                <w:bCs/>
                <w:color w:val="000000"/>
                <w:sz w:val="20"/>
                <w:szCs w:val="20"/>
                <w:lang w:eastAsia="ru-RU"/>
              </w:rPr>
            </w:pPr>
            <w:r w:rsidRPr="00BB5FDD">
              <w:rPr>
                <w:bCs/>
                <w:color w:val="000000"/>
                <w:sz w:val="20"/>
                <w:szCs w:val="20"/>
                <w:lang w:eastAsia="ru-RU"/>
              </w:rPr>
              <w:t>объем</w:t>
            </w:r>
          </w:p>
        </w:tc>
        <w:tc>
          <w:tcPr>
            <w:tcW w:w="948" w:type="dxa"/>
            <w:shd w:val="clear" w:color="auto" w:fill="F2F2F2" w:themeFill="background1" w:themeFillShade="F2"/>
            <w:vAlign w:val="center"/>
            <w:hideMark/>
          </w:tcPr>
          <w:p w14:paraId="2BC56DE7" w14:textId="77777777"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956" w:type="dxa"/>
            <w:shd w:val="clear" w:color="auto" w:fill="F2F2F2" w:themeFill="background1" w:themeFillShade="F2"/>
            <w:vAlign w:val="center"/>
            <w:hideMark/>
          </w:tcPr>
          <w:p w14:paraId="5015FA6D" w14:textId="77777777" w:rsidR="006E2A83" w:rsidRPr="00BB5FDD" w:rsidRDefault="006E2A83" w:rsidP="006E2A83">
            <w:pPr>
              <w:spacing w:after="0" w:line="240" w:lineRule="auto"/>
              <w:jc w:val="center"/>
              <w:rPr>
                <w:bCs/>
                <w:sz w:val="20"/>
                <w:szCs w:val="20"/>
                <w:lang w:eastAsia="ru-RU"/>
              </w:rPr>
            </w:pPr>
            <w:r w:rsidRPr="00BB5FDD">
              <w:rPr>
                <w:bCs/>
                <w:sz w:val="20"/>
                <w:szCs w:val="20"/>
                <w:lang w:eastAsia="ru-RU"/>
              </w:rPr>
              <w:t>объем</w:t>
            </w:r>
          </w:p>
        </w:tc>
        <w:tc>
          <w:tcPr>
            <w:tcW w:w="1116" w:type="dxa"/>
            <w:vMerge/>
            <w:shd w:val="clear" w:color="auto" w:fill="F2F2F2" w:themeFill="background1" w:themeFillShade="F2"/>
            <w:vAlign w:val="center"/>
            <w:hideMark/>
          </w:tcPr>
          <w:p w14:paraId="76351AAF" w14:textId="77777777" w:rsidR="006E2A83" w:rsidRPr="00BB5FDD" w:rsidRDefault="006E2A83" w:rsidP="006E2A83">
            <w:pPr>
              <w:spacing w:after="0" w:line="240" w:lineRule="auto"/>
              <w:rPr>
                <w:bCs/>
                <w:color w:val="000000"/>
                <w:sz w:val="20"/>
                <w:szCs w:val="20"/>
                <w:lang w:eastAsia="ru-RU"/>
              </w:rPr>
            </w:pPr>
          </w:p>
        </w:tc>
      </w:tr>
      <w:tr w:rsidR="00F9612A" w:rsidRPr="00BB5FDD" w14:paraId="43112913" w14:textId="77777777" w:rsidTr="00BB5FDD">
        <w:trPr>
          <w:trHeight w:val="480"/>
        </w:trPr>
        <w:tc>
          <w:tcPr>
            <w:tcW w:w="2450" w:type="dxa"/>
            <w:shd w:val="clear" w:color="auto" w:fill="auto"/>
            <w:vAlign w:val="center"/>
            <w:hideMark/>
          </w:tcPr>
          <w:p w14:paraId="34C3C30A" w14:textId="2A764863"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ул. 324 Дивизии (водоз. №. 3)</w:t>
            </w:r>
          </w:p>
        </w:tc>
        <w:tc>
          <w:tcPr>
            <w:tcW w:w="1244" w:type="dxa"/>
            <w:shd w:val="clear" w:color="auto" w:fill="auto"/>
            <w:vAlign w:val="center"/>
            <w:hideMark/>
          </w:tcPr>
          <w:p w14:paraId="551E371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СН2</w:t>
            </w:r>
          </w:p>
        </w:tc>
        <w:tc>
          <w:tcPr>
            <w:tcW w:w="946" w:type="dxa"/>
            <w:shd w:val="clear" w:color="auto" w:fill="auto"/>
            <w:vAlign w:val="center"/>
            <w:hideMark/>
          </w:tcPr>
          <w:p w14:paraId="0333584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2 476</w:t>
            </w:r>
          </w:p>
        </w:tc>
        <w:tc>
          <w:tcPr>
            <w:tcW w:w="958" w:type="dxa"/>
            <w:shd w:val="clear" w:color="auto" w:fill="auto"/>
            <w:vAlign w:val="center"/>
            <w:hideMark/>
          </w:tcPr>
          <w:p w14:paraId="63CD5741"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2 292</w:t>
            </w:r>
          </w:p>
        </w:tc>
        <w:tc>
          <w:tcPr>
            <w:tcW w:w="903" w:type="dxa"/>
            <w:shd w:val="clear" w:color="auto" w:fill="auto"/>
            <w:vAlign w:val="center"/>
            <w:hideMark/>
          </w:tcPr>
          <w:p w14:paraId="579947C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2 448</w:t>
            </w:r>
          </w:p>
        </w:tc>
        <w:tc>
          <w:tcPr>
            <w:tcW w:w="948" w:type="dxa"/>
            <w:shd w:val="clear" w:color="auto" w:fill="auto"/>
            <w:vAlign w:val="center"/>
            <w:hideMark/>
          </w:tcPr>
          <w:p w14:paraId="2E64AFF5"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2 425</w:t>
            </w:r>
          </w:p>
        </w:tc>
        <w:tc>
          <w:tcPr>
            <w:tcW w:w="905" w:type="dxa"/>
            <w:shd w:val="clear" w:color="auto" w:fill="auto"/>
            <w:vAlign w:val="center"/>
            <w:hideMark/>
          </w:tcPr>
          <w:p w14:paraId="67BF2916"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4 257</w:t>
            </w:r>
          </w:p>
        </w:tc>
        <w:tc>
          <w:tcPr>
            <w:tcW w:w="904" w:type="dxa"/>
            <w:shd w:val="clear" w:color="auto" w:fill="auto"/>
            <w:vAlign w:val="center"/>
            <w:hideMark/>
          </w:tcPr>
          <w:p w14:paraId="2B981E17"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4 301</w:t>
            </w:r>
          </w:p>
        </w:tc>
        <w:tc>
          <w:tcPr>
            <w:tcW w:w="962" w:type="dxa"/>
            <w:shd w:val="clear" w:color="auto" w:fill="auto"/>
            <w:vAlign w:val="center"/>
            <w:hideMark/>
          </w:tcPr>
          <w:p w14:paraId="42CF9D03"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4 387</w:t>
            </w:r>
          </w:p>
        </w:tc>
        <w:tc>
          <w:tcPr>
            <w:tcW w:w="945" w:type="dxa"/>
            <w:shd w:val="clear" w:color="auto" w:fill="auto"/>
            <w:vAlign w:val="center"/>
            <w:hideMark/>
          </w:tcPr>
          <w:p w14:paraId="31C75DD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4 338</w:t>
            </w:r>
          </w:p>
        </w:tc>
        <w:tc>
          <w:tcPr>
            <w:tcW w:w="1018" w:type="dxa"/>
            <w:shd w:val="clear" w:color="auto" w:fill="auto"/>
            <w:vAlign w:val="center"/>
            <w:hideMark/>
          </w:tcPr>
          <w:p w14:paraId="48690F6D"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2 667</w:t>
            </w:r>
          </w:p>
        </w:tc>
        <w:tc>
          <w:tcPr>
            <w:tcW w:w="957" w:type="dxa"/>
            <w:shd w:val="clear" w:color="auto" w:fill="auto"/>
            <w:vAlign w:val="center"/>
            <w:hideMark/>
          </w:tcPr>
          <w:p w14:paraId="0181932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2 476</w:t>
            </w:r>
          </w:p>
        </w:tc>
        <w:tc>
          <w:tcPr>
            <w:tcW w:w="948" w:type="dxa"/>
            <w:shd w:val="clear" w:color="auto" w:fill="auto"/>
            <w:vAlign w:val="center"/>
            <w:hideMark/>
          </w:tcPr>
          <w:p w14:paraId="62F70EBD"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2 624</w:t>
            </w:r>
          </w:p>
        </w:tc>
        <w:tc>
          <w:tcPr>
            <w:tcW w:w="956" w:type="dxa"/>
            <w:shd w:val="clear" w:color="auto" w:fill="auto"/>
            <w:vAlign w:val="center"/>
            <w:hideMark/>
          </w:tcPr>
          <w:p w14:paraId="3AFD651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2 507</w:t>
            </w:r>
          </w:p>
        </w:tc>
        <w:tc>
          <w:tcPr>
            <w:tcW w:w="1116" w:type="dxa"/>
            <w:shd w:val="clear" w:color="auto" w:fill="auto"/>
            <w:vAlign w:val="center"/>
            <w:hideMark/>
          </w:tcPr>
          <w:p w14:paraId="261D09E4"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37 198</w:t>
            </w:r>
          </w:p>
        </w:tc>
      </w:tr>
      <w:tr w:rsidR="00F9612A" w:rsidRPr="00BB5FDD" w14:paraId="2BEA918D" w14:textId="77777777" w:rsidTr="00BB5FDD">
        <w:trPr>
          <w:trHeight w:val="480"/>
        </w:trPr>
        <w:tc>
          <w:tcPr>
            <w:tcW w:w="2450" w:type="dxa"/>
            <w:shd w:val="clear" w:color="auto" w:fill="auto"/>
            <w:vAlign w:val="center"/>
            <w:hideMark/>
          </w:tcPr>
          <w:p w14:paraId="04618F0E" w14:textId="5D621C5B"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ул. Октябрьская (водоз. №5)</w:t>
            </w:r>
          </w:p>
        </w:tc>
        <w:tc>
          <w:tcPr>
            <w:tcW w:w="1244" w:type="dxa"/>
            <w:shd w:val="clear" w:color="auto" w:fill="auto"/>
            <w:vAlign w:val="center"/>
            <w:hideMark/>
          </w:tcPr>
          <w:p w14:paraId="2DB9B4B3"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4855FBBD"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226</w:t>
            </w:r>
          </w:p>
        </w:tc>
        <w:tc>
          <w:tcPr>
            <w:tcW w:w="958" w:type="dxa"/>
            <w:shd w:val="clear" w:color="auto" w:fill="auto"/>
            <w:vAlign w:val="center"/>
            <w:hideMark/>
          </w:tcPr>
          <w:p w14:paraId="25A74ACB"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218</w:t>
            </w:r>
          </w:p>
        </w:tc>
        <w:tc>
          <w:tcPr>
            <w:tcW w:w="903" w:type="dxa"/>
            <w:shd w:val="clear" w:color="000000" w:fill="FFFFFF"/>
            <w:vAlign w:val="center"/>
            <w:hideMark/>
          </w:tcPr>
          <w:p w14:paraId="1DED0C04"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208</w:t>
            </w:r>
          </w:p>
        </w:tc>
        <w:tc>
          <w:tcPr>
            <w:tcW w:w="948" w:type="dxa"/>
            <w:shd w:val="clear" w:color="auto" w:fill="auto"/>
            <w:vAlign w:val="center"/>
            <w:hideMark/>
          </w:tcPr>
          <w:p w14:paraId="29F2A6C2"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216</w:t>
            </w:r>
          </w:p>
        </w:tc>
        <w:tc>
          <w:tcPr>
            <w:tcW w:w="905" w:type="dxa"/>
            <w:shd w:val="clear" w:color="auto" w:fill="auto"/>
            <w:vAlign w:val="center"/>
            <w:hideMark/>
          </w:tcPr>
          <w:p w14:paraId="5CF427E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441</w:t>
            </w:r>
          </w:p>
        </w:tc>
        <w:tc>
          <w:tcPr>
            <w:tcW w:w="904" w:type="dxa"/>
            <w:shd w:val="clear" w:color="auto" w:fill="auto"/>
            <w:vAlign w:val="center"/>
            <w:hideMark/>
          </w:tcPr>
          <w:p w14:paraId="1DAAE6E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451</w:t>
            </w:r>
          </w:p>
        </w:tc>
        <w:tc>
          <w:tcPr>
            <w:tcW w:w="962" w:type="dxa"/>
            <w:shd w:val="clear" w:color="000000" w:fill="FFFFFF"/>
            <w:vAlign w:val="center"/>
            <w:hideMark/>
          </w:tcPr>
          <w:p w14:paraId="25EF954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439</w:t>
            </w:r>
          </w:p>
        </w:tc>
        <w:tc>
          <w:tcPr>
            <w:tcW w:w="945" w:type="dxa"/>
            <w:shd w:val="clear" w:color="auto" w:fill="auto"/>
            <w:vAlign w:val="center"/>
            <w:hideMark/>
          </w:tcPr>
          <w:p w14:paraId="733F8D0D"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472</w:t>
            </w:r>
          </w:p>
        </w:tc>
        <w:tc>
          <w:tcPr>
            <w:tcW w:w="1018" w:type="dxa"/>
            <w:shd w:val="clear" w:color="000000" w:fill="FFFFFF"/>
            <w:vAlign w:val="center"/>
            <w:hideMark/>
          </w:tcPr>
          <w:p w14:paraId="6813230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226</w:t>
            </w:r>
          </w:p>
        </w:tc>
        <w:tc>
          <w:tcPr>
            <w:tcW w:w="957" w:type="dxa"/>
            <w:shd w:val="clear" w:color="auto" w:fill="auto"/>
            <w:vAlign w:val="center"/>
            <w:hideMark/>
          </w:tcPr>
          <w:p w14:paraId="4132E42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212</w:t>
            </w:r>
          </w:p>
        </w:tc>
        <w:tc>
          <w:tcPr>
            <w:tcW w:w="948" w:type="dxa"/>
            <w:shd w:val="clear" w:color="auto" w:fill="auto"/>
            <w:vAlign w:val="center"/>
            <w:hideMark/>
          </w:tcPr>
          <w:p w14:paraId="5867C9F7"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224</w:t>
            </w:r>
          </w:p>
        </w:tc>
        <w:tc>
          <w:tcPr>
            <w:tcW w:w="956" w:type="dxa"/>
            <w:shd w:val="clear" w:color="auto" w:fill="auto"/>
            <w:vAlign w:val="center"/>
            <w:hideMark/>
          </w:tcPr>
          <w:p w14:paraId="20BBF71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205</w:t>
            </w:r>
          </w:p>
        </w:tc>
        <w:tc>
          <w:tcPr>
            <w:tcW w:w="1116" w:type="dxa"/>
            <w:shd w:val="clear" w:color="auto" w:fill="auto"/>
            <w:vAlign w:val="center"/>
            <w:hideMark/>
          </w:tcPr>
          <w:p w14:paraId="66036946"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3 538</w:t>
            </w:r>
          </w:p>
        </w:tc>
      </w:tr>
      <w:tr w:rsidR="00F9612A" w:rsidRPr="00BB5FDD" w14:paraId="6EA139D4" w14:textId="77777777" w:rsidTr="00BB5FDD">
        <w:trPr>
          <w:trHeight w:val="720"/>
        </w:trPr>
        <w:tc>
          <w:tcPr>
            <w:tcW w:w="2450" w:type="dxa"/>
            <w:shd w:val="clear" w:color="auto" w:fill="auto"/>
            <w:vAlign w:val="center"/>
            <w:hideMark/>
          </w:tcPr>
          <w:p w14:paraId="60DE9002" w14:textId="0AAF68A8"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ул. Сельхозтехника             (водоз. №4)</w:t>
            </w:r>
          </w:p>
        </w:tc>
        <w:tc>
          <w:tcPr>
            <w:tcW w:w="1244" w:type="dxa"/>
            <w:shd w:val="clear" w:color="auto" w:fill="auto"/>
            <w:vAlign w:val="center"/>
            <w:hideMark/>
          </w:tcPr>
          <w:p w14:paraId="554788F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СН2</w:t>
            </w:r>
          </w:p>
        </w:tc>
        <w:tc>
          <w:tcPr>
            <w:tcW w:w="946" w:type="dxa"/>
            <w:shd w:val="clear" w:color="auto" w:fill="auto"/>
            <w:vAlign w:val="center"/>
            <w:hideMark/>
          </w:tcPr>
          <w:p w14:paraId="345F8A8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2 257</w:t>
            </w:r>
          </w:p>
        </w:tc>
        <w:tc>
          <w:tcPr>
            <w:tcW w:w="958" w:type="dxa"/>
            <w:shd w:val="clear" w:color="auto" w:fill="auto"/>
            <w:vAlign w:val="center"/>
            <w:hideMark/>
          </w:tcPr>
          <w:p w14:paraId="505272D3"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1 980</w:t>
            </w:r>
          </w:p>
        </w:tc>
        <w:tc>
          <w:tcPr>
            <w:tcW w:w="903" w:type="dxa"/>
            <w:shd w:val="clear" w:color="000000" w:fill="FFFFFF"/>
            <w:vAlign w:val="center"/>
            <w:hideMark/>
          </w:tcPr>
          <w:p w14:paraId="060BE65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2 254</w:t>
            </w:r>
          </w:p>
        </w:tc>
        <w:tc>
          <w:tcPr>
            <w:tcW w:w="948" w:type="dxa"/>
            <w:shd w:val="clear" w:color="auto" w:fill="auto"/>
            <w:vAlign w:val="center"/>
            <w:hideMark/>
          </w:tcPr>
          <w:p w14:paraId="118F66DA"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2 356</w:t>
            </w:r>
          </w:p>
        </w:tc>
        <w:tc>
          <w:tcPr>
            <w:tcW w:w="905" w:type="dxa"/>
            <w:shd w:val="clear" w:color="auto" w:fill="auto"/>
            <w:vAlign w:val="center"/>
            <w:hideMark/>
          </w:tcPr>
          <w:p w14:paraId="4569803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3 856</w:t>
            </w:r>
          </w:p>
        </w:tc>
        <w:tc>
          <w:tcPr>
            <w:tcW w:w="904" w:type="dxa"/>
            <w:shd w:val="clear" w:color="auto" w:fill="auto"/>
            <w:vAlign w:val="center"/>
            <w:hideMark/>
          </w:tcPr>
          <w:p w14:paraId="7B691266"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3 418</w:t>
            </w:r>
          </w:p>
        </w:tc>
        <w:tc>
          <w:tcPr>
            <w:tcW w:w="962" w:type="dxa"/>
            <w:shd w:val="clear" w:color="000000" w:fill="FFFFFF"/>
            <w:vAlign w:val="center"/>
            <w:hideMark/>
          </w:tcPr>
          <w:p w14:paraId="0CB4800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3 676</w:t>
            </w:r>
          </w:p>
        </w:tc>
        <w:tc>
          <w:tcPr>
            <w:tcW w:w="945" w:type="dxa"/>
            <w:shd w:val="clear" w:color="auto" w:fill="auto"/>
            <w:vAlign w:val="center"/>
            <w:hideMark/>
          </w:tcPr>
          <w:p w14:paraId="03A08E2C"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3 676</w:t>
            </w:r>
          </w:p>
        </w:tc>
        <w:tc>
          <w:tcPr>
            <w:tcW w:w="1018" w:type="dxa"/>
            <w:shd w:val="clear" w:color="000000" w:fill="FFFFFF"/>
            <w:vAlign w:val="center"/>
            <w:hideMark/>
          </w:tcPr>
          <w:p w14:paraId="417AEA9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2 564</w:t>
            </w:r>
          </w:p>
        </w:tc>
        <w:tc>
          <w:tcPr>
            <w:tcW w:w="957" w:type="dxa"/>
            <w:shd w:val="clear" w:color="auto" w:fill="auto"/>
            <w:vAlign w:val="center"/>
            <w:hideMark/>
          </w:tcPr>
          <w:p w14:paraId="2386EDC3"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2 417</w:t>
            </w:r>
          </w:p>
        </w:tc>
        <w:tc>
          <w:tcPr>
            <w:tcW w:w="948" w:type="dxa"/>
            <w:shd w:val="clear" w:color="auto" w:fill="auto"/>
            <w:vAlign w:val="center"/>
            <w:hideMark/>
          </w:tcPr>
          <w:p w14:paraId="0A5C2730"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2 288</w:t>
            </w:r>
          </w:p>
        </w:tc>
        <w:tc>
          <w:tcPr>
            <w:tcW w:w="956" w:type="dxa"/>
            <w:shd w:val="clear" w:color="auto" w:fill="auto"/>
            <w:vAlign w:val="center"/>
            <w:hideMark/>
          </w:tcPr>
          <w:p w14:paraId="0C580BA5"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2 271</w:t>
            </w:r>
          </w:p>
        </w:tc>
        <w:tc>
          <w:tcPr>
            <w:tcW w:w="1116" w:type="dxa"/>
            <w:shd w:val="clear" w:color="auto" w:fill="auto"/>
            <w:vAlign w:val="center"/>
            <w:hideMark/>
          </w:tcPr>
          <w:p w14:paraId="28C37D0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33 013</w:t>
            </w:r>
          </w:p>
        </w:tc>
      </w:tr>
      <w:tr w:rsidR="00F9612A" w:rsidRPr="00BB5FDD" w14:paraId="3AB75752" w14:textId="77777777" w:rsidTr="00BB5FDD">
        <w:trPr>
          <w:trHeight w:val="300"/>
        </w:trPr>
        <w:tc>
          <w:tcPr>
            <w:tcW w:w="2450" w:type="dxa"/>
            <w:shd w:val="clear" w:color="auto" w:fill="auto"/>
            <w:vAlign w:val="center"/>
            <w:hideMark/>
          </w:tcPr>
          <w:p w14:paraId="3A347F9D" w14:textId="77777777"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башня Давыдчи</w:t>
            </w:r>
          </w:p>
        </w:tc>
        <w:tc>
          <w:tcPr>
            <w:tcW w:w="1244" w:type="dxa"/>
            <w:shd w:val="clear" w:color="auto" w:fill="auto"/>
            <w:vAlign w:val="center"/>
            <w:hideMark/>
          </w:tcPr>
          <w:p w14:paraId="0B107EC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12DC82D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1 055</w:t>
            </w:r>
          </w:p>
        </w:tc>
        <w:tc>
          <w:tcPr>
            <w:tcW w:w="958" w:type="dxa"/>
            <w:shd w:val="clear" w:color="auto" w:fill="auto"/>
            <w:vAlign w:val="center"/>
            <w:hideMark/>
          </w:tcPr>
          <w:p w14:paraId="3094572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994</w:t>
            </w:r>
          </w:p>
        </w:tc>
        <w:tc>
          <w:tcPr>
            <w:tcW w:w="903" w:type="dxa"/>
            <w:shd w:val="clear" w:color="000000" w:fill="FFFFFF"/>
            <w:vAlign w:val="center"/>
            <w:hideMark/>
          </w:tcPr>
          <w:p w14:paraId="45E18130"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1 087</w:t>
            </w:r>
          </w:p>
        </w:tc>
        <w:tc>
          <w:tcPr>
            <w:tcW w:w="948" w:type="dxa"/>
            <w:shd w:val="clear" w:color="auto" w:fill="auto"/>
            <w:vAlign w:val="center"/>
            <w:hideMark/>
          </w:tcPr>
          <w:p w14:paraId="7725E37A"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1 030</w:t>
            </w:r>
          </w:p>
        </w:tc>
        <w:tc>
          <w:tcPr>
            <w:tcW w:w="905" w:type="dxa"/>
            <w:shd w:val="clear" w:color="auto" w:fill="auto"/>
            <w:vAlign w:val="center"/>
            <w:hideMark/>
          </w:tcPr>
          <w:p w14:paraId="0394C5B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1 920</w:t>
            </w:r>
          </w:p>
        </w:tc>
        <w:tc>
          <w:tcPr>
            <w:tcW w:w="904" w:type="dxa"/>
            <w:shd w:val="clear" w:color="auto" w:fill="auto"/>
            <w:vAlign w:val="center"/>
            <w:hideMark/>
          </w:tcPr>
          <w:p w14:paraId="7D72DEC4"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1 948</w:t>
            </w:r>
          </w:p>
        </w:tc>
        <w:tc>
          <w:tcPr>
            <w:tcW w:w="962" w:type="dxa"/>
            <w:shd w:val="clear" w:color="000000" w:fill="FFFFFF"/>
            <w:vAlign w:val="center"/>
            <w:hideMark/>
          </w:tcPr>
          <w:p w14:paraId="2F727DF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1 941</w:t>
            </w:r>
          </w:p>
        </w:tc>
        <w:tc>
          <w:tcPr>
            <w:tcW w:w="945" w:type="dxa"/>
            <w:shd w:val="clear" w:color="auto" w:fill="auto"/>
            <w:vAlign w:val="center"/>
            <w:hideMark/>
          </w:tcPr>
          <w:p w14:paraId="5657C8D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1 910</w:t>
            </w:r>
          </w:p>
        </w:tc>
        <w:tc>
          <w:tcPr>
            <w:tcW w:w="1018" w:type="dxa"/>
            <w:shd w:val="clear" w:color="000000" w:fill="FFFFFF"/>
            <w:vAlign w:val="center"/>
            <w:hideMark/>
          </w:tcPr>
          <w:p w14:paraId="00C1DFD1"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1 050</w:t>
            </w:r>
          </w:p>
        </w:tc>
        <w:tc>
          <w:tcPr>
            <w:tcW w:w="957" w:type="dxa"/>
            <w:shd w:val="clear" w:color="auto" w:fill="auto"/>
            <w:vAlign w:val="center"/>
            <w:hideMark/>
          </w:tcPr>
          <w:p w14:paraId="28B40F5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1 004</w:t>
            </w:r>
          </w:p>
        </w:tc>
        <w:tc>
          <w:tcPr>
            <w:tcW w:w="948" w:type="dxa"/>
            <w:shd w:val="clear" w:color="auto" w:fill="auto"/>
            <w:vAlign w:val="center"/>
            <w:hideMark/>
          </w:tcPr>
          <w:p w14:paraId="1EBE7D11"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986</w:t>
            </w:r>
          </w:p>
        </w:tc>
        <w:tc>
          <w:tcPr>
            <w:tcW w:w="956" w:type="dxa"/>
            <w:shd w:val="clear" w:color="auto" w:fill="auto"/>
            <w:vAlign w:val="center"/>
            <w:hideMark/>
          </w:tcPr>
          <w:p w14:paraId="0CD0B415"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986</w:t>
            </w:r>
          </w:p>
        </w:tc>
        <w:tc>
          <w:tcPr>
            <w:tcW w:w="1116" w:type="dxa"/>
            <w:shd w:val="clear" w:color="auto" w:fill="auto"/>
            <w:vAlign w:val="center"/>
            <w:hideMark/>
          </w:tcPr>
          <w:p w14:paraId="3D993C9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15 911</w:t>
            </w:r>
          </w:p>
        </w:tc>
      </w:tr>
      <w:tr w:rsidR="00F9612A" w:rsidRPr="00BB5FDD" w14:paraId="63E41CAD" w14:textId="77777777" w:rsidTr="00BB5FDD">
        <w:trPr>
          <w:trHeight w:val="300"/>
        </w:trPr>
        <w:tc>
          <w:tcPr>
            <w:tcW w:w="2450" w:type="dxa"/>
            <w:shd w:val="clear" w:color="auto" w:fill="auto"/>
            <w:vAlign w:val="center"/>
            <w:hideMark/>
          </w:tcPr>
          <w:p w14:paraId="269DC5C0" w14:textId="77777777"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башня Дубровка 3МКР</w:t>
            </w:r>
          </w:p>
        </w:tc>
        <w:tc>
          <w:tcPr>
            <w:tcW w:w="1244" w:type="dxa"/>
            <w:shd w:val="clear" w:color="auto" w:fill="auto"/>
            <w:vAlign w:val="center"/>
            <w:hideMark/>
          </w:tcPr>
          <w:p w14:paraId="0DB80BE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68AC61E5"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428</w:t>
            </w:r>
          </w:p>
        </w:tc>
        <w:tc>
          <w:tcPr>
            <w:tcW w:w="958" w:type="dxa"/>
            <w:shd w:val="clear" w:color="auto" w:fill="auto"/>
            <w:vAlign w:val="center"/>
            <w:hideMark/>
          </w:tcPr>
          <w:p w14:paraId="3834800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421</w:t>
            </w:r>
          </w:p>
        </w:tc>
        <w:tc>
          <w:tcPr>
            <w:tcW w:w="903" w:type="dxa"/>
            <w:shd w:val="clear" w:color="000000" w:fill="FFFFFF"/>
            <w:vAlign w:val="center"/>
            <w:hideMark/>
          </w:tcPr>
          <w:p w14:paraId="511FA33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420</w:t>
            </w:r>
          </w:p>
        </w:tc>
        <w:tc>
          <w:tcPr>
            <w:tcW w:w="948" w:type="dxa"/>
            <w:shd w:val="clear" w:color="auto" w:fill="auto"/>
            <w:vAlign w:val="center"/>
            <w:hideMark/>
          </w:tcPr>
          <w:p w14:paraId="45C4802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436</w:t>
            </w:r>
          </w:p>
        </w:tc>
        <w:tc>
          <w:tcPr>
            <w:tcW w:w="905" w:type="dxa"/>
            <w:shd w:val="clear" w:color="auto" w:fill="auto"/>
            <w:vAlign w:val="center"/>
            <w:hideMark/>
          </w:tcPr>
          <w:p w14:paraId="1E75C4A5"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802</w:t>
            </w:r>
          </w:p>
        </w:tc>
        <w:tc>
          <w:tcPr>
            <w:tcW w:w="904" w:type="dxa"/>
            <w:shd w:val="clear" w:color="auto" w:fill="auto"/>
            <w:vAlign w:val="center"/>
            <w:hideMark/>
          </w:tcPr>
          <w:p w14:paraId="2705AB4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827</w:t>
            </w:r>
          </w:p>
        </w:tc>
        <w:tc>
          <w:tcPr>
            <w:tcW w:w="962" w:type="dxa"/>
            <w:shd w:val="clear" w:color="000000" w:fill="FFFFFF"/>
            <w:vAlign w:val="center"/>
            <w:hideMark/>
          </w:tcPr>
          <w:p w14:paraId="038FE275"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833</w:t>
            </w:r>
          </w:p>
        </w:tc>
        <w:tc>
          <w:tcPr>
            <w:tcW w:w="945" w:type="dxa"/>
            <w:shd w:val="clear" w:color="auto" w:fill="auto"/>
            <w:vAlign w:val="center"/>
            <w:hideMark/>
          </w:tcPr>
          <w:p w14:paraId="41EF5575"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820</w:t>
            </w:r>
          </w:p>
        </w:tc>
        <w:tc>
          <w:tcPr>
            <w:tcW w:w="1018" w:type="dxa"/>
            <w:shd w:val="clear" w:color="000000" w:fill="FFFFFF"/>
            <w:vAlign w:val="center"/>
            <w:hideMark/>
          </w:tcPr>
          <w:p w14:paraId="15AE30C3"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453</w:t>
            </w:r>
          </w:p>
        </w:tc>
        <w:tc>
          <w:tcPr>
            <w:tcW w:w="957" w:type="dxa"/>
            <w:shd w:val="clear" w:color="auto" w:fill="auto"/>
            <w:vAlign w:val="center"/>
            <w:hideMark/>
          </w:tcPr>
          <w:p w14:paraId="569178B6"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447</w:t>
            </w:r>
          </w:p>
        </w:tc>
        <w:tc>
          <w:tcPr>
            <w:tcW w:w="948" w:type="dxa"/>
            <w:shd w:val="clear" w:color="auto" w:fill="auto"/>
            <w:vAlign w:val="center"/>
            <w:hideMark/>
          </w:tcPr>
          <w:p w14:paraId="25D0D016"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432</w:t>
            </w:r>
          </w:p>
        </w:tc>
        <w:tc>
          <w:tcPr>
            <w:tcW w:w="956" w:type="dxa"/>
            <w:shd w:val="clear" w:color="auto" w:fill="auto"/>
            <w:vAlign w:val="center"/>
            <w:hideMark/>
          </w:tcPr>
          <w:p w14:paraId="56CB9A08"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420</w:t>
            </w:r>
          </w:p>
        </w:tc>
        <w:tc>
          <w:tcPr>
            <w:tcW w:w="1116" w:type="dxa"/>
            <w:shd w:val="clear" w:color="auto" w:fill="auto"/>
            <w:vAlign w:val="center"/>
            <w:hideMark/>
          </w:tcPr>
          <w:p w14:paraId="5BE10E07"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6 739</w:t>
            </w:r>
          </w:p>
        </w:tc>
      </w:tr>
      <w:tr w:rsidR="00BB5FDD" w:rsidRPr="00BB5FDD" w14:paraId="2BEFE999" w14:textId="77777777" w:rsidTr="00BB5FDD">
        <w:trPr>
          <w:trHeight w:val="300"/>
        </w:trPr>
        <w:tc>
          <w:tcPr>
            <w:tcW w:w="2450" w:type="dxa"/>
            <w:shd w:val="clear" w:color="auto" w:fill="auto"/>
            <w:vAlign w:val="center"/>
            <w:hideMark/>
          </w:tcPr>
          <w:p w14:paraId="0E832269" w14:textId="141BBB24" w:rsidR="00BB5FDD" w:rsidRPr="00BB5FDD" w:rsidRDefault="00BB5FDD" w:rsidP="00BB5FDD">
            <w:pPr>
              <w:spacing w:after="0" w:line="240" w:lineRule="auto"/>
              <w:rPr>
                <w:bCs/>
                <w:color w:val="000000"/>
                <w:sz w:val="20"/>
                <w:szCs w:val="20"/>
                <w:lang w:eastAsia="ru-RU"/>
              </w:rPr>
            </w:pPr>
            <w:r w:rsidRPr="00BB5FDD">
              <w:rPr>
                <w:bCs/>
                <w:color w:val="000000"/>
                <w:sz w:val="20"/>
                <w:szCs w:val="20"/>
                <w:lang w:eastAsia="ru-RU"/>
              </w:rPr>
              <w:t>башня Немерь в районе ул. Чекалинская</w:t>
            </w:r>
          </w:p>
        </w:tc>
        <w:tc>
          <w:tcPr>
            <w:tcW w:w="1244" w:type="dxa"/>
            <w:shd w:val="clear" w:color="auto" w:fill="auto"/>
            <w:vAlign w:val="center"/>
            <w:hideMark/>
          </w:tcPr>
          <w:p w14:paraId="57CBD9BB" w14:textId="77777777" w:rsidR="00BB5FDD" w:rsidRPr="00BB5FDD" w:rsidRDefault="00BB5FDD" w:rsidP="00BB5FDD">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426CAEA1" w14:textId="27FE3EB6"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812</w:t>
            </w:r>
          </w:p>
        </w:tc>
        <w:tc>
          <w:tcPr>
            <w:tcW w:w="958" w:type="dxa"/>
            <w:shd w:val="clear" w:color="auto" w:fill="auto"/>
            <w:vAlign w:val="center"/>
            <w:hideMark/>
          </w:tcPr>
          <w:p w14:paraId="5E742C34" w14:textId="47BB3115" w:rsidR="00BB5FDD" w:rsidRPr="00BB5FDD" w:rsidRDefault="00BB5FDD" w:rsidP="00BB5FDD">
            <w:pPr>
              <w:spacing w:after="0" w:line="240" w:lineRule="auto"/>
              <w:jc w:val="center"/>
              <w:rPr>
                <w:bCs/>
                <w:sz w:val="20"/>
                <w:szCs w:val="20"/>
                <w:lang w:eastAsia="ru-RU"/>
              </w:rPr>
            </w:pPr>
            <w:r w:rsidRPr="00BB5FDD">
              <w:rPr>
                <w:color w:val="000000"/>
                <w:sz w:val="20"/>
                <w:szCs w:val="20"/>
              </w:rPr>
              <w:t>795</w:t>
            </w:r>
          </w:p>
        </w:tc>
        <w:tc>
          <w:tcPr>
            <w:tcW w:w="903" w:type="dxa"/>
            <w:shd w:val="clear" w:color="auto" w:fill="auto"/>
            <w:vAlign w:val="center"/>
            <w:hideMark/>
          </w:tcPr>
          <w:p w14:paraId="29D0BF4D" w14:textId="666A2CAF"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839</w:t>
            </w:r>
          </w:p>
        </w:tc>
        <w:tc>
          <w:tcPr>
            <w:tcW w:w="948" w:type="dxa"/>
            <w:shd w:val="clear" w:color="auto" w:fill="auto"/>
            <w:vAlign w:val="center"/>
            <w:hideMark/>
          </w:tcPr>
          <w:p w14:paraId="4847C2D7" w14:textId="666916A0"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799</w:t>
            </w:r>
          </w:p>
        </w:tc>
        <w:tc>
          <w:tcPr>
            <w:tcW w:w="905" w:type="dxa"/>
            <w:shd w:val="clear" w:color="auto" w:fill="auto"/>
            <w:vAlign w:val="center"/>
            <w:hideMark/>
          </w:tcPr>
          <w:p w14:paraId="040A9218" w14:textId="580372A0" w:rsidR="00BB5FDD" w:rsidRPr="00BB5FDD" w:rsidRDefault="00BB5FDD" w:rsidP="00BB5FDD">
            <w:pPr>
              <w:spacing w:after="0" w:line="240" w:lineRule="auto"/>
              <w:jc w:val="center"/>
              <w:rPr>
                <w:bCs/>
                <w:sz w:val="20"/>
                <w:szCs w:val="20"/>
                <w:lang w:eastAsia="ru-RU"/>
              </w:rPr>
            </w:pPr>
            <w:r w:rsidRPr="00BB5FDD">
              <w:rPr>
                <w:color w:val="000000"/>
                <w:sz w:val="20"/>
                <w:szCs w:val="20"/>
              </w:rPr>
              <w:t>1666</w:t>
            </w:r>
          </w:p>
        </w:tc>
        <w:tc>
          <w:tcPr>
            <w:tcW w:w="904" w:type="dxa"/>
            <w:shd w:val="clear" w:color="auto" w:fill="auto"/>
            <w:vAlign w:val="center"/>
            <w:hideMark/>
          </w:tcPr>
          <w:p w14:paraId="249349FC" w14:textId="2216862A" w:rsidR="00BB5FDD" w:rsidRPr="00BB5FDD" w:rsidRDefault="00BB5FDD" w:rsidP="00BB5FDD">
            <w:pPr>
              <w:spacing w:after="0" w:line="240" w:lineRule="auto"/>
              <w:jc w:val="center"/>
              <w:rPr>
                <w:bCs/>
                <w:sz w:val="20"/>
                <w:szCs w:val="20"/>
                <w:lang w:eastAsia="ru-RU"/>
              </w:rPr>
            </w:pPr>
            <w:r w:rsidRPr="00BB5FDD">
              <w:rPr>
                <w:color w:val="000000"/>
                <w:sz w:val="20"/>
                <w:szCs w:val="20"/>
              </w:rPr>
              <w:t>1561</w:t>
            </w:r>
          </w:p>
        </w:tc>
        <w:tc>
          <w:tcPr>
            <w:tcW w:w="962" w:type="dxa"/>
            <w:shd w:val="clear" w:color="auto" w:fill="auto"/>
            <w:vAlign w:val="center"/>
            <w:hideMark/>
          </w:tcPr>
          <w:p w14:paraId="669EB7F4" w14:textId="23DE9D43"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1700</w:t>
            </w:r>
          </w:p>
        </w:tc>
        <w:tc>
          <w:tcPr>
            <w:tcW w:w="945" w:type="dxa"/>
            <w:shd w:val="clear" w:color="auto" w:fill="auto"/>
            <w:vAlign w:val="center"/>
            <w:hideMark/>
          </w:tcPr>
          <w:p w14:paraId="7203E986" w14:textId="79FE0848" w:rsidR="00BB5FDD" w:rsidRPr="00BB5FDD" w:rsidRDefault="00BB5FDD" w:rsidP="00BB5FDD">
            <w:pPr>
              <w:spacing w:after="0" w:line="240" w:lineRule="auto"/>
              <w:jc w:val="center"/>
              <w:rPr>
                <w:bCs/>
                <w:sz w:val="20"/>
                <w:szCs w:val="20"/>
                <w:lang w:eastAsia="ru-RU"/>
              </w:rPr>
            </w:pPr>
            <w:r w:rsidRPr="00BB5FDD">
              <w:rPr>
                <w:color w:val="000000"/>
                <w:sz w:val="20"/>
                <w:szCs w:val="20"/>
              </w:rPr>
              <w:t>1642</w:t>
            </w:r>
          </w:p>
        </w:tc>
        <w:tc>
          <w:tcPr>
            <w:tcW w:w="1018" w:type="dxa"/>
            <w:shd w:val="clear" w:color="auto" w:fill="auto"/>
            <w:vAlign w:val="center"/>
            <w:hideMark/>
          </w:tcPr>
          <w:p w14:paraId="1B22AA60" w14:textId="488CF45B" w:rsidR="00BB5FDD" w:rsidRPr="00BB5FDD" w:rsidRDefault="00BB5FDD" w:rsidP="00BB5FDD">
            <w:pPr>
              <w:spacing w:after="0" w:line="240" w:lineRule="auto"/>
              <w:jc w:val="center"/>
              <w:rPr>
                <w:bCs/>
                <w:sz w:val="20"/>
                <w:szCs w:val="20"/>
                <w:lang w:eastAsia="ru-RU"/>
              </w:rPr>
            </w:pPr>
            <w:r w:rsidRPr="00BB5FDD">
              <w:rPr>
                <w:color w:val="000000"/>
                <w:sz w:val="20"/>
                <w:szCs w:val="20"/>
              </w:rPr>
              <w:t>801</w:t>
            </w:r>
          </w:p>
        </w:tc>
        <w:tc>
          <w:tcPr>
            <w:tcW w:w="957" w:type="dxa"/>
            <w:shd w:val="clear" w:color="auto" w:fill="auto"/>
            <w:vAlign w:val="center"/>
            <w:hideMark/>
          </w:tcPr>
          <w:p w14:paraId="1BEEDF8C" w14:textId="7633BBA5"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825</w:t>
            </w:r>
          </w:p>
        </w:tc>
        <w:tc>
          <w:tcPr>
            <w:tcW w:w="948" w:type="dxa"/>
            <w:shd w:val="clear" w:color="auto" w:fill="auto"/>
            <w:vAlign w:val="center"/>
            <w:hideMark/>
          </w:tcPr>
          <w:p w14:paraId="3602B9F4" w14:textId="14637589" w:rsidR="00BB5FDD" w:rsidRPr="00BB5FDD" w:rsidRDefault="00BB5FDD" w:rsidP="00BB5FDD">
            <w:pPr>
              <w:spacing w:after="0" w:line="240" w:lineRule="auto"/>
              <w:jc w:val="center"/>
              <w:rPr>
                <w:bCs/>
                <w:sz w:val="20"/>
                <w:szCs w:val="20"/>
                <w:lang w:eastAsia="ru-RU"/>
              </w:rPr>
            </w:pPr>
            <w:r w:rsidRPr="00BB5FDD">
              <w:rPr>
                <w:color w:val="000000"/>
                <w:sz w:val="20"/>
                <w:szCs w:val="20"/>
              </w:rPr>
              <w:t>802</w:t>
            </w:r>
          </w:p>
        </w:tc>
        <w:tc>
          <w:tcPr>
            <w:tcW w:w="956" w:type="dxa"/>
            <w:shd w:val="clear" w:color="auto" w:fill="auto"/>
            <w:vAlign w:val="center"/>
            <w:hideMark/>
          </w:tcPr>
          <w:p w14:paraId="21A4930B" w14:textId="217096E5" w:rsidR="00BB5FDD" w:rsidRPr="00BB5FDD" w:rsidRDefault="00BB5FDD" w:rsidP="00BB5FDD">
            <w:pPr>
              <w:spacing w:after="0" w:line="240" w:lineRule="auto"/>
              <w:jc w:val="center"/>
              <w:rPr>
                <w:bCs/>
                <w:sz w:val="20"/>
                <w:szCs w:val="20"/>
                <w:lang w:eastAsia="ru-RU"/>
              </w:rPr>
            </w:pPr>
            <w:r w:rsidRPr="00BB5FDD">
              <w:rPr>
                <w:color w:val="000000"/>
                <w:sz w:val="20"/>
                <w:szCs w:val="20"/>
              </w:rPr>
              <w:t>778</w:t>
            </w:r>
          </w:p>
        </w:tc>
        <w:tc>
          <w:tcPr>
            <w:tcW w:w="1116" w:type="dxa"/>
            <w:shd w:val="clear" w:color="auto" w:fill="auto"/>
            <w:vAlign w:val="center"/>
            <w:hideMark/>
          </w:tcPr>
          <w:p w14:paraId="41A9D8D3" w14:textId="41DC75F0"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13020</w:t>
            </w:r>
          </w:p>
        </w:tc>
      </w:tr>
      <w:tr w:rsidR="00F9612A" w:rsidRPr="00BB5FDD" w14:paraId="6B4CC3FA" w14:textId="77777777" w:rsidTr="00BB5FDD">
        <w:trPr>
          <w:trHeight w:val="300"/>
        </w:trPr>
        <w:tc>
          <w:tcPr>
            <w:tcW w:w="2450" w:type="dxa"/>
            <w:shd w:val="clear" w:color="auto" w:fill="auto"/>
            <w:vAlign w:val="center"/>
            <w:hideMark/>
          </w:tcPr>
          <w:p w14:paraId="2DE16F58" w14:textId="77777777"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башня п. Потрясовка</w:t>
            </w:r>
          </w:p>
        </w:tc>
        <w:tc>
          <w:tcPr>
            <w:tcW w:w="1244" w:type="dxa"/>
            <w:shd w:val="clear" w:color="auto" w:fill="auto"/>
            <w:vAlign w:val="center"/>
            <w:hideMark/>
          </w:tcPr>
          <w:p w14:paraId="3C7957DD"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162C8B6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50</w:t>
            </w:r>
          </w:p>
        </w:tc>
        <w:tc>
          <w:tcPr>
            <w:tcW w:w="958" w:type="dxa"/>
            <w:shd w:val="clear" w:color="auto" w:fill="auto"/>
            <w:vAlign w:val="center"/>
            <w:hideMark/>
          </w:tcPr>
          <w:p w14:paraId="45ECF19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50</w:t>
            </w:r>
          </w:p>
        </w:tc>
        <w:tc>
          <w:tcPr>
            <w:tcW w:w="903" w:type="dxa"/>
            <w:shd w:val="clear" w:color="000000" w:fill="FFFFFF"/>
            <w:vAlign w:val="center"/>
            <w:hideMark/>
          </w:tcPr>
          <w:p w14:paraId="2DFE1643"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50</w:t>
            </w:r>
          </w:p>
        </w:tc>
        <w:tc>
          <w:tcPr>
            <w:tcW w:w="948" w:type="dxa"/>
            <w:shd w:val="clear" w:color="auto" w:fill="auto"/>
            <w:vAlign w:val="center"/>
            <w:hideMark/>
          </w:tcPr>
          <w:p w14:paraId="07A8D65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51</w:t>
            </w:r>
          </w:p>
        </w:tc>
        <w:tc>
          <w:tcPr>
            <w:tcW w:w="905" w:type="dxa"/>
            <w:shd w:val="clear" w:color="auto" w:fill="auto"/>
            <w:vAlign w:val="center"/>
            <w:hideMark/>
          </w:tcPr>
          <w:p w14:paraId="7333A4D0"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52</w:t>
            </w:r>
          </w:p>
        </w:tc>
        <w:tc>
          <w:tcPr>
            <w:tcW w:w="904" w:type="dxa"/>
            <w:shd w:val="clear" w:color="auto" w:fill="auto"/>
            <w:vAlign w:val="center"/>
            <w:hideMark/>
          </w:tcPr>
          <w:p w14:paraId="1F46BE45"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51</w:t>
            </w:r>
          </w:p>
        </w:tc>
        <w:tc>
          <w:tcPr>
            <w:tcW w:w="962" w:type="dxa"/>
            <w:shd w:val="clear" w:color="000000" w:fill="FFFFFF"/>
            <w:vAlign w:val="center"/>
            <w:hideMark/>
          </w:tcPr>
          <w:p w14:paraId="69B36BD2"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51</w:t>
            </w:r>
          </w:p>
        </w:tc>
        <w:tc>
          <w:tcPr>
            <w:tcW w:w="945" w:type="dxa"/>
            <w:shd w:val="clear" w:color="auto" w:fill="auto"/>
            <w:vAlign w:val="center"/>
            <w:hideMark/>
          </w:tcPr>
          <w:p w14:paraId="233C406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52</w:t>
            </w:r>
          </w:p>
        </w:tc>
        <w:tc>
          <w:tcPr>
            <w:tcW w:w="1018" w:type="dxa"/>
            <w:shd w:val="clear" w:color="000000" w:fill="FFFFFF"/>
            <w:vAlign w:val="center"/>
            <w:hideMark/>
          </w:tcPr>
          <w:p w14:paraId="597FF647"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51</w:t>
            </w:r>
          </w:p>
        </w:tc>
        <w:tc>
          <w:tcPr>
            <w:tcW w:w="957" w:type="dxa"/>
            <w:shd w:val="clear" w:color="auto" w:fill="auto"/>
            <w:vAlign w:val="center"/>
            <w:hideMark/>
          </w:tcPr>
          <w:p w14:paraId="1D17DE7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51</w:t>
            </w:r>
          </w:p>
        </w:tc>
        <w:tc>
          <w:tcPr>
            <w:tcW w:w="948" w:type="dxa"/>
            <w:shd w:val="clear" w:color="auto" w:fill="auto"/>
            <w:vAlign w:val="center"/>
            <w:hideMark/>
          </w:tcPr>
          <w:p w14:paraId="37BEE29C"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51</w:t>
            </w:r>
          </w:p>
        </w:tc>
        <w:tc>
          <w:tcPr>
            <w:tcW w:w="956" w:type="dxa"/>
            <w:shd w:val="clear" w:color="auto" w:fill="auto"/>
            <w:vAlign w:val="center"/>
            <w:hideMark/>
          </w:tcPr>
          <w:p w14:paraId="310850E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48</w:t>
            </w:r>
          </w:p>
        </w:tc>
        <w:tc>
          <w:tcPr>
            <w:tcW w:w="1116" w:type="dxa"/>
            <w:shd w:val="clear" w:color="auto" w:fill="auto"/>
            <w:vAlign w:val="center"/>
            <w:hideMark/>
          </w:tcPr>
          <w:p w14:paraId="2714FD7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608</w:t>
            </w:r>
          </w:p>
        </w:tc>
      </w:tr>
      <w:tr w:rsidR="00F9612A" w:rsidRPr="00BB5FDD" w14:paraId="45194888" w14:textId="77777777" w:rsidTr="00BB5FDD">
        <w:trPr>
          <w:trHeight w:val="480"/>
        </w:trPr>
        <w:tc>
          <w:tcPr>
            <w:tcW w:w="2450" w:type="dxa"/>
            <w:shd w:val="clear" w:color="auto" w:fill="auto"/>
            <w:vAlign w:val="center"/>
            <w:hideMark/>
          </w:tcPr>
          <w:p w14:paraId="7B07306C" w14:textId="1C7AC1FD"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Башня ул. Ольховая                 (Новый Свет)</w:t>
            </w:r>
          </w:p>
        </w:tc>
        <w:tc>
          <w:tcPr>
            <w:tcW w:w="1244" w:type="dxa"/>
            <w:shd w:val="clear" w:color="auto" w:fill="auto"/>
            <w:vAlign w:val="center"/>
            <w:hideMark/>
          </w:tcPr>
          <w:p w14:paraId="5DD9A0E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00FFDADA"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287</w:t>
            </w:r>
          </w:p>
        </w:tc>
        <w:tc>
          <w:tcPr>
            <w:tcW w:w="958" w:type="dxa"/>
            <w:shd w:val="clear" w:color="auto" w:fill="auto"/>
            <w:vAlign w:val="center"/>
            <w:hideMark/>
          </w:tcPr>
          <w:p w14:paraId="727B917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293</w:t>
            </w:r>
          </w:p>
        </w:tc>
        <w:tc>
          <w:tcPr>
            <w:tcW w:w="903" w:type="dxa"/>
            <w:shd w:val="clear" w:color="000000" w:fill="FFFFFF"/>
            <w:vAlign w:val="center"/>
            <w:hideMark/>
          </w:tcPr>
          <w:p w14:paraId="098986BD"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283</w:t>
            </w:r>
          </w:p>
        </w:tc>
        <w:tc>
          <w:tcPr>
            <w:tcW w:w="948" w:type="dxa"/>
            <w:shd w:val="clear" w:color="auto" w:fill="auto"/>
            <w:vAlign w:val="center"/>
            <w:hideMark/>
          </w:tcPr>
          <w:p w14:paraId="7C02B854"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296</w:t>
            </w:r>
          </w:p>
        </w:tc>
        <w:tc>
          <w:tcPr>
            <w:tcW w:w="905" w:type="dxa"/>
            <w:shd w:val="clear" w:color="auto" w:fill="auto"/>
            <w:vAlign w:val="center"/>
            <w:hideMark/>
          </w:tcPr>
          <w:p w14:paraId="0F666D26"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579</w:t>
            </w:r>
          </w:p>
        </w:tc>
        <w:tc>
          <w:tcPr>
            <w:tcW w:w="904" w:type="dxa"/>
            <w:shd w:val="clear" w:color="auto" w:fill="auto"/>
            <w:vAlign w:val="center"/>
            <w:hideMark/>
          </w:tcPr>
          <w:p w14:paraId="6775FD61"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566</w:t>
            </w:r>
          </w:p>
        </w:tc>
        <w:tc>
          <w:tcPr>
            <w:tcW w:w="962" w:type="dxa"/>
            <w:shd w:val="clear" w:color="000000" w:fill="FFFFFF"/>
            <w:vAlign w:val="center"/>
            <w:hideMark/>
          </w:tcPr>
          <w:p w14:paraId="229F64B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610</w:t>
            </w:r>
          </w:p>
        </w:tc>
        <w:tc>
          <w:tcPr>
            <w:tcW w:w="945" w:type="dxa"/>
            <w:shd w:val="clear" w:color="auto" w:fill="auto"/>
            <w:vAlign w:val="center"/>
            <w:hideMark/>
          </w:tcPr>
          <w:p w14:paraId="57E7B09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596</w:t>
            </w:r>
          </w:p>
        </w:tc>
        <w:tc>
          <w:tcPr>
            <w:tcW w:w="1018" w:type="dxa"/>
            <w:shd w:val="clear" w:color="000000" w:fill="FFFFFF"/>
            <w:vAlign w:val="center"/>
            <w:hideMark/>
          </w:tcPr>
          <w:p w14:paraId="6E6DC70C"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296</w:t>
            </w:r>
          </w:p>
        </w:tc>
        <w:tc>
          <w:tcPr>
            <w:tcW w:w="957" w:type="dxa"/>
            <w:shd w:val="clear" w:color="auto" w:fill="auto"/>
            <w:vAlign w:val="center"/>
            <w:hideMark/>
          </w:tcPr>
          <w:p w14:paraId="047A1ACA"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290</w:t>
            </w:r>
          </w:p>
        </w:tc>
        <w:tc>
          <w:tcPr>
            <w:tcW w:w="948" w:type="dxa"/>
            <w:shd w:val="clear" w:color="auto" w:fill="auto"/>
            <w:vAlign w:val="center"/>
            <w:hideMark/>
          </w:tcPr>
          <w:p w14:paraId="5B625B9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308</w:t>
            </w:r>
          </w:p>
        </w:tc>
        <w:tc>
          <w:tcPr>
            <w:tcW w:w="956" w:type="dxa"/>
            <w:shd w:val="clear" w:color="auto" w:fill="auto"/>
            <w:vAlign w:val="center"/>
            <w:hideMark/>
          </w:tcPr>
          <w:p w14:paraId="675FE5F9"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290</w:t>
            </w:r>
          </w:p>
        </w:tc>
        <w:tc>
          <w:tcPr>
            <w:tcW w:w="1116" w:type="dxa"/>
            <w:shd w:val="clear" w:color="auto" w:fill="auto"/>
            <w:vAlign w:val="center"/>
            <w:hideMark/>
          </w:tcPr>
          <w:p w14:paraId="65067DE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4 694</w:t>
            </w:r>
          </w:p>
        </w:tc>
      </w:tr>
      <w:tr w:rsidR="00F9612A" w:rsidRPr="00BB5FDD" w14:paraId="5A1F76EE" w14:textId="77777777" w:rsidTr="00BB5FDD">
        <w:trPr>
          <w:trHeight w:val="480"/>
        </w:trPr>
        <w:tc>
          <w:tcPr>
            <w:tcW w:w="2450" w:type="dxa"/>
            <w:shd w:val="clear" w:color="auto" w:fill="auto"/>
            <w:vAlign w:val="center"/>
            <w:hideMark/>
          </w:tcPr>
          <w:p w14:paraId="76007107" w14:textId="366DDE9C"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Башня (микрорайон №1) №12 (Липовка)</w:t>
            </w:r>
          </w:p>
        </w:tc>
        <w:tc>
          <w:tcPr>
            <w:tcW w:w="1244" w:type="dxa"/>
            <w:shd w:val="clear" w:color="auto" w:fill="auto"/>
            <w:vAlign w:val="center"/>
            <w:hideMark/>
          </w:tcPr>
          <w:p w14:paraId="09FD21C4"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СН2</w:t>
            </w:r>
          </w:p>
        </w:tc>
        <w:tc>
          <w:tcPr>
            <w:tcW w:w="946" w:type="dxa"/>
            <w:shd w:val="clear" w:color="auto" w:fill="auto"/>
            <w:vAlign w:val="center"/>
            <w:hideMark/>
          </w:tcPr>
          <w:p w14:paraId="4F05185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1 016</w:t>
            </w:r>
          </w:p>
        </w:tc>
        <w:tc>
          <w:tcPr>
            <w:tcW w:w="958" w:type="dxa"/>
            <w:shd w:val="clear" w:color="auto" w:fill="auto"/>
            <w:vAlign w:val="center"/>
            <w:hideMark/>
          </w:tcPr>
          <w:p w14:paraId="1184C8E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965</w:t>
            </w:r>
          </w:p>
        </w:tc>
        <w:tc>
          <w:tcPr>
            <w:tcW w:w="903" w:type="dxa"/>
            <w:shd w:val="clear" w:color="000000" w:fill="FFFFFF"/>
            <w:vAlign w:val="center"/>
            <w:hideMark/>
          </w:tcPr>
          <w:p w14:paraId="2E1B4DC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985</w:t>
            </w:r>
          </w:p>
        </w:tc>
        <w:tc>
          <w:tcPr>
            <w:tcW w:w="948" w:type="dxa"/>
            <w:shd w:val="clear" w:color="auto" w:fill="auto"/>
            <w:vAlign w:val="center"/>
            <w:hideMark/>
          </w:tcPr>
          <w:p w14:paraId="6884D184"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1 004</w:t>
            </w:r>
          </w:p>
        </w:tc>
        <w:tc>
          <w:tcPr>
            <w:tcW w:w="905" w:type="dxa"/>
            <w:shd w:val="clear" w:color="auto" w:fill="auto"/>
            <w:vAlign w:val="center"/>
            <w:hideMark/>
          </w:tcPr>
          <w:p w14:paraId="4A66B48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1 908</w:t>
            </w:r>
          </w:p>
        </w:tc>
        <w:tc>
          <w:tcPr>
            <w:tcW w:w="904" w:type="dxa"/>
            <w:shd w:val="clear" w:color="auto" w:fill="auto"/>
            <w:vAlign w:val="center"/>
            <w:hideMark/>
          </w:tcPr>
          <w:p w14:paraId="6129923C"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1 897</w:t>
            </w:r>
          </w:p>
        </w:tc>
        <w:tc>
          <w:tcPr>
            <w:tcW w:w="962" w:type="dxa"/>
            <w:shd w:val="clear" w:color="000000" w:fill="FFFFFF"/>
            <w:vAlign w:val="center"/>
            <w:hideMark/>
          </w:tcPr>
          <w:p w14:paraId="1D4B83C3"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1 901</w:t>
            </w:r>
          </w:p>
        </w:tc>
        <w:tc>
          <w:tcPr>
            <w:tcW w:w="945" w:type="dxa"/>
            <w:shd w:val="clear" w:color="auto" w:fill="auto"/>
            <w:vAlign w:val="center"/>
            <w:hideMark/>
          </w:tcPr>
          <w:p w14:paraId="750A9166"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1 904</w:t>
            </w:r>
          </w:p>
        </w:tc>
        <w:tc>
          <w:tcPr>
            <w:tcW w:w="1018" w:type="dxa"/>
            <w:shd w:val="clear" w:color="000000" w:fill="FFFFFF"/>
            <w:vAlign w:val="center"/>
            <w:hideMark/>
          </w:tcPr>
          <w:p w14:paraId="3178F3C9"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1 081</w:t>
            </w:r>
          </w:p>
        </w:tc>
        <w:tc>
          <w:tcPr>
            <w:tcW w:w="957" w:type="dxa"/>
            <w:shd w:val="clear" w:color="auto" w:fill="auto"/>
            <w:vAlign w:val="center"/>
            <w:hideMark/>
          </w:tcPr>
          <w:p w14:paraId="082D3812"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1 006</w:t>
            </w:r>
          </w:p>
        </w:tc>
        <w:tc>
          <w:tcPr>
            <w:tcW w:w="948" w:type="dxa"/>
            <w:shd w:val="clear" w:color="auto" w:fill="auto"/>
            <w:vAlign w:val="center"/>
            <w:hideMark/>
          </w:tcPr>
          <w:p w14:paraId="49CCBA0B"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1 006</w:t>
            </w:r>
          </w:p>
        </w:tc>
        <w:tc>
          <w:tcPr>
            <w:tcW w:w="956" w:type="dxa"/>
            <w:shd w:val="clear" w:color="auto" w:fill="auto"/>
            <w:vAlign w:val="center"/>
            <w:hideMark/>
          </w:tcPr>
          <w:p w14:paraId="4E0A17FB"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1 001</w:t>
            </w:r>
          </w:p>
        </w:tc>
        <w:tc>
          <w:tcPr>
            <w:tcW w:w="1116" w:type="dxa"/>
            <w:shd w:val="clear" w:color="auto" w:fill="auto"/>
            <w:vAlign w:val="center"/>
            <w:hideMark/>
          </w:tcPr>
          <w:p w14:paraId="7446C5C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15 674</w:t>
            </w:r>
          </w:p>
        </w:tc>
      </w:tr>
      <w:tr w:rsidR="00F9612A" w:rsidRPr="00BB5FDD" w14:paraId="13C7D7FD" w14:textId="77777777" w:rsidTr="00BB5FDD">
        <w:trPr>
          <w:trHeight w:val="480"/>
        </w:trPr>
        <w:tc>
          <w:tcPr>
            <w:tcW w:w="2450" w:type="dxa"/>
            <w:shd w:val="clear" w:color="auto" w:fill="auto"/>
            <w:vAlign w:val="center"/>
            <w:hideMark/>
          </w:tcPr>
          <w:p w14:paraId="0422757C" w14:textId="77777777"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Ул. Драгунского (водоз..№2)</w:t>
            </w:r>
          </w:p>
        </w:tc>
        <w:tc>
          <w:tcPr>
            <w:tcW w:w="1244" w:type="dxa"/>
            <w:shd w:val="clear" w:color="auto" w:fill="auto"/>
            <w:vAlign w:val="center"/>
            <w:hideMark/>
          </w:tcPr>
          <w:p w14:paraId="3901D48A"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СН2</w:t>
            </w:r>
          </w:p>
        </w:tc>
        <w:tc>
          <w:tcPr>
            <w:tcW w:w="946" w:type="dxa"/>
            <w:shd w:val="clear" w:color="auto" w:fill="auto"/>
            <w:vAlign w:val="center"/>
            <w:hideMark/>
          </w:tcPr>
          <w:p w14:paraId="1643785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2 319</w:t>
            </w:r>
          </w:p>
        </w:tc>
        <w:tc>
          <w:tcPr>
            <w:tcW w:w="958" w:type="dxa"/>
            <w:shd w:val="clear" w:color="auto" w:fill="auto"/>
            <w:vAlign w:val="center"/>
            <w:hideMark/>
          </w:tcPr>
          <w:p w14:paraId="356C8303"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2 403</w:t>
            </w:r>
          </w:p>
        </w:tc>
        <w:tc>
          <w:tcPr>
            <w:tcW w:w="903" w:type="dxa"/>
            <w:shd w:val="clear" w:color="000000" w:fill="FFFFFF"/>
            <w:vAlign w:val="center"/>
            <w:hideMark/>
          </w:tcPr>
          <w:p w14:paraId="1EEAE907"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2 294</w:t>
            </w:r>
          </w:p>
        </w:tc>
        <w:tc>
          <w:tcPr>
            <w:tcW w:w="948" w:type="dxa"/>
            <w:shd w:val="clear" w:color="auto" w:fill="auto"/>
            <w:vAlign w:val="center"/>
            <w:hideMark/>
          </w:tcPr>
          <w:p w14:paraId="34FA6A57"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2 531</w:t>
            </w:r>
          </w:p>
        </w:tc>
        <w:tc>
          <w:tcPr>
            <w:tcW w:w="905" w:type="dxa"/>
            <w:shd w:val="clear" w:color="auto" w:fill="auto"/>
            <w:vAlign w:val="center"/>
            <w:hideMark/>
          </w:tcPr>
          <w:p w14:paraId="05CE594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3 264</w:t>
            </w:r>
          </w:p>
        </w:tc>
        <w:tc>
          <w:tcPr>
            <w:tcW w:w="904" w:type="dxa"/>
            <w:shd w:val="clear" w:color="auto" w:fill="auto"/>
            <w:vAlign w:val="center"/>
            <w:hideMark/>
          </w:tcPr>
          <w:p w14:paraId="5844ED09"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3 875</w:t>
            </w:r>
          </w:p>
        </w:tc>
        <w:tc>
          <w:tcPr>
            <w:tcW w:w="962" w:type="dxa"/>
            <w:shd w:val="clear" w:color="000000" w:fill="FFFFFF"/>
            <w:vAlign w:val="center"/>
            <w:hideMark/>
          </w:tcPr>
          <w:p w14:paraId="112185F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3 455</w:t>
            </w:r>
          </w:p>
        </w:tc>
        <w:tc>
          <w:tcPr>
            <w:tcW w:w="945" w:type="dxa"/>
            <w:shd w:val="clear" w:color="auto" w:fill="auto"/>
            <w:vAlign w:val="center"/>
            <w:hideMark/>
          </w:tcPr>
          <w:p w14:paraId="4E1DB4F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3 537</w:t>
            </w:r>
          </w:p>
        </w:tc>
        <w:tc>
          <w:tcPr>
            <w:tcW w:w="1018" w:type="dxa"/>
            <w:shd w:val="clear" w:color="000000" w:fill="FFFFFF"/>
            <w:vAlign w:val="center"/>
            <w:hideMark/>
          </w:tcPr>
          <w:p w14:paraId="64B540B3"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2 589</w:t>
            </w:r>
          </w:p>
        </w:tc>
        <w:tc>
          <w:tcPr>
            <w:tcW w:w="957" w:type="dxa"/>
            <w:shd w:val="clear" w:color="auto" w:fill="auto"/>
            <w:vAlign w:val="center"/>
            <w:hideMark/>
          </w:tcPr>
          <w:p w14:paraId="187FF75C"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2 451</w:t>
            </w:r>
          </w:p>
        </w:tc>
        <w:tc>
          <w:tcPr>
            <w:tcW w:w="948" w:type="dxa"/>
            <w:shd w:val="clear" w:color="auto" w:fill="auto"/>
            <w:vAlign w:val="center"/>
            <w:hideMark/>
          </w:tcPr>
          <w:p w14:paraId="00414038"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2 455</w:t>
            </w:r>
          </w:p>
        </w:tc>
        <w:tc>
          <w:tcPr>
            <w:tcW w:w="956" w:type="dxa"/>
            <w:shd w:val="clear" w:color="auto" w:fill="auto"/>
            <w:vAlign w:val="center"/>
            <w:hideMark/>
          </w:tcPr>
          <w:p w14:paraId="624955D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2 407</w:t>
            </w:r>
          </w:p>
        </w:tc>
        <w:tc>
          <w:tcPr>
            <w:tcW w:w="1116" w:type="dxa"/>
            <w:shd w:val="clear" w:color="auto" w:fill="auto"/>
            <w:vAlign w:val="center"/>
            <w:hideMark/>
          </w:tcPr>
          <w:p w14:paraId="32702853"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33 580</w:t>
            </w:r>
          </w:p>
        </w:tc>
      </w:tr>
      <w:tr w:rsidR="00F9612A" w:rsidRPr="00BB5FDD" w14:paraId="79F7E4D3" w14:textId="77777777" w:rsidTr="00BB5FDD">
        <w:trPr>
          <w:trHeight w:val="720"/>
        </w:trPr>
        <w:tc>
          <w:tcPr>
            <w:tcW w:w="2450" w:type="dxa"/>
            <w:shd w:val="clear" w:color="auto" w:fill="auto"/>
            <w:vAlign w:val="center"/>
            <w:hideMark/>
          </w:tcPr>
          <w:p w14:paraId="74B5C499" w14:textId="0AF2480A"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башня Дубровка (Микрорайон №1) водоз. №1</w:t>
            </w:r>
          </w:p>
        </w:tc>
        <w:tc>
          <w:tcPr>
            <w:tcW w:w="1244" w:type="dxa"/>
            <w:shd w:val="clear" w:color="auto" w:fill="auto"/>
            <w:vAlign w:val="center"/>
            <w:hideMark/>
          </w:tcPr>
          <w:p w14:paraId="7C440A8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СН2</w:t>
            </w:r>
          </w:p>
        </w:tc>
        <w:tc>
          <w:tcPr>
            <w:tcW w:w="946" w:type="dxa"/>
            <w:shd w:val="clear" w:color="auto" w:fill="auto"/>
            <w:vAlign w:val="center"/>
            <w:hideMark/>
          </w:tcPr>
          <w:p w14:paraId="5955D5DB"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9 409</w:t>
            </w:r>
          </w:p>
        </w:tc>
        <w:tc>
          <w:tcPr>
            <w:tcW w:w="958" w:type="dxa"/>
            <w:shd w:val="clear" w:color="auto" w:fill="auto"/>
            <w:vAlign w:val="center"/>
            <w:hideMark/>
          </w:tcPr>
          <w:p w14:paraId="4CFA1E88"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8 742</w:t>
            </w:r>
          </w:p>
        </w:tc>
        <w:tc>
          <w:tcPr>
            <w:tcW w:w="903" w:type="dxa"/>
            <w:shd w:val="clear" w:color="000000" w:fill="FFFFFF"/>
            <w:vAlign w:val="center"/>
            <w:hideMark/>
          </w:tcPr>
          <w:p w14:paraId="3272176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9 064</w:t>
            </w:r>
          </w:p>
        </w:tc>
        <w:tc>
          <w:tcPr>
            <w:tcW w:w="948" w:type="dxa"/>
            <w:shd w:val="clear" w:color="auto" w:fill="auto"/>
            <w:vAlign w:val="center"/>
            <w:hideMark/>
          </w:tcPr>
          <w:p w14:paraId="5DF9B080"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9 544</w:t>
            </w:r>
          </w:p>
        </w:tc>
        <w:tc>
          <w:tcPr>
            <w:tcW w:w="905" w:type="dxa"/>
            <w:shd w:val="clear" w:color="auto" w:fill="auto"/>
            <w:vAlign w:val="center"/>
            <w:hideMark/>
          </w:tcPr>
          <w:p w14:paraId="4EF4FAA9"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13 358</w:t>
            </w:r>
          </w:p>
        </w:tc>
        <w:tc>
          <w:tcPr>
            <w:tcW w:w="904" w:type="dxa"/>
            <w:shd w:val="clear" w:color="auto" w:fill="auto"/>
            <w:vAlign w:val="center"/>
            <w:hideMark/>
          </w:tcPr>
          <w:p w14:paraId="27410F45"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13 372</w:t>
            </w:r>
          </w:p>
        </w:tc>
        <w:tc>
          <w:tcPr>
            <w:tcW w:w="962" w:type="dxa"/>
            <w:shd w:val="clear" w:color="000000" w:fill="FFFFFF"/>
            <w:vAlign w:val="center"/>
            <w:hideMark/>
          </w:tcPr>
          <w:p w14:paraId="6CECC395"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13 338</w:t>
            </w:r>
          </w:p>
        </w:tc>
        <w:tc>
          <w:tcPr>
            <w:tcW w:w="945" w:type="dxa"/>
            <w:shd w:val="clear" w:color="auto" w:fill="auto"/>
            <w:vAlign w:val="center"/>
            <w:hideMark/>
          </w:tcPr>
          <w:p w14:paraId="5218232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14 700</w:t>
            </w:r>
          </w:p>
        </w:tc>
        <w:tc>
          <w:tcPr>
            <w:tcW w:w="1018" w:type="dxa"/>
            <w:shd w:val="clear" w:color="000000" w:fill="FFFFFF"/>
            <w:vAlign w:val="center"/>
            <w:hideMark/>
          </w:tcPr>
          <w:p w14:paraId="0309DBCD"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10 080</w:t>
            </w:r>
          </w:p>
        </w:tc>
        <w:tc>
          <w:tcPr>
            <w:tcW w:w="957" w:type="dxa"/>
            <w:shd w:val="clear" w:color="auto" w:fill="auto"/>
            <w:vAlign w:val="center"/>
            <w:hideMark/>
          </w:tcPr>
          <w:p w14:paraId="2C41FD46"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9 391</w:t>
            </w:r>
          </w:p>
        </w:tc>
        <w:tc>
          <w:tcPr>
            <w:tcW w:w="948" w:type="dxa"/>
            <w:shd w:val="clear" w:color="auto" w:fill="auto"/>
            <w:vAlign w:val="center"/>
            <w:hideMark/>
          </w:tcPr>
          <w:p w14:paraId="7A9E29F0"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9 563</w:t>
            </w:r>
          </w:p>
        </w:tc>
        <w:tc>
          <w:tcPr>
            <w:tcW w:w="956" w:type="dxa"/>
            <w:shd w:val="clear" w:color="auto" w:fill="auto"/>
            <w:vAlign w:val="center"/>
            <w:hideMark/>
          </w:tcPr>
          <w:p w14:paraId="20BBE648"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9 268</w:t>
            </w:r>
          </w:p>
        </w:tc>
        <w:tc>
          <w:tcPr>
            <w:tcW w:w="1116" w:type="dxa"/>
            <w:shd w:val="clear" w:color="auto" w:fill="auto"/>
            <w:vAlign w:val="center"/>
            <w:hideMark/>
          </w:tcPr>
          <w:p w14:paraId="637E2901"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129 829</w:t>
            </w:r>
          </w:p>
        </w:tc>
      </w:tr>
      <w:tr w:rsidR="00F9612A" w:rsidRPr="00BB5FDD" w14:paraId="7FCCBFB7" w14:textId="77777777" w:rsidTr="00BB5FDD">
        <w:trPr>
          <w:trHeight w:val="300"/>
        </w:trPr>
        <w:tc>
          <w:tcPr>
            <w:tcW w:w="2450" w:type="dxa"/>
            <w:shd w:val="clear" w:color="auto" w:fill="auto"/>
            <w:vAlign w:val="center"/>
            <w:hideMark/>
          </w:tcPr>
          <w:p w14:paraId="36126E36" w14:textId="79339740"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Немерь</w:t>
            </w:r>
            <w:r w:rsidR="00BB5FDD">
              <w:rPr>
                <w:bCs/>
                <w:color w:val="000000"/>
                <w:sz w:val="20"/>
                <w:szCs w:val="20"/>
                <w:lang w:eastAsia="ru-RU"/>
              </w:rPr>
              <w:t xml:space="preserve"> в районе ул. Садовая</w:t>
            </w:r>
            <w:r w:rsidR="006E2A83">
              <w:rPr>
                <w:bCs/>
                <w:color w:val="000000"/>
                <w:sz w:val="20"/>
                <w:szCs w:val="20"/>
                <w:lang w:eastAsia="ru-RU"/>
              </w:rPr>
              <w:t xml:space="preserve"> (скв. №</w:t>
            </w:r>
            <w:r w:rsidRPr="00BB5FDD">
              <w:rPr>
                <w:bCs/>
                <w:color w:val="000000"/>
                <w:sz w:val="20"/>
                <w:szCs w:val="20"/>
                <w:lang w:eastAsia="ru-RU"/>
              </w:rPr>
              <w:t>11)</w:t>
            </w:r>
          </w:p>
        </w:tc>
        <w:tc>
          <w:tcPr>
            <w:tcW w:w="1244" w:type="dxa"/>
            <w:shd w:val="clear" w:color="auto" w:fill="auto"/>
            <w:vAlign w:val="center"/>
            <w:hideMark/>
          </w:tcPr>
          <w:p w14:paraId="7C1AD552"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2C76A47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68</w:t>
            </w:r>
          </w:p>
        </w:tc>
        <w:tc>
          <w:tcPr>
            <w:tcW w:w="958" w:type="dxa"/>
            <w:shd w:val="clear" w:color="auto" w:fill="auto"/>
            <w:vAlign w:val="center"/>
            <w:hideMark/>
          </w:tcPr>
          <w:p w14:paraId="5E908F3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68</w:t>
            </w:r>
          </w:p>
        </w:tc>
        <w:tc>
          <w:tcPr>
            <w:tcW w:w="903" w:type="dxa"/>
            <w:shd w:val="clear" w:color="000000" w:fill="FFFFFF"/>
            <w:vAlign w:val="center"/>
            <w:hideMark/>
          </w:tcPr>
          <w:p w14:paraId="6AD257D0"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68</w:t>
            </w:r>
          </w:p>
        </w:tc>
        <w:tc>
          <w:tcPr>
            <w:tcW w:w="948" w:type="dxa"/>
            <w:shd w:val="clear" w:color="auto" w:fill="auto"/>
            <w:vAlign w:val="center"/>
            <w:hideMark/>
          </w:tcPr>
          <w:p w14:paraId="227FC0EC"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72</w:t>
            </w:r>
          </w:p>
        </w:tc>
        <w:tc>
          <w:tcPr>
            <w:tcW w:w="905" w:type="dxa"/>
            <w:shd w:val="clear" w:color="auto" w:fill="auto"/>
            <w:vAlign w:val="center"/>
            <w:hideMark/>
          </w:tcPr>
          <w:p w14:paraId="1A18E90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149</w:t>
            </w:r>
          </w:p>
        </w:tc>
        <w:tc>
          <w:tcPr>
            <w:tcW w:w="904" w:type="dxa"/>
            <w:shd w:val="clear" w:color="auto" w:fill="auto"/>
            <w:vAlign w:val="center"/>
            <w:hideMark/>
          </w:tcPr>
          <w:p w14:paraId="48B0ED2A"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151</w:t>
            </w:r>
          </w:p>
        </w:tc>
        <w:tc>
          <w:tcPr>
            <w:tcW w:w="962" w:type="dxa"/>
            <w:shd w:val="clear" w:color="auto" w:fill="auto"/>
            <w:vAlign w:val="center"/>
            <w:hideMark/>
          </w:tcPr>
          <w:p w14:paraId="4C692222"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150</w:t>
            </w:r>
          </w:p>
        </w:tc>
        <w:tc>
          <w:tcPr>
            <w:tcW w:w="945" w:type="dxa"/>
            <w:shd w:val="clear" w:color="auto" w:fill="auto"/>
            <w:vAlign w:val="center"/>
            <w:hideMark/>
          </w:tcPr>
          <w:p w14:paraId="784F5D1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147</w:t>
            </w:r>
          </w:p>
        </w:tc>
        <w:tc>
          <w:tcPr>
            <w:tcW w:w="1018" w:type="dxa"/>
            <w:shd w:val="clear" w:color="auto" w:fill="auto"/>
            <w:vAlign w:val="center"/>
            <w:hideMark/>
          </w:tcPr>
          <w:p w14:paraId="17B4683F"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68</w:t>
            </w:r>
          </w:p>
        </w:tc>
        <w:tc>
          <w:tcPr>
            <w:tcW w:w="957" w:type="dxa"/>
            <w:shd w:val="clear" w:color="auto" w:fill="auto"/>
            <w:vAlign w:val="center"/>
            <w:hideMark/>
          </w:tcPr>
          <w:p w14:paraId="7F1007A2"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68</w:t>
            </w:r>
          </w:p>
        </w:tc>
        <w:tc>
          <w:tcPr>
            <w:tcW w:w="948" w:type="dxa"/>
            <w:shd w:val="clear" w:color="auto" w:fill="auto"/>
            <w:vAlign w:val="center"/>
            <w:hideMark/>
          </w:tcPr>
          <w:p w14:paraId="2501CE62"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252</w:t>
            </w:r>
          </w:p>
        </w:tc>
        <w:tc>
          <w:tcPr>
            <w:tcW w:w="956" w:type="dxa"/>
            <w:shd w:val="clear" w:color="auto" w:fill="auto"/>
            <w:vAlign w:val="center"/>
            <w:hideMark/>
          </w:tcPr>
          <w:p w14:paraId="51575B3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68</w:t>
            </w:r>
          </w:p>
        </w:tc>
        <w:tc>
          <w:tcPr>
            <w:tcW w:w="1116" w:type="dxa"/>
            <w:shd w:val="clear" w:color="auto" w:fill="auto"/>
            <w:vAlign w:val="center"/>
            <w:hideMark/>
          </w:tcPr>
          <w:p w14:paraId="1F544AF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1 329</w:t>
            </w:r>
          </w:p>
        </w:tc>
      </w:tr>
      <w:tr w:rsidR="00F9612A" w:rsidRPr="00BB5FDD" w14:paraId="1B4DB61E" w14:textId="77777777" w:rsidTr="00BB5FDD">
        <w:trPr>
          <w:trHeight w:val="300"/>
        </w:trPr>
        <w:tc>
          <w:tcPr>
            <w:tcW w:w="2450" w:type="dxa"/>
            <w:shd w:val="clear" w:color="auto" w:fill="auto"/>
            <w:vAlign w:val="center"/>
            <w:hideMark/>
          </w:tcPr>
          <w:p w14:paraId="6CE3D573" w14:textId="77777777" w:rsidR="00F9612A" w:rsidRPr="00BB5FDD" w:rsidRDefault="00F9612A" w:rsidP="00BB5FDD">
            <w:pPr>
              <w:spacing w:after="0" w:line="240" w:lineRule="auto"/>
              <w:rPr>
                <w:bCs/>
                <w:color w:val="000000"/>
                <w:sz w:val="20"/>
                <w:szCs w:val="20"/>
                <w:lang w:eastAsia="ru-RU"/>
              </w:rPr>
            </w:pPr>
            <w:r w:rsidRPr="00BB5FDD">
              <w:rPr>
                <w:bCs/>
                <w:color w:val="000000"/>
                <w:sz w:val="20"/>
                <w:szCs w:val="20"/>
                <w:lang w:eastAsia="ru-RU"/>
              </w:rPr>
              <w:t>АЗС</w:t>
            </w:r>
          </w:p>
        </w:tc>
        <w:tc>
          <w:tcPr>
            <w:tcW w:w="1244" w:type="dxa"/>
            <w:shd w:val="clear" w:color="auto" w:fill="auto"/>
            <w:vAlign w:val="center"/>
            <w:hideMark/>
          </w:tcPr>
          <w:p w14:paraId="7B809449"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НН</w:t>
            </w:r>
          </w:p>
        </w:tc>
        <w:tc>
          <w:tcPr>
            <w:tcW w:w="946" w:type="dxa"/>
            <w:shd w:val="clear" w:color="auto" w:fill="auto"/>
            <w:vAlign w:val="center"/>
            <w:hideMark/>
          </w:tcPr>
          <w:p w14:paraId="0EC5A9E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139</w:t>
            </w:r>
          </w:p>
        </w:tc>
        <w:tc>
          <w:tcPr>
            <w:tcW w:w="958" w:type="dxa"/>
            <w:shd w:val="clear" w:color="auto" w:fill="auto"/>
            <w:vAlign w:val="center"/>
            <w:hideMark/>
          </w:tcPr>
          <w:p w14:paraId="50150193"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903" w:type="dxa"/>
            <w:shd w:val="clear" w:color="000000" w:fill="FFFFFF"/>
            <w:vAlign w:val="center"/>
            <w:hideMark/>
          </w:tcPr>
          <w:p w14:paraId="50EA56BE"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139</w:t>
            </w:r>
          </w:p>
        </w:tc>
        <w:tc>
          <w:tcPr>
            <w:tcW w:w="948" w:type="dxa"/>
            <w:shd w:val="clear" w:color="auto" w:fill="auto"/>
            <w:vAlign w:val="center"/>
            <w:hideMark/>
          </w:tcPr>
          <w:p w14:paraId="490E97E8"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139</w:t>
            </w:r>
          </w:p>
        </w:tc>
        <w:tc>
          <w:tcPr>
            <w:tcW w:w="905" w:type="dxa"/>
            <w:shd w:val="clear" w:color="auto" w:fill="auto"/>
            <w:vAlign w:val="center"/>
            <w:hideMark/>
          </w:tcPr>
          <w:p w14:paraId="4FE673CD"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904" w:type="dxa"/>
            <w:shd w:val="clear" w:color="auto" w:fill="auto"/>
            <w:vAlign w:val="center"/>
            <w:hideMark/>
          </w:tcPr>
          <w:p w14:paraId="56F5551D"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962" w:type="dxa"/>
            <w:shd w:val="clear" w:color="auto" w:fill="auto"/>
            <w:vAlign w:val="center"/>
            <w:hideMark/>
          </w:tcPr>
          <w:p w14:paraId="52B092C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139</w:t>
            </w:r>
          </w:p>
        </w:tc>
        <w:tc>
          <w:tcPr>
            <w:tcW w:w="945" w:type="dxa"/>
            <w:shd w:val="clear" w:color="auto" w:fill="auto"/>
            <w:vAlign w:val="center"/>
            <w:hideMark/>
          </w:tcPr>
          <w:p w14:paraId="5AFCEECE"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1018" w:type="dxa"/>
            <w:shd w:val="clear" w:color="auto" w:fill="auto"/>
            <w:vAlign w:val="center"/>
            <w:hideMark/>
          </w:tcPr>
          <w:p w14:paraId="34624C59"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957" w:type="dxa"/>
            <w:shd w:val="clear" w:color="auto" w:fill="auto"/>
            <w:vAlign w:val="center"/>
            <w:hideMark/>
          </w:tcPr>
          <w:p w14:paraId="3A17C14F"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139</w:t>
            </w:r>
          </w:p>
        </w:tc>
        <w:tc>
          <w:tcPr>
            <w:tcW w:w="948" w:type="dxa"/>
            <w:shd w:val="clear" w:color="auto" w:fill="auto"/>
            <w:vAlign w:val="center"/>
            <w:hideMark/>
          </w:tcPr>
          <w:p w14:paraId="3C5FB869"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956" w:type="dxa"/>
            <w:shd w:val="clear" w:color="auto" w:fill="auto"/>
            <w:vAlign w:val="center"/>
            <w:hideMark/>
          </w:tcPr>
          <w:p w14:paraId="3F325D46" w14:textId="77777777" w:rsidR="00F9612A" w:rsidRPr="00BB5FDD" w:rsidRDefault="00F9612A" w:rsidP="00F9612A">
            <w:pPr>
              <w:spacing w:after="0" w:line="240" w:lineRule="auto"/>
              <w:jc w:val="center"/>
              <w:rPr>
                <w:bCs/>
                <w:sz w:val="20"/>
                <w:szCs w:val="20"/>
                <w:lang w:eastAsia="ru-RU"/>
              </w:rPr>
            </w:pPr>
            <w:r w:rsidRPr="00BB5FDD">
              <w:rPr>
                <w:bCs/>
                <w:sz w:val="20"/>
                <w:szCs w:val="20"/>
                <w:lang w:eastAsia="ru-RU"/>
              </w:rPr>
              <w:t>139</w:t>
            </w:r>
          </w:p>
        </w:tc>
        <w:tc>
          <w:tcPr>
            <w:tcW w:w="1116" w:type="dxa"/>
            <w:shd w:val="clear" w:color="auto" w:fill="auto"/>
            <w:vAlign w:val="center"/>
            <w:hideMark/>
          </w:tcPr>
          <w:p w14:paraId="0A312B10" w14:textId="77777777" w:rsidR="00F9612A" w:rsidRPr="00BB5FDD" w:rsidRDefault="00F9612A" w:rsidP="00F9612A">
            <w:pPr>
              <w:spacing w:after="0" w:line="240" w:lineRule="auto"/>
              <w:jc w:val="center"/>
              <w:rPr>
                <w:bCs/>
                <w:color w:val="000000"/>
                <w:sz w:val="20"/>
                <w:szCs w:val="20"/>
                <w:lang w:eastAsia="ru-RU"/>
              </w:rPr>
            </w:pPr>
            <w:r w:rsidRPr="00BB5FDD">
              <w:rPr>
                <w:bCs/>
                <w:color w:val="000000"/>
                <w:sz w:val="20"/>
                <w:szCs w:val="20"/>
                <w:lang w:eastAsia="ru-RU"/>
              </w:rPr>
              <w:t>1 668</w:t>
            </w:r>
          </w:p>
        </w:tc>
      </w:tr>
      <w:tr w:rsidR="00F9612A" w:rsidRPr="00BB5FDD" w14:paraId="2D781E91" w14:textId="77777777" w:rsidTr="00BB5FDD">
        <w:trPr>
          <w:trHeight w:val="300"/>
        </w:trPr>
        <w:tc>
          <w:tcPr>
            <w:tcW w:w="2450" w:type="dxa"/>
            <w:shd w:val="clear" w:color="000000" w:fill="FFFF00"/>
            <w:vAlign w:val="center"/>
            <w:hideMark/>
          </w:tcPr>
          <w:p w14:paraId="0F50644F" w14:textId="59A068E4" w:rsidR="00F9612A" w:rsidRPr="00BB5FDD" w:rsidRDefault="00F9612A" w:rsidP="00BB5FDD">
            <w:pPr>
              <w:spacing w:after="0" w:line="240" w:lineRule="auto"/>
              <w:rPr>
                <w:b/>
                <w:bCs/>
                <w:color w:val="000000"/>
                <w:sz w:val="20"/>
                <w:szCs w:val="20"/>
                <w:lang w:eastAsia="ru-RU"/>
              </w:rPr>
            </w:pPr>
            <w:r w:rsidRPr="00BB5FDD">
              <w:rPr>
                <w:b/>
                <w:bCs/>
                <w:color w:val="000000"/>
                <w:sz w:val="20"/>
                <w:szCs w:val="20"/>
                <w:lang w:eastAsia="ru-RU"/>
              </w:rPr>
              <w:t>Итого</w:t>
            </w:r>
            <w:r w:rsidR="00BB5FDD">
              <w:rPr>
                <w:b/>
                <w:bCs/>
                <w:color w:val="000000"/>
                <w:sz w:val="20"/>
                <w:szCs w:val="20"/>
                <w:lang w:eastAsia="ru-RU"/>
              </w:rPr>
              <w:t>:</w:t>
            </w:r>
          </w:p>
        </w:tc>
        <w:tc>
          <w:tcPr>
            <w:tcW w:w="1244" w:type="dxa"/>
            <w:shd w:val="clear" w:color="000000" w:fill="FFFF00"/>
            <w:vAlign w:val="center"/>
            <w:hideMark/>
          </w:tcPr>
          <w:p w14:paraId="1A24E226"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 </w:t>
            </w:r>
          </w:p>
        </w:tc>
        <w:tc>
          <w:tcPr>
            <w:tcW w:w="946" w:type="dxa"/>
            <w:shd w:val="clear" w:color="000000" w:fill="FFFF00"/>
            <w:vAlign w:val="center"/>
            <w:hideMark/>
          </w:tcPr>
          <w:p w14:paraId="14048F2B"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20 542</w:t>
            </w:r>
          </w:p>
        </w:tc>
        <w:tc>
          <w:tcPr>
            <w:tcW w:w="958" w:type="dxa"/>
            <w:shd w:val="clear" w:color="000000" w:fill="FFFF00"/>
            <w:vAlign w:val="center"/>
            <w:hideMark/>
          </w:tcPr>
          <w:p w14:paraId="0DF5236A"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19 360</w:t>
            </w:r>
          </w:p>
        </w:tc>
        <w:tc>
          <w:tcPr>
            <w:tcW w:w="903" w:type="dxa"/>
            <w:shd w:val="clear" w:color="000000" w:fill="FFFF00"/>
            <w:vAlign w:val="center"/>
            <w:hideMark/>
          </w:tcPr>
          <w:p w14:paraId="105C553B"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20 139</w:t>
            </w:r>
          </w:p>
        </w:tc>
        <w:tc>
          <w:tcPr>
            <w:tcW w:w="948" w:type="dxa"/>
            <w:shd w:val="clear" w:color="000000" w:fill="FFFF00"/>
            <w:vAlign w:val="center"/>
            <w:hideMark/>
          </w:tcPr>
          <w:p w14:paraId="413E62FE"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20 899</w:t>
            </w:r>
          </w:p>
        </w:tc>
        <w:tc>
          <w:tcPr>
            <w:tcW w:w="905" w:type="dxa"/>
            <w:shd w:val="clear" w:color="000000" w:fill="FFFF00"/>
            <w:vAlign w:val="center"/>
            <w:hideMark/>
          </w:tcPr>
          <w:p w14:paraId="11688AB6"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32 391</w:t>
            </w:r>
          </w:p>
        </w:tc>
        <w:tc>
          <w:tcPr>
            <w:tcW w:w="904" w:type="dxa"/>
            <w:shd w:val="clear" w:color="000000" w:fill="FFFF00"/>
            <w:vAlign w:val="center"/>
            <w:hideMark/>
          </w:tcPr>
          <w:p w14:paraId="729E12D3"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32 557</w:t>
            </w:r>
          </w:p>
        </w:tc>
        <w:tc>
          <w:tcPr>
            <w:tcW w:w="962" w:type="dxa"/>
            <w:shd w:val="clear" w:color="000000" w:fill="FFFF00"/>
            <w:vAlign w:val="center"/>
            <w:hideMark/>
          </w:tcPr>
          <w:p w14:paraId="36910A16"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32 620</w:t>
            </w:r>
          </w:p>
        </w:tc>
        <w:tc>
          <w:tcPr>
            <w:tcW w:w="945" w:type="dxa"/>
            <w:shd w:val="clear" w:color="000000" w:fill="FFFF00"/>
            <w:vAlign w:val="center"/>
            <w:hideMark/>
          </w:tcPr>
          <w:p w14:paraId="753CBDB7"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33 933</w:t>
            </w:r>
          </w:p>
        </w:tc>
        <w:tc>
          <w:tcPr>
            <w:tcW w:w="1018" w:type="dxa"/>
            <w:shd w:val="clear" w:color="000000" w:fill="FFFF00"/>
            <w:vAlign w:val="center"/>
            <w:hideMark/>
          </w:tcPr>
          <w:p w14:paraId="3646F983"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22 065</w:t>
            </w:r>
          </w:p>
        </w:tc>
        <w:tc>
          <w:tcPr>
            <w:tcW w:w="957" w:type="dxa"/>
            <w:shd w:val="clear" w:color="000000" w:fill="FFFF00"/>
            <w:vAlign w:val="center"/>
            <w:hideMark/>
          </w:tcPr>
          <w:p w14:paraId="5BDEDCF2"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20 777</w:t>
            </w:r>
          </w:p>
        </w:tc>
        <w:tc>
          <w:tcPr>
            <w:tcW w:w="948" w:type="dxa"/>
            <w:shd w:val="clear" w:color="000000" w:fill="FFFF00"/>
            <w:vAlign w:val="center"/>
            <w:hideMark/>
          </w:tcPr>
          <w:p w14:paraId="0FCF1F43"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21 130</w:t>
            </w:r>
          </w:p>
        </w:tc>
        <w:tc>
          <w:tcPr>
            <w:tcW w:w="956" w:type="dxa"/>
            <w:shd w:val="clear" w:color="000000" w:fill="FFFF00"/>
            <w:vAlign w:val="center"/>
            <w:hideMark/>
          </w:tcPr>
          <w:p w14:paraId="17EEFDAC"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20 388</w:t>
            </w:r>
          </w:p>
        </w:tc>
        <w:tc>
          <w:tcPr>
            <w:tcW w:w="1116" w:type="dxa"/>
            <w:shd w:val="clear" w:color="000000" w:fill="FFFF00"/>
            <w:vAlign w:val="center"/>
            <w:hideMark/>
          </w:tcPr>
          <w:p w14:paraId="46866907" w14:textId="77777777" w:rsidR="00F9612A" w:rsidRPr="00BB5FDD" w:rsidRDefault="00F9612A" w:rsidP="00F9612A">
            <w:pPr>
              <w:spacing w:after="0" w:line="240" w:lineRule="auto"/>
              <w:jc w:val="center"/>
              <w:rPr>
                <w:b/>
                <w:bCs/>
                <w:color w:val="000000"/>
                <w:sz w:val="20"/>
                <w:szCs w:val="20"/>
                <w:lang w:eastAsia="ru-RU"/>
              </w:rPr>
            </w:pPr>
            <w:r w:rsidRPr="00BB5FDD">
              <w:rPr>
                <w:b/>
                <w:bCs/>
                <w:color w:val="000000"/>
                <w:sz w:val="20"/>
                <w:szCs w:val="20"/>
                <w:lang w:eastAsia="ru-RU"/>
              </w:rPr>
              <w:t>296 801</w:t>
            </w:r>
          </w:p>
        </w:tc>
      </w:tr>
    </w:tbl>
    <w:p w14:paraId="14743355" w14:textId="4FF9A91D" w:rsidR="00F9612A" w:rsidRDefault="00F9612A" w:rsidP="00F9612A"/>
    <w:p w14:paraId="37D9A370" w14:textId="77777777" w:rsidR="00F9612A" w:rsidRPr="00F9612A" w:rsidRDefault="00F9612A" w:rsidP="00F9612A"/>
    <w:p w14:paraId="53DA702D" w14:textId="77777777" w:rsidR="001E52A3" w:rsidRDefault="001E52A3" w:rsidP="00F528F1">
      <w:pPr>
        <w:pStyle w:val="a9"/>
        <w:keepNext/>
        <w:spacing w:after="0" w:line="276" w:lineRule="auto"/>
        <w:ind w:firstLine="709"/>
        <w:jc w:val="both"/>
        <w:rPr>
          <w:i w:val="0"/>
          <w:color w:val="000000" w:themeColor="text1"/>
          <w:sz w:val="24"/>
          <w:szCs w:val="24"/>
        </w:rPr>
      </w:pPr>
    </w:p>
    <w:p w14:paraId="6E9ACD9D" w14:textId="77777777" w:rsidR="001E52A3" w:rsidRDefault="001E52A3" w:rsidP="00F528F1">
      <w:pPr>
        <w:pStyle w:val="a9"/>
        <w:keepNext/>
        <w:spacing w:after="0" w:line="276" w:lineRule="auto"/>
        <w:ind w:firstLine="709"/>
        <w:jc w:val="both"/>
        <w:rPr>
          <w:i w:val="0"/>
          <w:color w:val="000000" w:themeColor="text1"/>
          <w:sz w:val="24"/>
          <w:szCs w:val="24"/>
        </w:rPr>
      </w:pPr>
    </w:p>
    <w:p w14:paraId="4816420A" w14:textId="77777777" w:rsidR="00F94800" w:rsidRDefault="00F94800" w:rsidP="00F528F1">
      <w:pPr>
        <w:pStyle w:val="a9"/>
        <w:keepNext/>
        <w:spacing w:after="0" w:line="276" w:lineRule="auto"/>
        <w:ind w:firstLine="709"/>
        <w:jc w:val="both"/>
        <w:rPr>
          <w:i w:val="0"/>
          <w:color w:val="000000" w:themeColor="text1"/>
          <w:sz w:val="24"/>
          <w:szCs w:val="24"/>
        </w:rPr>
        <w:sectPr w:rsidR="00F94800" w:rsidSect="00F9612A">
          <w:pgSz w:w="16838" w:h="11906" w:orient="landscape"/>
          <w:pgMar w:top="850" w:right="1134" w:bottom="1134" w:left="1134" w:header="708" w:footer="0" w:gutter="0"/>
          <w:cols w:space="708"/>
          <w:titlePg/>
          <w:docGrid w:linePitch="360"/>
        </w:sectPr>
      </w:pPr>
    </w:p>
    <w:p w14:paraId="4EFA9F04" w14:textId="5E1E10D1" w:rsidR="0081488A" w:rsidRDefault="0081488A" w:rsidP="005E589D">
      <w:pPr>
        <w:pStyle w:val="a9"/>
        <w:keepNext/>
        <w:spacing w:after="0" w:line="276" w:lineRule="auto"/>
        <w:ind w:firstLine="567"/>
        <w:jc w:val="both"/>
        <w:rPr>
          <w:b/>
          <w:i w:val="0"/>
          <w:color w:val="000000" w:themeColor="text1"/>
          <w:sz w:val="22"/>
          <w:szCs w:val="24"/>
        </w:rPr>
      </w:pPr>
      <w:r w:rsidRPr="001E52A3">
        <w:rPr>
          <w:b/>
          <w:i w:val="0"/>
          <w:color w:val="000000" w:themeColor="text1"/>
          <w:sz w:val="22"/>
          <w:szCs w:val="24"/>
        </w:rPr>
        <w:lastRenderedPageBreak/>
        <w:t>Таблица 1</w:t>
      </w:r>
      <w:r>
        <w:rPr>
          <w:b/>
          <w:i w:val="0"/>
          <w:color w:val="000000" w:themeColor="text1"/>
          <w:sz w:val="22"/>
          <w:szCs w:val="24"/>
        </w:rPr>
        <w:t>.17</w:t>
      </w:r>
      <w:r w:rsidRPr="001E52A3">
        <w:rPr>
          <w:b/>
          <w:i w:val="0"/>
          <w:color w:val="000000" w:themeColor="text1"/>
          <w:sz w:val="22"/>
          <w:szCs w:val="24"/>
        </w:rPr>
        <w:t xml:space="preserve">. </w:t>
      </w:r>
      <w:r w:rsidRPr="00F9612A">
        <w:rPr>
          <w:b/>
          <w:i w:val="0"/>
          <w:color w:val="000000" w:themeColor="text1"/>
          <w:sz w:val="22"/>
          <w:szCs w:val="24"/>
        </w:rPr>
        <w:t>Расход воды по объектам</w:t>
      </w:r>
      <w:r>
        <w:rPr>
          <w:b/>
          <w:i w:val="0"/>
          <w:color w:val="000000" w:themeColor="text1"/>
          <w:sz w:val="22"/>
          <w:szCs w:val="24"/>
        </w:rPr>
        <w:t xml:space="preserve">, </w:t>
      </w:r>
      <w:r w:rsidRPr="00F9612A">
        <w:rPr>
          <w:b/>
          <w:i w:val="0"/>
          <w:color w:val="000000" w:themeColor="text1"/>
          <w:sz w:val="22"/>
          <w:szCs w:val="24"/>
        </w:rPr>
        <w:t>находящимся</w:t>
      </w:r>
      <w:r>
        <w:rPr>
          <w:b/>
          <w:i w:val="0"/>
          <w:color w:val="000000" w:themeColor="text1"/>
          <w:sz w:val="22"/>
          <w:szCs w:val="24"/>
        </w:rPr>
        <w:t xml:space="preserve"> на обслуживании МУП «</w:t>
      </w:r>
      <w:r w:rsidRPr="00F9612A">
        <w:rPr>
          <w:b/>
          <w:i w:val="0"/>
          <w:color w:val="000000" w:themeColor="text1"/>
          <w:sz w:val="22"/>
          <w:szCs w:val="24"/>
        </w:rPr>
        <w:t>Водоканал Дубровский</w:t>
      </w:r>
      <w:r>
        <w:rPr>
          <w:b/>
          <w:i w:val="0"/>
          <w:color w:val="000000" w:themeColor="text1"/>
          <w:sz w:val="22"/>
          <w:szCs w:val="24"/>
        </w:rPr>
        <w:t>» за 2024 г. (подъем</w:t>
      </w:r>
      <w:r w:rsidRPr="00F9612A">
        <w:rPr>
          <w:b/>
          <w:i w:val="0"/>
          <w:color w:val="000000" w:themeColor="text1"/>
          <w:sz w:val="22"/>
          <w:szCs w:val="24"/>
        </w:rPr>
        <w:t>)</w:t>
      </w: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244"/>
        <w:gridCol w:w="946"/>
        <w:gridCol w:w="955"/>
        <w:gridCol w:w="904"/>
        <w:gridCol w:w="947"/>
        <w:gridCol w:w="905"/>
        <w:gridCol w:w="905"/>
        <w:gridCol w:w="962"/>
        <w:gridCol w:w="944"/>
        <w:gridCol w:w="1018"/>
        <w:gridCol w:w="955"/>
        <w:gridCol w:w="947"/>
        <w:gridCol w:w="953"/>
        <w:gridCol w:w="1114"/>
      </w:tblGrid>
      <w:tr w:rsidR="0005120D" w:rsidRPr="009C2114" w14:paraId="3AD076B8" w14:textId="77777777" w:rsidTr="006E2A83">
        <w:trPr>
          <w:trHeight w:val="84"/>
          <w:jc w:val="center"/>
        </w:trPr>
        <w:tc>
          <w:tcPr>
            <w:tcW w:w="2456" w:type="dxa"/>
            <w:vMerge w:val="restart"/>
            <w:shd w:val="clear" w:color="auto" w:fill="F2F2F2" w:themeFill="background1" w:themeFillShade="F2"/>
            <w:vAlign w:val="center"/>
            <w:hideMark/>
          </w:tcPr>
          <w:p w14:paraId="7FB34114"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По точкам поставки</w:t>
            </w:r>
          </w:p>
        </w:tc>
        <w:tc>
          <w:tcPr>
            <w:tcW w:w="1244" w:type="dxa"/>
            <w:vMerge w:val="restart"/>
            <w:shd w:val="clear" w:color="auto" w:fill="F2F2F2" w:themeFill="background1" w:themeFillShade="F2"/>
            <w:vAlign w:val="center"/>
            <w:hideMark/>
          </w:tcPr>
          <w:p w14:paraId="1AD49A4C"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Уровень напряжения</w:t>
            </w:r>
          </w:p>
        </w:tc>
        <w:tc>
          <w:tcPr>
            <w:tcW w:w="946" w:type="dxa"/>
            <w:shd w:val="clear" w:color="auto" w:fill="F2F2F2" w:themeFill="background1" w:themeFillShade="F2"/>
            <w:vAlign w:val="center"/>
            <w:hideMark/>
          </w:tcPr>
          <w:p w14:paraId="69301D2A"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Январь</w:t>
            </w:r>
          </w:p>
        </w:tc>
        <w:tc>
          <w:tcPr>
            <w:tcW w:w="955" w:type="dxa"/>
            <w:shd w:val="clear" w:color="auto" w:fill="F2F2F2" w:themeFill="background1" w:themeFillShade="F2"/>
            <w:vAlign w:val="center"/>
            <w:hideMark/>
          </w:tcPr>
          <w:p w14:paraId="75DBC000"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Февраль</w:t>
            </w:r>
          </w:p>
        </w:tc>
        <w:tc>
          <w:tcPr>
            <w:tcW w:w="904" w:type="dxa"/>
            <w:shd w:val="clear" w:color="auto" w:fill="F2F2F2" w:themeFill="background1" w:themeFillShade="F2"/>
            <w:vAlign w:val="center"/>
            <w:hideMark/>
          </w:tcPr>
          <w:p w14:paraId="0A61C7D9"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Март</w:t>
            </w:r>
          </w:p>
        </w:tc>
        <w:tc>
          <w:tcPr>
            <w:tcW w:w="947" w:type="dxa"/>
            <w:shd w:val="clear" w:color="auto" w:fill="F2F2F2" w:themeFill="background1" w:themeFillShade="F2"/>
            <w:vAlign w:val="center"/>
            <w:hideMark/>
          </w:tcPr>
          <w:p w14:paraId="643C8F72"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Апрель</w:t>
            </w:r>
          </w:p>
        </w:tc>
        <w:tc>
          <w:tcPr>
            <w:tcW w:w="905" w:type="dxa"/>
            <w:shd w:val="clear" w:color="auto" w:fill="F2F2F2" w:themeFill="background1" w:themeFillShade="F2"/>
            <w:vAlign w:val="center"/>
            <w:hideMark/>
          </w:tcPr>
          <w:p w14:paraId="0257EA6D"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Май</w:t>
            </w:r>
          </w:p>
        </w:tc>
        <w:tc>
          <w:tcPr>
            <w:tcW w:w="905" w:type="dxa"/>
            <w:shd w:val="clear" w:color="auto" w:fill="F2F2F2" w:themeFill="background1" w:themeFillShade="F2"/>
            <w:vAlign w:val="center"/>
            <w:hideMark/>
          </w:tcPr>
          <w:p w14:paraId="01C8FB31"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Июнь</w:t>
            </w:r>
          </w:p>
        </w:tc>
        <w:tc>
          <w:tcPr>
            <w:tcW w:w="962" w:type="dxa"/>
            <w:shd w:val="clear" w:color="auto" w:fill="F2F2F2" w:themeFill="background1" w:themeFillShade="F2"/>
            <w:vAlign w:val="center"/>
            <w:hideMark/>
          </w:tcPr>
          <w:p w14:paraId="165944FF"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Июль</w:t>
            </w:r>
          </w:p>
        </w:tc>
        <w:tc>
          <w:tcPr>
            <w:tcW w:w="944" w:type="dxa"/>
            <w:shd w:val="clear" w:color="auto" w:fill="F2F2F2" w:themeFill="background1" w:themeFillShade="F2"/>
            <w:vAlign w:val="center"/>
            <w:hideMark/>
          </w:tcPr>
          <w:p w14:paraId="79B8ABF7"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Август</w:t>
            </w:r>
          </w:p>
        </w:tc>
        <w:tc>
          <w:tcPr>
            <w:tcW w:w="1018" w:type="dxa"/>
            <w:shd w:val="clear" w:color="auto" w:fill="F2F2F2" w:themeFill="background1" w:themeFillShade="F2"/>
            <w:vAlign w:val="center"/>
            <w:hideMark/>
          </w:tcPr>
          <w:p w14:paraId="3CAA2A4C" w14:textId="77777777" w:rsidR="0081488A" w:rsidRPr="00F9612A" w:rsidRDefault="0081488A" w:rsidP="00124EE6">
            <w:pPr>
              <w:spacing w:after="0" w:line="240" w:lineRule="auto"/>
              <w:jc w:val="center"/>
              <w:rPr>
                <w:bCs/>
                <w:sz w:val="20"/>
                <w:szCs w:val="20"/>
                <w:lang w:eastAsia="ru-RU"/>
              </w:rPr>
            </w:pPr>
            <w:r w:rsidRPr="00F9612A">
              <w:rPr>
                <w:bCs/>
                <w:sz w:val="20"/>
                <w:szCs w:val="20"/>
                <w:lang w:eastAsia="ru-RU"/>
              </w:rPr>
              <w:t>Сентябрь</w:t>
            </w:r>
          </w:p>
        </w:tc>
        <w:tc>
          <w:tcPr>
            <w:tcW w:w="955" w:type="dxa"/>
            <w:shd w:val="clear" w:color="auto" w:fill="F2F2F2" w:themeFill="background1" w:themeFillShade="F2"/>
            <w:vAlign w:val="center"/>
            <w:hideMark/>
          </w:tcPr>
          <w:p w14:paraId="672567EB"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Октябрь</w:t>
            </w:r>
          </w:p>
        </w:tc>
        <w:tc>
          <w:tcPr>
            <w:tcW w:w="947" w:type="dxa"/>
            <w:shd w:val="clear" w:color="auto" w:fill="F2F2F2" w:themeFill="background1" w:themeFillShade="F2"/>
            <w:vAlign w:val="center"/>
            <w:hideMark/>
          </w:tcPr>
          <w:p w14:paraId="2110990F"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Ноябрь</w:t>
            </w:r>
          </w:p>
        </w:tc>
        <w:tc>
          <w:tcPr>
            <w:tcW w:w="953" w:type="dxa"/>
            <w:shd w:val="clear" w:color="auto" w:fill="F2F2F2" w:themeFill="background1" w:themeFillShade="F2"/>
            <w:vAlign w:val="center"/>
            <w:hideMark/>
          </w:tcPr>
          <w:p w14:paraId="14CCA380"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Декабрь</w:t>
            </w:r>
          </w:p>
        </w:tc>
        <w:tc>
          <w:tcPr>
            <w:tcW w:w="1114" w:type="dxa"/>
            <w:vMerge w:val="restart"/>
            <w:shd w:val="clear" w:color="auto" w:fill="F2F2F2" w:themeFill="background1" w:themeFillShade="F2"/>
            <w:vAlign w:val="center"/>
            <w:hideMark/>
          </w:tcPr>
          <w:p w14:paraId="09A9312E" w14:textId="77777777" w:rsidR="0081488A" w:rsidRPr="00F9612A" w:rsidRDefault="0081488A" w:rsidP="00124EE6">
            <w:pPr>
              <w:spacing w:after="0" w:line="240" w:lineRule="auto"/>
              <w:jc w:val="center"/>
              <w:rPr>
                <w:bCs/>
                <w:color w:val="000000"/>
                <w:sz w:val="20"/>
                <w:szCs w:val="20"/>
                <w:lang w:eastAsia="ru-RU"/>
              </w:rPr>
            </w:pPr>
            <w:r w:rsidRPr="00F9612A">
              <w:rPr>
                <w:bCs/>
                <w:color w:val="000000"/>
                <w:sz w:val="20"/>
                <w:szCs w:val="20"/>
                <w:lang w:eastAsia="ru-RU"/>
              </w:rPr>
              <w:t>Итого  2024 год</w:t>
            </w:r>
          </w:p>
        </w:tc>
      </w:tr>
      <w:tr w:rsidR="006E2A83" w:rsidRPr="009C2114" w14:paraId="56FCEE90" w14:textId="77777777" w:rsidTr="006E2A83">
        <w:trPr>
          <w:trHeight w:val="84"/>
          <w:jc w:val="center"/>
        </w:trPr>
        <w:tc>
          <w:tcPr>
            <w:tcW w:w="2456" w:type="dxa"/>
            <w:vMerge/>
            <w:shd w:val="clear" w:color="auto" w:fill="F2F2F2" w:themeFill="background1" w:themeFillShade="F2"/>
            <w:vAlign w:val="center"/>
            <w:hideMark/>
          </w:tcPr>
          <w:p w14:paraId="6A6755D8" w14:textId="77777777" w:rsidR="006E2A83" w:rsidRPr="00F9612A" w:rsidRDefault="006E2A83" w:rsidP="006E2A83">
            <w:pPr>
              <w:spacing w:after="0" w:line="240" w:lineRule="auto"/>
              <w:rPr>
                <w:bCs/>
                <w:color w:val="000000"/>
                <w:sz w:val="20"/>
                <w:szCs w:val="20"/>
                <w:lang w:eastAsia="ru-RU"/>
              </w:rPr>
            </w:pPr>
          </w:p>
        </w:tc>
        <w:tc>
          <w:tcPr>
            <w:tcW w:w="1244" w:type="dxa"/>
            <w:vMerge/>
            <w:shd w:val="clear" w:color="auto" w:fill="F2F2F2" w:themeFill="background1" w:themeFillShade="F2"/>
            <w:vAlign w:val="center"/>
            <w:hideMark/>
          </w:tcPr>
          <w:p w14:paraId="195539FB" w14:textId="77777777" w:rsidR="006E2A83" w:rsidRPr="00F9612A" w:rsidRDefault="006E2A83" w:rsidP="006E2A83">
            <w:pPr>
              <w:spacing w:after="0" w:line="240" w:lineRule="auto"/>
              <w:rPr>
                <w:bCs/>
                <w:color w:val="000000"/>
                <w:sz w:val="20"/>
                <w:szCs w:val="20"/>
                <w:lang w:eastAsia="ru-RU"/>
              </w:rPr>
            </w:pPr>
          </w:p>
        </w:tc>
        <w:tc>
          <w:tcPr>
            <w:tcW w:w="946" w:type="dxa"/>
            <w:shd w:val="clear" w:color="auto" w:fill="F2F2F2" w:themeFill="background1" w:themeFillShade="F2"/>
            <w:vAlign w:val="center"/>
            <w:hideMark/>
          </w:tcPr>
          <w:p w14:paraId="759E04FB" w14:textId="77777777" w:rsidR="006E2A83" w:rsidRPr="00F9612A" w:rsidRDefault="006E2A83" w:rsidP="006E2A83">
            <w:pPr>
              <w:spacing w:after="0" w:line="240" w:lineRule="auto"/>
              <w:jc w:val="center"/>
              <w:rPr>
                <w:bCs/>
                <w:color w:val="000000"/>
                <w:sz w:val="20"/>
                <w:szCs w:val="20"/>
                <w:lang w:eastAsia="ru-RU"/>
              </w:rPr>
            </w:pPr>
            <w:r w:rsidRPr="009C2114">
              <w:rPr>
                <w:bCs/>
                <w:color w:val="000000"/>
                <w:sz w:val="20"/>
                <w:szCs w:val="20"/>
                <w:lang w:eastAsia="ru-RU"/>
              </w:rPr>
              <w:t>о</w:t>
            </w:r>
            <w:r w:rsidRPr="00F9612A">
              <w:rPr>
                <w:bCs/>
                <w:color w:val="000000"/>
                <w:sz w:val="20"/>
                <w:szCs w:val="20"/>
                <w:lang w:eastAsia="ru-RU"/>
              </w:rPr>
              <w:t>бъем</w:t>
            </w:r>
          </w:p>
        </w:tc>
        <w:tc>
          <w:tcPr>
            <w:tcW w:w="955" w:type="dxa"/>
            <w:shd w:val="clear" w:color="auto" w:fill="F2F2F2" w:themeFill="background1" w:themeFillShade="F2"/>
            <w:vAlign w:val="center"/>
            <w:hideMark/>
          </w:tcPr>
          <w:p w14:paraId="4A32173B"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04" w:type="dxa"/>
            <w:shd w:val="clear" w:color="auto" w:fill="F2F2F2" w:themeFill="background1" w:themeFillShade="F2"/>
            <w:vAlign w:val="center"/>
            <w:hideMark/>
          </w:tcPr>
          <w:p w14:paraId="7EB20A9F" w14:textId="77777777"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shd w:val="clear" w:color="auto" w:fill="F2F2F2" w:themeFill="background1" w:themeFillShade="F2"/>
            <w:vAlign w:val="center"/>
            <w:hideMark/>
          </w:tcPr>
          <w:p w14:paraId="0F4E6DF3" w14:textId="77777777"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05" w:type="dxa"/>
            <w:shd w:val="clear" w:color="auto" w:fill="F2F2F2" w:themeFill="background1" w:themeFillShade="F2"/>
            <w:vAlign w:val="center"/>
            <w:hideMark/>
          </w:tcPr>
          <w:p w14:paraId="4EDCC43D"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05" w:type="dxa"/>
            <w:shd w:val="clear" w:color="auto" w:fill="F2F2F2" w:themeFill="background1" w:themeFillShade="F2"/>
            <w:vAlign w:val="center"/>
            <w:hideMark/>
          </w:tcPr>
          <w:p w14:paraId="06614483"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62" w:type="dxa"/>
            <w:shd w:val="clear" w:color="auto" w:fill="F2F2F2" w:themeFill="background1" w:themeFillShade="F2"/>
            <w:vAlign w:val="center"/>
            <w:hideMark/>
          </w:tcPr>
          <w:p w14:paraId="5C8DFBBA" w14:textId="48A31481"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4" w:type="dxa"/>
            <w:shd w:val="clear" w:color="auto" w:fill="F2F2F2" w:themeFill="background1" w:themeFillShade="F2"/>
            <w:vAlign w:val="center"/>
            <w:hideMark/>
          </w:tcPr>
          <w:p w14:paraId="4DFEF9DE" w14:textId="174FEB7F"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1018" w:type="dxa"/>
            <w:shd w:val="clear" w:color="auto" w:fill="F2F2F2" w:themeFill="background1" w:themeFillShade="F2"/>
            <w:vAlign w:val="center"/>
            <w:hideMark/>
          </w:tcPr>
          <w:p w14:paraId="49C497AF"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55" w:type="dxa"/>
            <w:shd w:val="clear" w:color="auto" w:fill="F2F2F2" w:themeFill="background1" w:themeFillShade="F2"/>
            <w:vAlign w:val="center"/>
            <w:hideMark/>
          </w:tcPr>
          <w:p w14:paraId="15FBECD8" w14:textId="77777777"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shd w:val="clear" w:color="auto" w:fill="F2F2F2" w:themeFill="background1" w:themeFillShade="F2"/>
            <w:vAlign w:val="center"/>
            <w:hideMark/>
          </w:tcPr>
          <w:p w14:paraId="7CB9CCE4"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53" w:type="dxa"/>
            <w:shd w:val="clear" w:color="auto" w:fill="F2F2F2" w:themeFill="background1" w:themeFillShade="F2"/>
            <w:vAlign w:val="center"/>
            <w:hideMark/>
          </w:tcPr>
          <w:p w14:paraId="7EF65065"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1114" w:type="dxa"/>
            <w:vMerge/>
            <w:shd w:val="clear" w:color="auto" w:fill="F2F2F2" w:themeFill="background1" w:themeFillShade="F2"/>
            <w:vAlign w:val="center"/>
            <w:hideMark/>
          </w:tcPr>
          <w:p w14:paraId="4A771F69" w14:textId="77777777" w:rsidR="006E2A83" w:rsidRPr="00F9612A" w:rsidRDefault="006E2A83" w:rsidP="006E2A83">
            <w:pPr>
              <w:spacing w:after="0" w:line="240" w:lineRule="auto"/>
              <w:rPr>
                <w:bCs/>
                <w:color w:val="000000"/>
                <w:sz w:val="20"/>
                <w:szCs w:val="20"/>
                <w:lang w:eastAsia="ru-RU"/>
              </w:rPr>
            </w:pPr>
          </w:p>
        </w:tc>
      </w:tr>
      <w:tr w:rsidR="00362CAF" w:rsidRPr="009C2114" w14:paraId="44D2DE95" w14:textId="77777777" w:rsidTr="006E2A83">
        <w:trPr>
          <w:trHeight w:val="480"/>
          <w:jc w:val="center"/>
        </w:trPr>
        <w:tc>
          <w:tcPr>
            <w:tcW w:w="2456" w:type="dxa"/>
            <w:shd w:val="clear" w:color="auto" w:fill="auto"/>
            <w:vAlign w:val="center"/>
            <w:hideMark/>
          </w:tcPr>
          <w:p w14:paraId="4058E7F9"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Pr="00F9612A">
              <w:rPr>
                <w:bCs/>
                <w:color w:val="000000"/>
                <w:sz w:val="20"/>
                <w:szCs w:val="20"/>
                <w:lang w:eastAsia="ru-RU"/>
              </w:rPr>
              <w:t>324 Дивизии (водоз. №. 3)</w:t>
            </w:r>
          </w:p>
        </w:tc>
        <w:tc>
          <w:tcPr>
            <w:tcW w:w="1244" w:type="dxa"/>
            <w:shd w:val="clear" w:color="auto" w:fill="auto"/>
            <w:vAlign w:val="center"/>
            <w:hideMark/>
          </w:tcPr>
          <w:p w14:paraId="2DC8173F"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03092EB" w14:textId="2900A560"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3 069</w:t>
            </w:r>
          </w:p>
        </w:tc>
        <w:tc>
          <w:tcPr>
            <w:tcW w:w="955" w:type="dxa"/>
            <w:tcBorders>
              <w:top w:val="single" w:sz="4" w:space="0" w:color="auto"/>
              <w:left w:val="nil"/>
              <w:bottom w:val="single" w:sz="4" w:space="0" w:color="auto"/>
              <w:right w:val="single" w:sz="4" w:space="0" w:color="auto"/>
            </w:tcBorders>
            <w:shd w:val="clear" w:color="auto" w:fill="auto"/>
            <w:vAlign w:val="center"/>
          </w:tcPr>
          <w:p w14:paraId="128122B5" w14:textId="18D52C71" w:rsidR="00362CAF" w:rsidRPr="00F9612A" w:rsidRDefault="00362CAF" w:rsidP="00362CAF">
            <w:pPr>
              <w:spacing w:after="0" w:line="240" w:lineRule="auto"/>
              <w:jc w:val="center"/>
              <w:rPr>
                <w:bCs/>
                <w:sz w:val="20"/>
                <w:szCs w:val="20"/>
                <w:lang w:eastAsia="ru-RU"/>
              </w:rPr>
            </w:pPr>
            <w:r w:rsidRPr="009C2114">
              <w:rPr>
                <w:sz w:val="20"/>
                <w:szCs w:val="20"/>
              </w:rPr>
              <w:t>2 841</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7F1D2B6E" w14:textId="4516B95A"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3 035</w:t>
            </w:r>
          </w:p>
        </w:tc>
        <w:tc>
          <w:tcPr>
            <w:tcW w:w="947" w:type="dxa"/>
            <w:tcBorders>
              <w:top w:val="single" w:sz="4" w:space="0" w:color="auto"/>
              <w:left w:val="nil"/>
              <w:bottom w:val="single" w:sz="4" w:space="0" w:color="auto"/>
              <w:right w:val="single" w:sz="4" w:space="0" w:color="auto"/>
            </w:tcBorders>
            <w:shd w:val="clear" w:color="auto" w:fill="auto"/>
            <w:vAlign w:val="center"/>
          </w:tcPr>
          <w:p w14:paraId="1D180536" w14:textId="13D1846B"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3 007</w:t>
            </w:r>
          </w:p>
        </w:tc>
        <w:tc>
          <w:tcPr>
            <w:tcW w:w="905" w:type="dxa"/>
            <w:tcBorders>
              <w:top w:val="single" w:sz="4" w:space="0" w:color="auto"/>
              <w:left w:val="nil"/>
              <w:bottom w:val="single" w:sz="4" w:space="0" w:color="auto"/>
              <w:right w:val="single" w:sz="4" w:space="0" w:color="auto"/>
            </w:tcBorders>
            <w:shd w:val="clear" w:color="auto" w:fill="auto"/>
            <w:vAlign w:val="center"/>
          </w:tcPr>
          <w:p w14:paraId="3D8CB1F9" w14:textId="67D1C4BA" w:rsidR="00362CAF" w:rsidRPr="00F9612A" w:rsidRDefault="00362CAF" w:rsidP="00362CAF">
            <w:pPr>
              <w:spacing w:after="0" w:line="240" w:lineRule="auto"/>
              <w:jc w:val="center"/>
              <w:rPr>
                <w:bCs/>
                <w:sz w:val="20"/>
                <w:szCs w:val="20"/>
                <w:lang w:eastAsia="ru-RU"/>
              </w:rPr>
            </w:pPr>
            <w:r w:rsidRPr="009C2114">
              <w:rPr>
                <w:sz w:val="20"/>
                <w:szCs w:val="20"/>
              </w:rPr>
              <w:t>5 277</w:t>
            </w:r>
          </w:p>
        </w:tc>
        <w:tc>
          <w:tcPr>
            <w:tcW w:w="905" w:type="dxa"/>
            <w:tcBorders>
              <w:top w:val="single" w:sz="4" w:space="0" w:color="auto"/>
              <w:left w:val="nil"/>
              <w:bottom w:val="single" w:sz="4" w:space="0" w:color="auto"/>
              <w:right w:val="single" w:sz="4" w:space="0" w:color="auto"/>
            </w:tcBorders>
            <w:shd w:val="clear" w:color="auto" w:fill="auto"/>
            <w:vAlign w:val="center"/>
          </w:tcPr>
          <w:p w14:paraId="599470A0" w14:textId="7574F4D3" w:rsidR="00362CAF" w:rsidRPr="00F9612A" w:rsidRDefault="00362CAF" w:rsidP="00362CAF">
            <w:pPr>
              <w:spacing w:after="0" w:line="240" w:lineRule="auto"/>
              <w:jc w:val="center"/>
              <w:rPr>
                <w:bCs/>
                <w:sz w:val="20"/>
                <w:szCs w:val="20"/>
                <w:lang w:eastAsia="ru-RU"/>
              </w:rPr>
            </w:pPr>
            <w:r w:rsidRPr="009C2114">
              <w:rPr>
                <w:sz w:val="20"/>
                <w:szCs w:val="20"/>
              </w:rPr>
              <w:t>5 332</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14:paraId="2EB19BCB" w14:textId="00FF04AD"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5 438</w:t>
            </w:r>
          </w:p>
        </w:tc>
        <w:tc>
          <w:tcPr>
            <w:tcW w:w="944" w:type="dxa"/>
            <w:tcBorders>
              <w:top w:val="single" w:sz="4" w:space="0" w:color="auto"/>
              <w:left w:val="nil"/>
              <w:bottom w:val="single" w:sz="4" w:space="0" w:color="auto"/>
              <w:right w:val="single" w:sz="4" w:space="0" w:color="auto"/>
            </w:tcBorders>
            <w:shd w:val="clear" w:color="auto" w:fill="auto"/>
            <w:vAlign w:val="center"/>
          </w:tcPr>
          <w:p w14:paraId="6EB28346" w14:textId="526311C6" w:rsidR="00362CAF" w:rsidRPr="00F9612A" w:rsidRDefault="00362CAF" w:rsidP="00362CAF">
            <w:pPr>
              <w:spacing w:after="0" w:line="240" w:lineRule="auto"/>
              <w:jc w:val="center"/>
              <w:rPr>
                <w:bCs/>
                <w:sz w:val="20"/>
                <w:szCs w:val="20"/>
                <w:lang w:eastAsia="ru-RU"/>
              </w:rPr>
            </w:pPr>
            <w:r w:rsidRPr="009C2114">
              <w:rPr>
                <w:sz w:val="20"/>
                <w:szCs w:val="20"/>
              </w:rPr>
              <w:t>5 377</w:t>
            </w:r>
          </w:p>
        </w:tc>
        <w:tc>
          <w:tcPr>
            <w:tcW w:w="1018" w:type="dxa"/>
            <w:tcBorders>
              <w:top w:val="single" w:sz="4" w:space="0" w:color="auto"/>
              <w:left w:val="nil"/>
              <w:bottom w:val="single" w:sz="4" w:space="0" w:color="auto"/>
              <w:right w:val="single" w:sz="4" w:space="0" w:color="auto"/>
            </w:tcBorders>
            <w:shd w:val="clear" w:color="auto" w:fill="auto"/>
            <w:vAlign w:val="center"/>
          </w:tcPr>
          <w:p w14:paraId="51630E0A" w14:textId="3DADCA39" w:rsidR="00362CAF" w:rsidRPr="00F9612A" w:rsidRDefault="00362CAF" w:rsidP="00362CAF">
            <w:pPr>
              <w:spacing w:after="0" w:line="240" w:lineRule="auto"/>
              <w:jc w:val="center"/>
              <w:rPr>
                <w:bCs/>
                <w:sz w:val="20"/>
                <w:szCs w:val="20"/>
                <w:lang w:eastAsia="ru-RU"/>
              </w:rPr>
            </w:pPr>
            <w:r w:rsidRPr="009C2114">
              <w:rPr>
                <w:sz w:val="20"/>
                <w:szCs w:val="20"/>
              </w:rPr>
              <w:t>3 306</w:t>
            </w:r>
          </w:p>
        </w:tc>
        <w:tc>
          <w:tcPr>
            <w:tcW w:w="955" w:type="dxa"/>
            <w:tcBorders>
              <w:top w:val="single" w:sz="4" w:space="0" w:color="auto"/>
              <w:left w:val="nil"/>
              <w:bottom w:val="single" w:sz="4" w:space="0" w:color="auto"/>
              <w:right w:val="single" w:sz="4" w:space="0" w:color="auto"/>
            </w:tcBorders>
            <w:shd w:val="clear" w:color="auto" w:fill="auto"/>
            <w:vAlign w:val="center"/>
          </w:tcPr>
          <w:p w14:paraId="601E67FA" w14:textId="4F33C439"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3 070</w:t>
            </w:r>
          </w:p>
        </w:tc>
        <w:tc>
          <w:tcPr>
            <w:tcW w:w="947" w:type="dxa"/>
            <w:tcBorders>
              <w:top w:val="single" w:sz="4" w:space="0" w:color="auto"/>
              <w:left w:val="nil"/>
              <w:bottom w:val="single" w:sz="4" w:space="0" w:color="auto"/>
              <w:right w:val="single" w:sz="4" w:space="0" w:color="auto"/>
            </w:tcBorders>
            <w:shd w:val="clear" w:color="auto" w:fill="auto"/>
            <w:vAlign w:val="center"/>
          </w:tcPr>
          <w:p w14:paraId="0987D391" w14:textId="0FFB9E8B" w:rsidR="00362CAF" w:rsidRPr="00F9612A" w:rsidRDefault="00362CAF" w:rsidP="00362CAF">
            <w:pPr>
              <w:spacing w:after="0" w:line="240" w:lineRule="auto"/>
              <w:jc w:val="center"/>
              <w:rPr>
                <w:bCs/>
                <w:sz w:val="20"/>
                <w:szCs w:val="20"/>
                <w:lang w:eastAsia="ru-RU"/>
              </w:rPr>
            </w:pPr>
            <w:r w:rsidRPr="009C2114">
              <w:rPr>
                <w:sz w:val="20"/>
                <w:szCs w:val="20"/>
              </w:rPr>
              <w:t>3 253</w:t>
            </w:r>
          </w:p>
        </w:tc>
        <w:tc>
          <w:tcPr>
            <w:tcW w:w="953" w:type="dxa"/>
            <w:tcBorders>
              <w:top w:val="single" w:sz="4" w:space="0" w:color="auto"/>
              <w:left w:val="nil"/>
              <w:bottom w:val="single" w:sz="4" w:space="0" w:color="auto"/>
              <w:right w:val="single" w:sz="4" w:space="0" w:color="auto"/>
            </w:tcBorders>
            <w:shd w:val="clear" w:color="auto" w:fill="auto"/>
            <w:vAlign w:val="center"/>
          </w:tcPr>
          <w:p w14:paraId="3ACC0AD0" w14:textId="42FDFA2F" w:rsidR="00362CAF" w:rsidRPr="00F9612A" w:rsidRDefault="00362CAF" w:rsidP="00362CAF">
            <w:pPr>
              <w:spacing w:after="0" w:line="240" w:lineRule="auto"/>
              <w:jc w:val="center"/>
              <w:rPr>
                <w:bCs/>
                <w:sz w:val="20"/>
                <w:szCs w:val="20"/>
                <w:lang w:eastAsia="ru-RU"/>
              </w:rPr>
            </w:pPr>
            <w:r w:rsidRPr="009C2114">
              <w:rPr>
                <w:sz w:val="20"/>
                <w:szCs w:val="20"/>
              </w:rPr>
              <w:t>3 108</w:t>
            </w:r>
          </w:p>
        </w:tc>
        <w:tc>
          <w:tcPr>
            <w:tcW w:w="1114" w:type="dxa"/>
            <w:tcBorders>
              <w:top w:val="single" w:sz="4" w:space="0" w:color="auto"/>
              <w:left w:val="nil"/>
              <w:bottom w:val="single" w:sz="4" w:space="0" w:color="auto"/>
              <w:right w:val="single" w:sz="4" w:space="0" w:color="auto"/>
            </w:tcBorders>
            <w:shd w:val="clear" w:color="auto" w:fill="auto"/>
            <w:vAlign w:val="center"/>
          </w:tcPr>
          <w:p w14:paraId="40C79CB0" w14:textId="2473C60D"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46 113</w:t>
            </w:r>
          </w:p>
        </w:tc>
      </w:tr>
      <w:tr w:rsidR="00362CAF" w:rsidRPr="009C2114" w14:paraId="3892F3C1" w14:textId="77777777" w:rsidTr="006E2A83">
        <w:trPr>
          <w:trHeight w:val="480"/>
          <w:jc w:val="center"/>
        </w:trPr>
        <w:tc>
          <w:tcPr>
            <w:tcW w:w="2456" w:type="dxa"/>
            <w:shd w:val="clear" w:color="auto" w:fill="auto"/>
            <w:vAlign w:val="center"/>
            <w:hideMark/>
          </w:tcPr>
          <w:p w14:paraId="68B1E161"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Pr="00F9612A">
              <w:rPr>
                <w:bCs/>
                <w:color w:val="000000"/>
                <w:sz w:val="20"/>
                <w:szCs w:val="20"/>
                <w:lang w:eastAsia="ru-RU"/>
              </w:rPr>
              <w:t>Октябрьская (водоз. №5)</w:t>
            </w:r>
          </w:p>
        </w:tc>
        <w:tc>
          <w:tcPr>
            <w:tcW w:w="1244" w:type="dxa"/>
            <w:shd w:val="clear" w:color="auto" w:fill="auto"/>
            <w:vAlign w:val="center"/>
            <w:hideMark/>
          </w:tcPr>
          <w:p w14:paraId="0B202B9F"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nil"/>
              <w:left w:val="single" w:sz="4" w:space="0" w:color="auto"/>
              <w:bottom w:val="single" w:sz="4" w:space="0" w:color="auto"/>
              <w:right w:val="single" w:sz="4" w:space="0" w:color="auto"/>
            </w:tcBorders>
            <w:shd w:val="clear" w:color="auto" w:fill="auto"/>
            <w:vAlign w:val="center"/>
          </w:tcPr>
          <w:p w14:paraId="6C361D05" w14:textId="22E13A04"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280</w:t>
            </w:r>
          </w:p>
        </w:tc>
        <w:tc>
          <w:tcPr>
            <w:tcW w:w="955" w:type="dxa"/>
            <w:tcBorders>
              <w:top w:val="nil"/>
              <w:left w:val="nil"/>
              <w:bottom w:val="single" w:sz="4" w:space="0" w:color="auto"/>
              <w:right w:val="single" w:sz="4" w:space="0" w:color="auto"/>
            </w:tcBorders>
            <w:shd w:val="clear" w:color="auto" w:fill="auto"/>
            <w:vAlign w:val="center"/>
          </w:tcPr>
          <w:p w14:paraId="730433BC" w14:textId="357B6C91" w:rsidR="00362CAF" w:rsidRPr="00F9612A" w:rsidRDefault="00362CAF" w:rsidP="00362CAF">
            <w:pPr>
              <w:spacing w:after="0" w:line="240" w:lineRule="auto"/>
              <w:jc w:val="center"/>
              <w:rPr>
                <w:bCs/>
                <w:sz w:val="20"/>
                <w:szCs w:val="20"/>
                <w:lang w:eastAsia="ru-RU"/>
              </w:rPr>
            </w:pPr>
            <w:r w:rsidRPr="009C2114">
              <w:rPr>
                <w:sz w:val="20"/>
                <w:szCs w:val="20"/>
              </w:rPr>
              <w:t>270</w:t>
            </w:r>
          </w:p>
        </w:tc>
        <w:tc>
          <w:tcPr>
            <w:tcW w:w="904" w:type="dxa"/>
            <w:tcBorders>
              <w:top w:val="nil"/>
              <w:left w:val="nil"/>
              <w:bottom w:val="single" w:sz="4" w:space="0" w:color="auto"/>
              <w:right w:val="single" w:sz="4" w:space="0" w:color="auto"/>
            </w:tcBorders>
            <w:shd w:val="clear" w:color="000000" w:fill="FFFFFF"/>
            <w:vAlign w:val="center"/>
          </w:tcPr>
          <w:p w14:paraId="0341BB4C" w14:textId="5B00CA98"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257</w:t>
            </w:r>
          </w:p>
        </w:tc>
        <w:tc>
          <w:tcPr>
            <w:tcW w:w="947" w:type="dxa"/>
            <w:tcBorders>
              <w:top w:val="nil"/>
              <w:left w:val="nil"/>
              <w:bottom w:val="single" w:sz="4" w:space="0" w:color="auto"/>
              <w:right w:val="single" w:sz="4" w:space="0" w:color="auto"/>
            </w:tcBorders>
            <w:shd w:val="clear" w:color="auto" w:fill="auto"/>
            <w:vAlign w:val="center"/>
          </w:tcPr>
          <w:p w14:paraId="0BBAF9CD" w14:textId="486913D7"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267</w:t>
            </w:r>
          </w:p>
        </w:tc>
        <w:tc>
          <w:tcPr>
            <w:tcW w:w="905" w:type="dxa"/>
            <w:tcBorders>
              <w:top w:val="nil"/>
              <w:left w:val="nil"/>
              <w:bottom w:val="single" w:sz="4" w:space="0" w:color="auto"/>
              <w:right w:val="single" w:sz="4" w:space="0" w:color="auto"/>
            </w:tcBorders>
            <w:shd w:val="clear" w:color="auto" w:fill="auto"/>
            <w:vAlign w:val="center"/>
          </w:tcPr>
          <w:p w14:paraId="1F0DE0E1" w14:textId="022B0B28" w:rsidR="00362CAF" w:rsidRPr="00F9612A" w:rsidRDefault="00362CAF" w:rsidP="00362CAF">
            <w:pPr>
              <w:spacing w:after="0" w:line="240" w:lineRule="auto"/>
              <w:jc w:val="center"/>
              <w:rPr>
                <w:bCs/>
                <w:sz w:val="20"/>
                <w:szCs w:val="20"/>
                <w:lang w:eastAsia="ru-RU"/>
              </w:rPr>
            </w:pPr>
            <w:r w:rsidRPr="009C2114">
              <w:rPr>
                <w:sz w:val="20"/>
                <w:szCs w:val="20"/>
              </w:rPr>
              <w:t>547</w:t>
            </w:r>
          </w:p>
        </w:tc>
        <w:tc>
          <w:tcPr>
            <w:tcW w:w="905" w:type="dxa"/>
            <w:tcBorders>
              <w:top w:val="nil"/>
              <w:left w:val="nil"/>
              <w:bottom w:val="single" w:sz="4" w:space="0" w:color="auto"/>
              <w:right w:val="single" w:sz="4" w:space="0" w:color="auto"/>
            </w:tcBorders>
            <w:shd w:val="clear" w:color="auto" w:fill="auto"/>
            <w:vAlign w:val="center"/>
          </w:tcPr>
          <w:p w14:paraId="7278D312" w14:textId="4857AE29" w:rsidR="00362CAF" w:rsidRPr="00F9612A" w:rsidRDefault="00362CAF" w:rsidP="00362CAF">
            <w:pPr>
              <w:spacing w:after="0" w:line="240" w:lineRule="auto"/>
              <w:jc w:val="center"/>
              <w:rPr>
                <w:bCs/>
                <w:sz w:val="20"/>
                <w:szCs w:val="20"/>
                <w:lang w:eastAsia="ru-RU"/>
              </w:rPr>
            </w:pPr>
            <w:r w:rsidRPr="009C2114">
              <w:rPr>
                <w:sz w:val="20"/>
                <w:szCs w:val="20"/>
              </w:rPr>
              <w:t>559</w:t>
            </w:r>
          </w:p>
        </w:tc>
        <w:tc>
          <w:tcPr>
            <w:tcW w:w="962" w:type="dxa"/>
            <w:tcBorders>
              <w:top w:val="nil"/>
              <w:left w:val="single" w:sz="4" w:space="0" w:color="auto"/>
              <w:bottom w:val="single" w:sz="4" w:space="0" w:color="auto"/>
              <w:right w:val="single" w:sz="4" w:space="0" w:color="auto"/>
            </w:tcBorders>
            <w:shd w:val="clear" w:color="000000" w:fill="FFFFFF"/>
            <w:vAlign w:val="center"/>
          </w:tcPr>
          <w:p w14:paraId="2046451A" w14:textId="0881A68F"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544</w:t>
            </w:r>
          </w:p>
        </w:tc>
        <w:tc>
          <w:tcPr>
            <w:tcW w:w="944" w:type="dxa"/>
            <w:tcBorders>
              <w:top w:val="nil"/>
              <w:left w:val="nil"/>
              <w:bottom w:val="single" w:sz="4" w:space="0" w:color="auto"/>
              <w:right w:val="single" w:sz="4" w:space="0" w:color="auto"/>
            </w:tcBorders>
            <w:shd w:val="clear" w:color="auto" w:fill="auto"/>
            <w:vAlign w:val="center"/>
          </w:tcPr>
          <w:p w14:paraId="42D5B35D" w14:textId="70DF7A83" w:rsidR="00362CAF" w:rsidRPr="00F9612A" w:rsidRDefault="00362CAF" w:rsidP="00362CAF">
            <w:pPr>
              <w:spacing w:after="0" w:line="240" w:lineRule="auto"/>
              <w:jc w:val="center"/>
              <w:rPr>
                <w:bCs/>
                <w:sz w:val="20"/>
                <w:szCs w:val="20"/>
                <w:lang w:eastAsia="ru-RU"/>
              </w:rPr>
            </w:pPr>
            <w:r w:rsidRPr="009C2114">
              <w:rPr>
                <w:sz w:val="20"/>
                <w:szCs w:val="20"/>
              </w:rPr>
              <w:t>585</w:t>
            </w:r>
          </w:p>
        </w:tc>
        <w:tc>
          <w:tcPr>
            <w:tcW w:w="1018" w:type="dxa"/>
            <w:tcBorders>
              <w:top w:val="nil"/>
              <w:left w:val="nil"/>
              <w:bottom w:val="single" w:sz="4" w:space="0" w:color="auto"/>
              <w:right w:val="single" w:sz="4" w:space="0" w:color="auto"/>
            </w:tcBorders>
            <w:shd w:val="clear" w:color="auto" w:fill="auto"/>
            <w:vAlign w:val="center"/>
          </w:tcPr>
          <w:p w14:paraId="1B4EC41D" w14:textId="486BE721" w:rsidR="00362CAF" w:rsidRPr="00F9612A" w:rsidRDefault="00362CAF" w:rsidP="00362CAF">
            <w:pPr>
              <w:spacing w:after="0" w:line="240" w:lineRule="auto"/>
              <w:jc w:val="center"/>
              <w:rPr>
                <w:bCs/>
                <w:sz w:val="20"/>
                <w:szCs w:val="20"/>
                <w:lang w:eastAsia="ru-RU"/>
              </w:rPr>
            </w:pPr>
            <w:r w:rsidRPr="009C2114">
              <w:rPr>
                <w:sz w:val="20"/>
                <w:szCs w:val="20"/>
              </w:rPr>
              <w:t>280</w:t>
            </w:r>
          </w:p>
        </w:tc>
        <w:tc>
          <w:tcPr>
            <w:tcW w:w="955" w:type="dxa"/>
            <w:tcBorders>
              <w:top w:val="nil"/>
              <w:left w:val="nil"/>
              <w:bottom w:val="single" w:sz="4" w:space="0" w:color="auto"/>
              <w:right w:val="single" w:sz="4" w:space="0" w:color="auto"/>
            </w:tcBorders>
            <w:shd w:val="clear" w:color="auto" w:fill="auto"/>
            <w:vAlign w:val="center"/>
          </w:tcPr>
          <w:p w14:paraId="37C65165" w14:textId="6E8EBA6C"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263</w:t>
            </w:r>
          </w:p>
        </w:tc>
        <w:tc>
          <w:tcPr>
            <w:tcW w:w="947" w:type="dxa"/>
            <w:tcBorders>
              <w:top w:val="nil"/>
              <w:left w:val="nil"/>
              <w:bottom w:val="single" w:sz="4" w:space="0" w:color="auto"/>
              <w:right w:val="single" w:sz="4" w:space="0" w:color="auto"/>
            </w:tcBorders>
            <w:shd w:val="clear" w:color="auto" w:fill="auto"/>
            <w:vAlign w:val="center"/>
          </w:tcPr>
          <w:p w14:paraId="4E2D66C2" w14:textId="7492AE7A" w:rsidR="00362CAF" w:rsidRPr="00F9612A" w:rsidRDefault="00362CAF" w:rsidP="00362CAF">
            <w:pPr>
              <w:spacing w:after="0" w:line="240" w:lineRule="auto"/>
              <w:jc w:val="center"/>
              <w:rPr>
                <w:bCs/>
                <w:sz w:val="20"/>
                <w:szCs w:val="20"/>
                <w:lang w:eastAsia="ru-RU"/>
              </w:rPr>
            </w:pPr>
            <w:r w:rsidRPr="009C2114">
              <w:rPr>
                <w:sz w:val="20"/>
                <w:szCs w:val="20"/>
              </w:rPr>
              <w:t>278</w:t>
            </w:r>
          </w:p>
        </w:tc>
        <w:tc>
          <w:tcPr>
            <w:tcW w:w="953" w:type="dxa"/>
            <w:tcBorders>
              <w:top w:val="nil"/>
              <w:left w:val="nil"/>
              <w:bottom w:val="single" w:sz="4" w:space="0" w:color="auto"/>
              <w:right w:val="single" w:sz="4" w:space="0" w:color="auto"/>
            </w:tcBorders>
            <w:shd w:val="clear" w:color="auto" w:fill="auto"/>
            <w:vAlign w:val="center"/>
          </w:tcPr>
          <w:p w14:paraId="3ECBFCDD" w14:textId="3A3C783B" w:rsidR="00362CAF" w:rsidRPr="00F9612A" w:rsidRDefault="00362CAF" w:rsidP="00362CAF">
            <w:pPr>
              <w:spacing w:after="0" w:line="240" w:lineRule="auto"/>
              <w:jc w:val="center"/>
              <w:rPr>
                <w:bCs/>
                <w:sz w:val="20"/>
                <w:szCs w:val="20"/>
                <w:lang w:eastAsia="ru-RU"/>
              </w:rPr>
            </w:pPr>
            <w:r w:rsidRPr="009C2114">
              <w:rPr>
                <w:sz w:val="20"/>
                <w:szCs w:val="20"/>
              </w:rPr>
              <w:t>255</w:t>
            </w:r>
          </w:p>
        </w:tc>
        <w:tc>
          <w:tcPr>
            <w:tcW w:w="1114" w:type="dxa"/>
            <w:tcBorders>
              <w:top w:val="nil"/>
              <w:left w:val="nil"/>
              <w:bottom w:val="single" w:sz="4" w:space="0" w:color="auto"/>
              <w:right w:val="single" w:sz="4" w:space="0" w:color="auto"/>
            </w:tcBorders>
            <w:shd w:val="clear" w:color="auto" w:fill="auto"/>
            <w:vAlign w:val="center"/>
          </w:tcPr>
          <w:p w14:paraId="32B082B4" w14:textId="3CDD374A"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4 385</w:t>
            </w:r>
          </w:p>
        </w:tc>
      </w:tr>
      <w:tr w:rsidR="00362CAF" w:rsidRPr="009C2114" w14:paraId="106841BB" w14:textId="77777777" w:rsidTr="006E2A83">
        <w:trPr>
          <w:trHeight w:val="720"/>
          <w:jc w:val="center"/>
        </w:trPr>
        <w:tc>
          <w:tcPr>
            <w:tcW w:w="2456" w:type="dxa"/>
            <w:shd w:val="clear" w:color="auto" w:fill="auto"/>
            <w:vAlign w:val="center"/>
            <w:hideMark/>
          </w:tcPr>
          <w:p w14:paraId="789E0E13"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ул. Сельхозтехника</w:t>
            </w:r>
            <w:r w:rsidRPr="009C2114">
              <w:rPr>
                <w:bCs/>
                <w:color w:val="000000"/>
                <w:sz w:val="20"/>
                <w:szCs w:val="20"/>
                <w:lang w:eastAsia="ru-RU"/>
              </w:rPr>
              <w:t xml:space="preserve">             </w:t>
            </w:r>
            <w:r w:rsidRPr="00F9612A">
              <w:rPr>
                <w:bCs/>
                <w:color w:val="000000"/>
                <w:sz w:val="20"/>
                <w:szCs w:val="20"/>
                <w:lang w:eastAsia="ru-RU"/>
              </w:rPr>
              <w:t>(водоз. №4)</w:t>
            </w:r>
          </w:p>
        </w:tc>
        <w:tc>
          <w:tcPr>
            <w:tcW w:w="1244" w:type="dxa"/>
            <w:shd w:val="clear" w:color="auto" w:fill="auto"/>
            <w:vAlign w:val="center"/>
            <w:hideMark/>
          </w:tcPr>
          <w:p w14:paraId="628EDC5F"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nil"/>
              <w:left w:val="single" w:sz="4" w:space="0" w:color="auto"/>
              <w:bottom w:val="single" w:sz="4" w:space="0" w:color="auto"/>
              <w:right w:val="single" w:sz="4" w:space="0" w:color="auto"/>
            </w:tcBorders>
            <w:shd w:val="clear" w:color="auto" w:fill="auto"/>
            <w:vAlign w:val="center"/>
          </w:tcPr>
          <w:p w14:paraId="1DA910E4" w14:textId="66C13050"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2 797</w:t>
            </w:r>
          </w:p>
        </w:tc>
        <w:tc>
          <w:tcPr>
            <w:tcW w:w="955" w:type="dxa"/>
            <w:tcBorders>
              <w:top w:val="nil"/>
              <w:left w:val="nil"/>
              <w:bottom w:val="single" w:sz="4" w:space="0" w:color="auto"/>
              <w:right w:val="single" w:sz="4" w:space="0" w:color="auto"/>
            </w:tcBorders>
            <w:shd w:val="clear" w:color="auto" w:fill="auto"/>
            <w:vAlign w:val="center"/>
          </w:tcPr>
          <w:p w14:paraId="79F9AF46" w14:textId="1C67609B" w:rsidR="00362CAF" w:rsidRPr="00F9612A" w:rsidRDefault="00362CAF" w:rsidP="00362CAF">
            <w:pPr>
              <w:spacing w:after="0" w:line="240" w:lineRule="auto"/>
              <w:jc w:val="center"/>
              <w:rPr>
                <w:bCs/>
                <w:sz w:val="20"/>
                <w:szCs w:val="20"/>
                <w:lang w:eastAsia="ru-RU"/>
              </w:rPr>
            </w:pPr>
            <w:r w:rsidRPr="009C2114">
              <w:rPr>
                <w:sz w:val="20"/>
                <w:szCs w:val="20"/>
              </w:rPr>
              <w:t>2 454</w:t>
            </w:r>
          </w:p>
        </w:tc>
        <w:tc>
          <w:tcPr>
            <w:tcW w:w="904" w:type="dxa"/>
            <w:tcBorders>
              <w:top w:val="nil"/>
              <w:left w:val="nil"/>
              <w:bottom w:val="single" w:sz="4" w:space="0" w:color="auto"/>
              <w:right w:val="single" w:sz="4" w:space="0" w:color="auto"/>
            </w:tcBorders>
            <w:shd w:val="clear" w:color="000000" w:fill="FFFFFF"/>
            <w:vAlign w:val="center"/>
          </w:tcPr>
          <w:p w14:paraId="7AC61653" w14:textId="44F1D13B"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2 794</w:t>
            </w:r>
          </w:p>
        </w:tc>
        <w:tc>
          <w:tcPr>
            <w:tcW w:w="947" w:type="dxa"/>
            <w:tcBorders>
              <w:top w:val="nil"/>
              <w:left w:val="nil"/>
              <w:bottom w:val="single" w:sz="4" w:space="0" w:color="auto"/>
              <w:right w:val="single" w:sz="4" w:space="0" w:color="auto"/>
            </w:tcBorders>
            <w:shd w:val="clear" w:color="auto" w:fill="auto"/>
            <w:vAlign w:val="center"/>
          </w:tcPr>
          <w:p w14:paraId="1C535EC6" w14:textId="0BF4A3BF"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2 920</w:t>
            </w:r>
          </w:p>
        </w:tc>
        <w:tc>
          <w:tcPr>
            <w:tcW w:w="905" w:type="dxa"/>
            <w:tcBorders>
              <w:top w:val="nil"/>
              <w:left w:val="nil"/>
              <w:bottom w:val="single" w:sz="4" w:space="0" w:color="auto"/>
              <w:right w:val="single" w:sz="4" w:space="0" w:color="auto"/>
            </w:tcBorders>
            <w:shd w:val="clear" w:color="auto" w:fill="auto"/>
            <w:vAlign w:val="center"/>
          </w:tcPr>
          <w:p w14:paraId="456785B5" w14:textId="433A8BA9" w:rsidR="00362CAF" w:rsidRPr="00F9612A" w:rsidRDefault="00362CAF" w:rsidP="00362CAF">
            <w:pPr>
              <w:spacing w:after="0" w:line="240" w:lineRule="auto"/>
              <w:jc w:val="center"/>
              <w:rPr>
                <w:bCs/>
                <w:sz w:val="20"/>
                <w:szCs w:val="20"/>
                <w:lang w:eastAsia="ru-RU"/>
              </w:rPr>
            </w:pPr>
            <w:r w:rsidRPr="009C2114">
              <w:rPr>
                <w:sz w:val="20"/>
                <w:szCs w:val="20"/>
              </w:rPr>
              <w:t>4 780</w:t>
            </w:r>
          </w:p>
        </w:tc>
        <w:tc>
          <w:tcPr>
            <w:tcW w:w="905" w:type="dxa"/>
            <w:tcBorders>
              <w:top w:val="nil"/>
              <w:left w:val="nil"/>
              <w:bottom w:val="single" w:sz="4" w:space="0" w:color="auto"/>
              <w:right w:val="single" w:sz="4" w:space="0" w:color="auto"/>
            </w:tcBorders>
            <w:shd w:val="clear" w:color="auto" w:fill="auto"/>
            <w:vAlign w:val="center"/>
          </w:tcPr>
          <w:p w14:paraId="2F8137F0" w14:textId="380CB1DB" w:rsidR="00362CAF" w:rsidRPr="00F9612A" w:rsidRDefault="00362CAF" w:rsidP="00362CAF">
            <w:pPr>
              <w:spacing w:after="0" w:line="240" w:lineRule="auto"/>
              <w:jc w:val="center"/>
              <w:rPr>
                <w:bCs/>
                <w:sz w:val="20"/>
                <w:szCs w:val="20"/>
                <w:lang w:eastAsia="ru-RU"/>
              </w:rPr>
            </w:pPr>
            <w:r w:rsidRPr="009C2114">
              <w:rPr>
                <w:sz w:val="20"/>
                <w:szCs w:val="20"/>
              </w:rPr>
              <w:t>4 237</w:t>
            </w:r>
          </w:p>
        </w:tc>
        <w:tc>
          <w:tcPr>
            <w:tcW w:w="962" w:type="dxa"/>
            <w:tcBorders>
              <w:top w:val="nil"/>
              <w:left w:val="single" w:sz="4" w:space="0" w:color="auto"/>
              <w:bottom w:val="single" w:sz="4" w:space="0" w:color="auto"/>
              <w:right w:val="single" w:sz="4" w:space="0" w:color="auto"/>
            </w:tcBorders>
            <w:shd w:val="clear" w:color="000000" w:fill="FFFFFF"/>
            <w:vAlign w:val="center"/>
          </w:tcPr>
          <w:p w14:paraId="0B4BBB19" w14:textId="0D9EF325"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4 557</w:t>
            </w:r>
          </w:p>
        </w:tc>
        <w:tc>
          <w:tcPr>
            <w:tcW w:w="944" w:type="dxa"/>
            <w:tcBorders>
              <w:top w:val="nil"/>
              <w:left w:val="nil"/>
              <w:bottom w:val="single" w:sz="4" w:space="0" w:color="auto"/>
              <w:right w:val="single" w:sz="4" w:space="0" w:color="auto"/>
            </w:tcBorders>
            <w:shd w:val="clear" w:color="auto" w:fill="auto"/>
            <w:vAlign w:val="center"/>
          </w:tcPr>
          <w:p w14:paraId="73555771" w14:textId="25E27D14" w:rsidR="00362CAF" w:rsidRPr="00F9612A" w:rsidRDefault="00362CAF" w:rsidP="00362CAF">
            <w:pPr>
              <w:spacing w:after="0" w:line="240" w:lineRule="auto"/>
              <w:jc w:val="center"/>
              <w:rPr>
                <w:bCs/>
                <w:sz w:val="20"/>
                <w:szCs w:val="20"/>
                <w:lang w:eastAsia="ru-RU"/>
              </w:rPr>
            </w:pPr>
            <w:r w:rsidRPr="009C2114">
              <w:rPr>
                <w:sz w:val="20"/>
                <w:szCs w:val="20"/>
              </w:rPr>
              <w:t>4 557</w:t>
            </w:r>
          </w:p>
        </w:tc>
        <w:tc>
          <w:tcPr>
            <w:tcW w:w="1018" w:type="dxa"/>
            <w:tcBorders>
              <w:top w:val="nil"/>
              <w:left w:val="nil"/>
              <w:bottom w:val="single" w:sz="4" w:space="0" w:color="auto"/>
              <w:right w:val="single" w:sz="4" w:space="0" w:color="auto"/>
            </w:tcBorders>
            <w:shd w:val="clear" w:color="auto" w:fill="auto"/>
            <w:vAlign w:val="center"/>
          </w:tcPr>
          <w:p w14:paraId="2C086E15" w14:textId="7CE5294D" w:rsidR="00362CAF" w:rsidRPr="00F9612A" w:rsidRDefault="00362CAF" w:rsidP="00362CAF">
            <w:pPr>
              <w:spacing w:after="0" w:line="240" w:lineRule="auto"/>
              <w:jc w:val="center"/>
              <w:rPr>
                <w:bCs/>
                <w:sz w:val="20"/>
                <w:szCs w:val="20"/>
                <w:lang w:eastAsia="ru-RU"/>
              </w:rPr>
            </w:pPr>
            <w:r w:rsidRPr="009C2114">
              <w:rPr>
                <w:sz w:val="20"/>
                <w:szCs w:val="20"/>
              </w:rPr>
              <w:t>3 178</w:t>
            </w:r>
          </w:p>
        </w:tc>
        <w:tc>
          <w:tcPr>
            <w:tcW w:w="955" w:type="dxa"/>
            <w:tcBorders>
              <w:top w:val="nil"/>
              <w:left w:val="nil"/>
              <w:bottom w:val="single" w:sz="4" w:space="0" w:color="auto"/>
              <w:right w:val="single" w:sz="4" w:space="0" w:color="auto"/>
            </w:tcBorders>
            <w:shd w:val="clear" w:color="auto" w:fill="auto"/>
            <w:vAlign w:val="center"/>
          </w:tcPr>
          <w:p w14:paraId="5A73E1FC" w14:textId="7E6E6249"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2 996</w:t>
            </w:r>
          </w:p>
        </w:tc>
        <w:tc>
          <w:tcPr>
            <w:tcW w:w="947" w:type="dxa"/>
            <w:tcBorders>
              <w:top w:val="nil"/>
              <w:left w:val="nil"/>
              <w:bottom w:val="single" w:sz="4" w:space="0" w:color="auto"/>
              <w:right w:val="single" w:sz="4" w:space="0" w:color="auto"/>
            </w:tcBorders>
            <w:shd w:val="clear" w:color="auto" w:fill="auto"/>
            <w:vAlign w:val="center"/>
          </w:tcPr>
          <w:p w14:paraId="2AB16FE4" w14:textId="6BBD7956" w:rsidR="00362CAF" w:rsidRPr="00F9612A" w:rsidRDefault="00362CAF" w:rsidP="00362CAF">
            <w:pPr>
              <w:spacing w:after="0" w:line="240" w:lineRule="auto"/>
              <w:jc w:val="center"/>
              <w:rPr>
                <w:bCs/>
                <w:sz w:val="20"/>
                <w:szCs w:val="20"/>
                <w:lang w:eastAsia="ru-RU"/>
              </w:rPr>
            </w:pPr>
            <w:r w:rsidRPr="009C2114">
              <w:rPr>
                <w:sz w:val="20"/>
                <w:szCs w:val="20"/>
              </w:rPr>
              <w:t>2 837</w:t>
            </w:r>
          </w:p>
        </w:tc>
        <w:tc>
          <w:tcPr>
            <w:tcW w:w="953" w:type="dxa"/>
            <w:tcBorders>
              <w:top w:val="nil"/>
              <w:left w:val="nil"/>
              <w:bottom w:val="single" w:sz="4" w:space="0" w:color="auto"/>
              <w:right w:val="single" w:sz="4" w:space="0" w:color="auto"/>
            </w:tcBorders>
            <w:shd w:val="clear" w:color="auto" w:fill="auto"/>
            <w:vAlign w:val="center"/>
          </w:tcPr>
          <w:p w14:paraId="741E5484" w14:textId="5EE4CAF5" w:rsidR="00362CAF" w:rsidRPr="00F9612A" w:rsidRDefault="00362CAF" w:rsidP="00362CAF">
            <w:pPr>
              <w:spacing w:after="0" w:line="240" w:lineRule="auto"/>
              <w:jc w:val="center"/>
              <w:rPr>
                <w:bCs/>
                <w:sz w:val="20"/>
                <w:szCs w:val="20"/>
                <w:lang w:eastAsia="ru-RU"/>
              </w:rPr>
            </w:pPr>
            <w:r w:rsidRPr="009C2114">
              <w:rPr>
                <w:sz w:val="20"/>
                <w:szCs w:val="20"/>
              </w:rPr>
              <w:t>2 815</w:t>
            </w:r>
          </w:p>
        </w:tc>
        <w:tc>
          <w:tcPr>
            <w:tcW w:w="1114" w:type="dxa"/>
            <w:tcBorders>
              <w:top w:val="nil"/>
              <w:left w:val="nil"/>
              <w:bottom w:val="single" w:sz="4" w:space="0" w:color="auto"/>
              <w:right w:val="single" w:sz="4" w:space="0" w:color="auto"/>
            </w:tcBorders>
            <w:shd w:val="clear" w:color="auto" w:fill="auto"/>
            <w:vAlign w:val="center"/>
          </w:tcPr>
          <w:p w14:paraId="4A9D5239" w14:textId="0A4AF671"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40 922</w:t>
            </w:r>
          </w:p>
        </w:tc>
      </w:tr>
      <w:tr w:rsidR="00362CAF" w:rsidRPr="009C2114" w14:paraId="46E61394" w14:textId="77777777" w:rsidTr="006E2A83">
        <w:trPr>
          <w:trHeight w:val="300"/>
          <w:jc w:val="center"/>
        </w:trPr>
        <w:tc>
          <w:tcPr>
            <w:tcW w:w="2456" w:type="dxa"/>
            <w:shd w:val="clear" w:color="auto" w:fill="auto"/>
            <w:vAlign w:val="center"/>
            <w:hideMark/>
          </w:tcPr>
          <w:p w14:paraId="0AAE616D"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башня Давыдчи</w:t>
            </w:r>
          </w:p>
        </w:tc>
        <w:tc>
          <w:tcPr>
            <w:tcW w:w="1244" w:type="dxa"/>
            <w:shd w:val="clear" w:color="auto" w:fill="auto"/>
            <w:vAlign w:val="center"/>
            <w:hideMark/>
          </w:tcPr>
          <w:p w14:paraId="5EDC58CE"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nil"/>
              <w:left w:val="single" w:sz="4" w:space="0" w:color="auto"/>
              <w:bottom w:val="single" w:sz="4" w:space="0" w:color="auto"/>
              <w:right w:val="single" w:sz="4" w:space="0" w:color="auto"/>
            </w:tcBorders>
            <w:shd w:val="clear" w:color="auto" w:fill="auto"/>
            <w:vAlign w:val="center"/>
          </w:tcPr>
          <w:p w14:paraId="4647B83E" w14:textId="5A0FE1C5"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1 308</w:t>
            </w:r>
          </w:p>
        </w:tc>
        <w:tc>
          <w:tcPr>
            <w:tcW w:w="955" w:type="dxa"/>
            <w:tcBorders>
              <w:top w:val="nil"/>
              <w:left w:val="nil"/>
              <w:bottom w:val="single" w:sz="4" w:space="0" w:color="auto"/>
              <w:right w:val="single" w:sz="4" w:space="0" w:color="auto"/>
            </w:tcBorders>
            <w:shd w:val="clear" w:color="auto" w:fill="auto"/>
            <w:vAlign w:val="center"/>
          </w:tcPr>
          <w:p w14:paraId="48740175" w14:textId="2E5519C9" w:rsidR="00362CAF" w:rsidRPr="00F9612A" w:rsidRDefault="00362CAF" w:rsidP="00362CAF">
            <w:pPr>
              <w:spacing w:after="0" w:line="240" w:lineRule="auto"/>
              <w:jc w:val="center"/>
              <w:rPr>
                <w:bCs/>
                <w:sz w:val="20"/>
                <w:szCs w:val="20"/>
                <w:lang w:eastAsia="ru-RU"/>
              </w:rPr>
            </w:pPr>
            <w:r w:rsidRPr="009C2114">
              <w:rPr>
                <w:sz w:val="20"/>
                <w:szCs w:val="20"/>
              </w:rPr>
              <w:t>1 232</w:t>
            </w:r>
          </w:p>
        </w:tc>
        <w:tc>
          <w:tcPr>
            <w:tcW w:w="904" w:type="dxa"/>
            <w:tcBorders>
              <w:top w:val="nil"/>
              <w:left w:val="nil"/>
              <w:bottom w:val="single" w:sz="4" w:space="0" w:color="auto"/>
              <w:right w:val="single" w:sz="4" w:space="0" w:color="auto"/>
            </w:tcBorders>
            <w:shd w:val="clear" w:color="000000" w:fill="FFFFFF"/>
            <w:vAlign w:val="center"/>
          </w:tcPr>
          <w:p w14:paraId="2568C4AA" w14:textId="11CAF7FC"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1 347</w:t>
            </w:r>
          </w:p>
        </w:tc>
        <w:tc>
          <w:tcPr>
            <w:tcW w:w="947" w:type="dxa"/>
            <w:tcBorders>
              <w:top w:val="nil"/>
              <w:left w:val="nil"/>
              <w:bottom w:val="single" w:sz="4" w:space="0" w:color="auto"/>
              <w:right w:val="single" w:sz="4" w:space="0" w:color="auto"/>
            </w:tcBorders>
            <w:shd w:val="clear" w:color="auto" w:fill="auto"/>
            <w:vAlign w:val="center"/>
          </w:tcPr>
          <w:p w14:paraId="3F4D7B75" w14:textId="3298285C"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1 277</w:t>
            </w:r>
          </w:p>
        </w:tc>
        <w:tc>
          <w:tcPr>
            <w:tcW w:w="905" w:type="dxa"/>
            <w:tcBorders>
              <w:top w:val="nil"/>
              <w:left w:val="nil"/>
              <w:bottom w:val="single" w:sz="4" w:space="0" w:color="auto"/>
              <w:right w:val="single" w:sz="4" w:space="0" w:color="auto"/>
            </w:tcBorders>
            <w:shd w:val="clear" w:color="auto" w:fill="auto"/>
            <w:vAlign w:val="center"/>
          </w:tcPr>
          <w:p w14:paraId="1A861F35" w14:textId="1251128A" w:rsidR="00362CAF" w:rsidRPr="00F9612A" w:rsidRDefault="00362CAF" w:rsidP="00362CAF">
            <w:pPr>
              <w:spacing w:after="0" w:line="240" w:lineRule="auto"/>
              <w:jc w:val="center"/>
              <w:rPr>
                <w:bCs/>
                <w:sz w:val="20"/>
                <w:szCs w:val="20"/>
                <w:lang w:eastAsia="ru-RU"/>
              </w:rPr>
            </w:pPr>
            <w:r w:rsidRPr="009C2114">
              <w:rPr>
                <w:sz w:val="20"/>
                <w:szCs w:val="20"/>
              </w:rPr>
              <w:t>2 380</w:t>
            </w:r>
          </w:p>
        </w:tc>
        <w:tc>
          <w:tcPr>
            <w:tcW w:w="905" w:type="dxa"/>
            <w:tcBorders>
              <w:top w:val="nil"/>
              <w:left w:val="nil"/>
              <w:bottom w:val="single" w:sz="4" w:space="0" w:color="auto"/>
              <w:right w:val="single" w:sz="4" w:space="0" w:color="auto"/>
            </w:tcBorders>
            <w:shd w:val="clear" w:color="auto" w:fill="auto"/>
            <w:vAlign w:val="center"/>
          </w:tcPr>
          <w:p w14:paraId="2667F6B8" w14:textId="4B40E5B0" w:rsidR="00362CAF" w:rsidRPr="00F9612A" w:rsidRDefault="00362CAF" w:rsidP="00362CAF">
            <w:pPr>
              <w:spacing w:after="0" w:line="240" w:lineRule="auto"/>
              <w:jc w:val="center"/>
              <w:rPr>
                <w:bCs/>
                <w:sz w:val="20"/>
                <w:szCs w:val="20"/>
                <w:lang w:eastAsia="ru-RU"/>
              </w:rPr>
            </w:pPr>
            <w:r w:rsidRPr="009C2114">
              <w:rPr>
                <w:sz w:val="20"/>
                <w:szCs w:val="20"/>
              </w:rPr>
              <w:t>2 414</w:t>
            </w:r>
          </w:p>
        </w:tc>
        <w:tc>
          <w:tcPr>
            <w:tcW w:w="962" w:type="dxa"/>
            <w:tcBorders>
              <w:top w:val="nil"/>
              <w:left w:val="single" w:sz="4" w:space="0" w:color="auto"/>
              <w:bottom w:val="single" w:sz="4" w:space="0" w:color="auto"/>
              <w:right w:val="single" w:sz="4" w:space="0" w:color="auto"/>
            </w:tcBorders>
            <w:shd w:val="clear" w:color="000000" w:fill="FFFFFF"/>
            <w:vAlign w:val="center"/>
          </w:tcPr>
          <w:p w14:paraId="7D70A8BD" w14:textId="78DD13EE"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2 406</w:t>
            </w:r>
          </w:p>
        </w:tc>
        <w:tc>
          <w:tcPr>
            <w:tcW w:w="944" w:type="dxa"/>
            <w:tcBorders>
              <w:top w:val="nil"/>
              <w:left w:val="nil"/>
              <w:bottom w:val="single" w:sz="4" w:space="0" w:color="auto"/>
              <w:right w:val="single" w:sz="4" w:space="0" w:color="auto"/>
            </w:tcBorders>
            <w:shd w:val="clear" w:color="auto" w:fill="auto"/>
            <w:vAlign w:val="center"/>
          </w:tcPr>
          <w:p w14:paraId="660647D4" w14:textId="54528B38" w:rsidR="00362CAF" w:rsidRPr="00F9612A" w:rsidRDefault="00362CAF" w:rsidP="00362CAF">
            <w:pPr>
              <w:spacing w:after="0" w:line="240" w:lineRule="auto"/>
              <w:jc w:val="center"/>
              <w:rPr>
                <w:bCs/>
                <w:sz w:val="20"/>
                <w:szCs w:val="20"/>
                <w:lang w:eastAsia="ru-RU"/>
              </w:rPr>
            </w:pPr>
            <w:r w:rsidRPr="009C2114">
              <w:rPr>
                <w:sz w:val="20"/>
                <w:szCs w:val="20"/>
              </w:rPr>
              <w:t>2 367</w:t>
            </w:r>
          </w:p>
        </w:tc>
        <w:tc>
          <w:tcPr>
            <w:tcW w:w="1018" w:type="dxa"/>
            <w:tcBorders>
              <w:top w:val="nil"/>
              <w:left w:val="nil"/>
              <w:bottom w:val="single" w:sz="4" w:space="0" w:color="auto"/>
              <w:right w:val="single" w:sz="4" w:space="0" w:color="auto"/>
            </w:tcBorders>
            <w:shd w:val="clear" w:color="auto" w:fill="auto"/>
            <w:vAlign w:val="center"/>
          </w:tcPr>
          <w:p w14:paraId="19FE82E2" w14:textId="7DB3C3A0" w:rsidR="00362CAF" w:rsidRPr="00F9612A" w:rsidRDefault="00362CAF" w:rsidP="00362CAF">
            <w:pPr>
              <w:spacing w:after="0" w:line="240" w:lineRule="auto"/>
              <w:jc w:val="center"/>
              <w:rPr>
                <w:bCs/>
                <w:sz w:val="20"/>
                <w:szCs w:val="20"/>
                <w:lang w:eastAsia="ru-RU"/>
              </w:rPr>
            </w:pPr>
            <w:r w:rsidRPr="009C2114">
              <w:rPr>
                <w:sz w:val="20"/>
                <w:szCs w:val="20"/>
              </w:rPr>
              <w:t>1 301</w:t>
            </w:r>
          </w:p>
        </w:tc>
        <w:tc>
          <w:tcPr>
            <w:tcW w:w="955" w:type="dxa"/>
            <w:tcBorders>
              <w:top w:val="nil"/>
              <w:left w:val="nil"/>
              <w:bottom w:val="single" w:sz="4" w:space="0" w:color="auto"/>
              <w:right w:val="single" w:sz="4" w:space="0" w:color="auto"/>
            </w:tcBorders>
            <w:shd w:val="clear" w:color="auto" w:fill="auto"/>
            <w:vAlign w:val="center"/>
          </w:tcPr>
          <w:p w14:paraId="53EFDD09" w14:textId="7464BA9F"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1 245</w:t>
            </w:r>
          </w:p>
        </w:tc>
        <w:tc>
          <w:tcPr>
            <w:tcW w:w="947" w:type="dxa"/>
            <w:tcBorders>
              <w:top w:val="nil"/>
              <w:left w:val="nil"/>
              <w:bottom w:val="single" w:sz="4" w:space="0" w:color="auto"/>
              <w:right w:val="single" w:sz="4" w:space="0" w:color="auto"/>
            </w:tcBorders>
            <w:shd w:val="clear" w:color="auto" w:fill="auto"/>
            <w:vAlign w:val="center"/>
          </w:tcPr>
          <w:p w14:paraId="33FF804E" w14:textId="57585C5F" w:rsidR="00362CAF" w:rsidRPr="00F9612A" w:rsidRDefault="00362CAF" w:rsidP="00362CAF">
            <w:pPr>
              <w:spacing w:after="0" w:line="240" w:lineRule="auto"/>
              <w:jc w:val="center"/>
              <w:rPr>
                <w:bCs/>
                <w:sz w:val="20"/>
                <w:szCs w:val="20"/>
                <w:lang w:eastAsia="ru-RU"/>
              </w:rPr>
            </w:pPr>
            <w:r w:rsidRPr="009C2114">
              <w:rPr>
                <w:sz w:val="20"/>
                <w:szCs w:val="20"/>
              </w:rPr>
              <w:t>1 222</w:t>
            </w:r>
          </w:p>
        </w:tc>
        <w:tc>
          <w:tcPr>
            <w:tcW w:w="953" w:type="dxa"/>
            <w:tcBorders>
              <w:top w:val="nil"/>
              <w:left w:val="nil"/>
              <w:bottom w:val="single" w:sz="4" w:space="0" w:color="auto"/>
              <w:right w:val="single" w:sz="4" w:space="0" w:color="auto"/>
            </w:tcBorders>
            <w:shd w:val="clear" w:color="auto" w:fill="auto"/>
            <w:vAlign w:val="center"/>
          </w:tcPr>
          <w:p w14:paraId="6BEA0899" w14:textId="73DC9707" w:rsidR="00362CAF" w:rsidRPr="00F9612A" w:rsidRDefault="00362CAF" w:rsidP="00362CAF">
            <w:pPr>
              <w:spacing w:after="0" w:line="240" w:lineRule="auto"/>
              <w:jc w:val="center"/>
              <w:rPr>
                <w:bCs/>
                <w:sz w:val="20"/>
                <w:szCs w:val="20"/>
                <w:lang w:eastAsia="ru-RU"/>
              </w:rPr>
            </w:pPr>
            <w:r w:rsidRPr="009C2114">
              <w:rPr>
                <w:sz w:val="20"/>
                <w:szCs w:val="20"/>
              </w:rPr>
              <w:t>1 222</w:t>
            </w:r>
          </w:p>
        </w:tc>
        <w:tc>
          <w:tcPr>
            <w:tcW w:w="1114" w:type="dxa"/>
            <w:tcBorders>
              <w:top w:val="nil"/>
              <w:left w:val="nil"/>
              <w:bottom w:val="single" w:sz="4" w:space="0" w:color="auto"/>
              <w:right w:val="single" w:sz="4" w:space="0" w:color="auto"/>
            </w:tcBorders>
            <w:shd w:val="clear" w:color="auto" w:fill="auto"/>
            <w:vAlign w:val="center"/>
          </w:tcPr>
          <w:p w14:paraId="0C58D4BD" w14:textId="709AE4AC"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19 721</w:t>
            </w:r>
          </w:p>
        </w:tc>
      </w:tr>
      <w:tr w:rsidR="00362CAF" w:rsidRPr="009C2114" w14:paraId="0F9653C9" w14:textId="77777777" w:rsidTr="006E2A83">
        <w:trPr>
          <w:trHeight w:val="300"/>
          <w:jc w:val="center"/>
        </w:trPr>
        <w:tc>
          <w:tcPr>
            <w:tcW w:w="2456" w:type="dxa"/>
            <w:shd w:val="clear" w:color="auto" w:fill="auto"/>
            <w:vAlign w:val="center"/>
            <w:hideMark/>
          </w:tcPr>
          <w:p w14:paraId="0389E218"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башня Дубровка 3МКР</w:t>
            </w:r>
          </w:p>
        </w:tc>
        <w:tc>
          <w:tcPr>
            <w:tcW w:w="1244" w:type="dxa"/>
            <w:shd w:val="clear" w:color="auto" w:fill="auto"/>
            <w:vAlign w:val="center"/>
            <w:hideMark/>
          </w:tcPr>
          <w:p w14:paraId="5BB37794"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nil"/>
              <w:left w:val="single" w:sz="4" w:space="0" w:color="auto"/>
              <w:bottom w:val="single" w:sz="4" w:space="0" w:color="auto"/>
              <w:right w:val="single" w:sz="4" w:space="0" w:color="auto"/>
            </w:tcBorders>
            <w:shd w:val="clear" w:color="auto" w:fill="auto"/>
            <w:vAlign w:val="center"/>
          </w:tcPr>
          <w:p w14:paraId="0EFF3FD6" w14:textId="13B87B90"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531</w:t>
            </w:r>
          </w:p>
        </w:tc>
        <w:tc>
          <w:tcPr>
            <w:tcW w:w="955" w:type="dxa"/>
            <w:tcBorders>
              <w:top w:val="nil"/>
              <w:left w:val="nil"/>
              <w:bottom w:val="single" w:sz="4" w:space="0" w:color="auto"/>
              <w:right w:val="single" w:sz="4" w:space="0" w:color="auto"/>
            </w:tcBorders>
            <w:shd w:val="clear" w:color="auto" w:fill="auto"/>
            <w:vAlign w:val="center"/>
          </w:tcPr>
          <w:p w14:paraId="7140AAC3" w14:textId="276908FF" w:rsidR="00362CAF" w:rsidRPr="00F9612A" w:rsidRDefault="00362CAF" w:rsidP="00362CAF">
            <w:pPr>
              <w:spacing w:after="0" w:line="240" w:lineRule="auto"/>
              <w:jc w:val="center"/>
              <w:rPr>
                <w:bCs/>
                <w:sz w:val="20"/>
                <w:szCs w:val="20"/>
                <w:lang w:eastAsia="ru-RU"/>
              </w:rPr>
            </w:pPr>
            <w:r w:rsidRPr="009C2114">
              <w:rPr>
                <w:sz w:val="20"/>
                <w:szCs w:val="20"/>
              </w:rPr>
              <w:t>522</w:t>
            </w:r>
          </w:p>
        </w:tc>
        <w:tc>
          <w:tcPr>
            <w:tcW w:w="904" w:type="dxa"/>
            <w:tcBorders>
              <w:top w:val="nil"/>
              <w:left w:val="nil"/>
              <w:bottom w:val="single" w:sz="4" w:space="0" w:color="auto"/>
              <w:right w:val="single" w:sz="4" w:space="0" w:color="auto"/>
            </w:tcBorders>
            <w:shd w:val="clear" w:color="000000" w:fill="FFFFFF"/>
            <w:vAlign w:val="center"/>
          </w:tcPr>
          <w:p w14:paraId="58E3F99E" w14:textId="038AF5A2"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521</w:t>
            </w:r>
          </w:p>
        </w:tc>
        <w:tc>
          <w:tcPr>
            <w:tcW w:w="947" w:type="dxa"/>
            <w:tcBorders>
              <w:top w:val="nil"/>
              <w:left w:val="nil"/>
              <w:bottom w:val="single" w:sz="4" w:space="0" w:color="auto"/>
              <w:right w:val="single" w:sz="4" w:space="0" w:color="auto"/>
            </w:tcBorders>
            <w:shd w:val="clear" w:color="auto" w:fill="auto"/>
            <w:vAlign w:val="center"/>
          </w:tcPr>
          <w:p w14:paraId="3CEC0920" w14:textId="04FDF6E9"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541</w:t>
            </w:r>
          </w:p>
        </w:tc>
        <w:tc>
          <w:tcPr>
            <w:tcW w:w="905" w:type="dxa"/>
            <w:tcBorders>
              <w:top w:val="nil"/>
              <w:left w:val="nil"/>
              <w:bottom w:val="single" w:sz="4" w:space="0" w:color="auto"/>
              <w:right w:val="single" w:sz="4" w:space="0" w:color="auto"/>
            </w:tcBorders>
            <w:shd w:val="clear" w:color="auto" w:fill="auto"/>
            <w:vAlign w:val="center"/>
          </w:tcPr>
          <w:p w14:paraId="4626EB97" w14:textId="1DF5FED2" w:rsidR="00362CAF" w:rsidRPr="00F9612A" w:rsidRDefault="00362CAF" w:rsidP="00362CAF">
            <w:pPr>
              <w:spacing w:after="0" w:line="240" w:lineRule="auto"/>
              <w:jc w:val="center"/>
              <w:rPr>
                <w:bCs/>
                <w:sz w:val="20"/>
                <w:szCs w:val="20"/>
                <w:lang w:eastAsia="ru-RU"/>
              </w:rPr>
            </w:pPr>
            <w:r w:rsidRPr="009C2114">
              <w:rPr>
                <w:sz w:val="20"/>
                <w:szCs w:val="20"/>
              </w:rPr>
              <w:t>994</w:t>
            </w:r>
          </w:p>
        </w:tc>
        <w:tc>
          <w:tcPr>
            <w:tcW w:w="905" w:type="dxa"/>
            <w:tcBorders>
              <w:top w:val="nil"/>
              <w:left w:val="nil"/>
              <w:bottom w:val="single" w:sz="4" w:space="0" w:color="auto"/>
              <w:right w:val="single" w:sz="4" w:space="0" w:color="auto"/>
            </w:tcBorders>
            <w:shd w:val="clear" w:color="auto" w:fill="auto"/>
            <w:vAlign w:val="center"/>
          </w:tcPr>
          <w:p w14:paraId="5E28C6F6" w14:textId="013D7E48" w:rsidR="00362CAF" w:rsidRPr="00F9612A" w:rsidRDefault="00362CAF" w:rsidP="00362CAF">
            <w:pPr>
              <w:spacing w:after="0" w:line="240" w:lineRule="auto"/>
              <w:jc w:val="center"/>
              <w:rPr>
                <w:bCs/>
                <w:sz w:val="20"/>
                <w:szCs w:val="20"/>
                <w:lang w:eastAsia="ru-RU"/>
              </w:rPr>
            </w:pPr>
            <w:r w:rsidRPr="009C2114">
              <w:rPr>
                <w:sz w:val="20"/>
                <w:szCs w:val="20"/>
              </w:rPr>
              <w:t>1 025</w:t>
            </w:r>
          </w:p>
        </w:tc>
        <w:tc>
          <w:tcPr>
            <w:tcW w:w="962" w:type="dxa"/>
            <w:tcBorders>
              <w:top w:val="nil"/>
              <w:left w:val="single" w:sz="4" w:space="0" w:color="auto"/>
              <w:bottom w:val="single" w:sz="4" w:space="0" w:color="auto"/>
              <w:right w:val="single" w:sz="4" w:space="0" w:color="auto"/>
            </w:tcBorders>
            <w:shd w:val="clear" w:color="000000" w:fill="FFFFFF"/>
            <w:vAlign w:val="center"/>
          </w:tcPr>
          <w:p w14:paraId="5D65B3AA" w14:textId="01438184"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1 033</w:t>
            </w:r>
          </w:p>
        </w:tc>
        <w:tc>
          <w:tcPr>
            <w:tcW w:w="944" w:type="dxa"/>
            <w:tcBorders>
              <w:top w:val="nil"/>
              <w:left w:val="nil"/>
              <w:bottom w:val="single" w:sz="4" w:space="0" w:color="auto"/>
              <w:right w:val="single" w:sz="4" w:space="0" w:color="auto"/>
            </w:tcBorders>
            <w:shd w:val="clear" w:color="auto" w:fill="auto"/>
            <w:vAlign w:val="center"/>
          </w:tcPr>
          <w:p w14:paraId="21AA7AF8" w14:textId="15CC4F24" w:rsidR="00362CAF" w:rsidRPr="00F9612A" w:rsidRDefault="00362CAF" w:rsidP="00362CAF">
            <w:pPr>
              <w:spacing w:after="0" w:line="240" w:lineRule="auto"/>
              <w:jc w:val="center"/>
              <w:rPr>
                <w:bCs/>
                <w:sz w:val="20"/>
                <w:szCs w:val="20"/>
                <w:lang w:eastAsia="ru-RU"/>
              </w:rPr>
            </w:pPr>
            <w:r w:rsidRPr="009C2114">
              <w:rPr>
                <w:sz w:val="20"/>
                <w:szCs w:val="20"/>
              </w:rPr>
              <w:t>1 017</w:t>
            </w:r>
          </w:p>
        </w:tc>
        <w:tc>
          <w:tcPr>
            <w:tcW w:w="1018" w:type="dxa"/>
            <w:tcBorders>
              <w:top w:val="nil"/>
              <w:left w:val="nil"/>
              <w:bottom w:val="single" w:sz="4" w:space="0" w:color="auto"/>
              <w:right w:val="single" w:sz="4" w:space="0" w:color="auto"/>
            </w:tcBorders>
            <w:shd w:val="clear" w:color="auto" w:fill="auto"/>
            <w:vAlign w:val="center"/>
          </w:tcPr>
          <w:p w14:paraId="243C3963" w14:textId="5A04D5AB" w:rsidR="00362CAF" w:rsidRPr="00F9612A" w:rsidRDefault="00362CAF" w:rsidP="00362CAF">
            <w:pPr>
              <w:spacing w:after="0" w:line="240" w:lineRule="auto"/>
              <w:jc w:val="center"/>
              <w:rPr>
                <w:bCs/>
                <w:sz w:val="20"/>
                <w:szCs w:val="20"/>
                <w:lang w:eastAsia="ru-RU"/>
              </w:rPr>
            </w:pPr>
            <w:r w:rsidRPr="009C2114">
              <w:rPr>
                <w:sz w:val="20"/>
                <w:szCs w:val="20"/>
              </w:rPr>
              <w:t>562</w:t>
            </w:r>
          </w:p>
        </w:tc>
        <w:tc>
          <w:tcPr>
            <w:tcW w:w="955" w:type="dxa"/>
            <w:tcBorders>
              <w:top w:val="nil"/>
              <w:left w:val="nil"/>
              <w:bottom w:val="single" w:sz="4" w:space="0" w:color="auto"/>
              <w:right w:val="single" w:sz="4" w:space="0" w:color="auto"/>
            </w:tcBorders>
            <w:shd w:val="clear" w:color="auto" w:fill="auto"/>
            <w:vAlign w:val="center"/>
          </w:tcPr>
          <w:p w14:paraId="357254C5" w14:textId="0685F24E" w:rsidR="00362CAF" w:rsidRPr="00F9612A" w:rsidRDefault="00362CAF" w:rsidP="00362CAF">
            <w:pPr>
              <w:spacing w:after="0" w:line="240" w:lineRule="auto"/>
              <w:jc w:val="center"/>
              <w:rPr>
                <w:bCs/>
                <w:color w:val="000000"/>
                <w:sz w:val="20"/>
                <w:szCs w:val="20"/>
                <w:lang w:eastAsia="ru-RU"/>
              </w:rPr>
            </w:pPr>
            <w:r w:rsidRPr="009C2114">
              <w:rPr>
                <w:color w:val="000000"/>
                <w:sz w:val="20"/>
                <w:szCs w:val="20"/>
              </w:rPr>
              <w:t>554</w:t>
            </w:r>
          </w:p>
        </w:tc>
        <w:tc>
          <w:tcPr>
            <w:tcW w:w="947" w:type="dxa"/>
            <w:tcBorders>
              <w:top w:val="nil"/>
              <w:left w:val="nil"/>
              <w:bottom w:val="single" w:sz="4" w:space="0" w:color="auto"/>
              <w:right w:val="single" w:sz="4" w:space="0" w:color="auto"/>
            </w:tcBorders>
            <w:shd w:val="clear" w:color="auto" w:fill="auto"/>
            <w:vAlign w:val="center"/>
          </w:tcPr>
          <w:p w14:paraId="7E2AE02E" w14:textId="5BAD48CA" w:rsidR="00362CAF" w:rsidRPr="00F9612A" w:rsidRDefault="00362CAF" w:rsidP="00362CAF">
            <w:pPr>
              <w:spacing w:after="0" w:line="240" w:lineRule="auto"/>
              <w:jc w:val="center"/>
              <w:rPr>
                <w:bCs/>
                <w:sz w:val="20"/>
                <w:szCs w:val="20"/>
                <w:lang w:eastAsia="ru-RU"/>
              </w:rPr>
            </w:pPr>
            <w:r w:rsidRPr="009C2114">
              <w:rPr>
                <w:sz w:val="20"/>
                <w:szCs w:val="20"/>
              </w:rPr>
              <w:t>535</w:t>
            </w:r>
          </w:p>
        </w:tc>
        <w:tc>
          <w:tcPr>
            <w:tcW w:w="953" w:type="dxa"/>
            <w:tcBorders>
              <w:top w:val="nil"/>
              <w:left w:val="nil"/>
              <w:bottom w:val="single" w:sz="4" w:space="0" w:color="auto"/>
              <w:right w:val="single" w:sz="4" w:space="0" w:color="auto"/>
            </w:tcBorders>
            <w:shd w:val="clear" w:color="auto" w:fill="auto"/>
            <w:vAlign w:val="center"/>
          </w:tcPr>
          <w:p w14:paraId="4DE74403" w14:textId="21CE5EE7" w:rsidR="00362CAF" w:rsidRPr="00F9612A" w:rsidRDefault="00362CAF" w:rsidP="00362CAF">
            <w:pPr>
              <w:spacing w:after="0" w:line="240" w:lineRule="auto"/>
              <w:jc w:val="center"/>
              <w:rPr>
                <w:bCs/>
                <w:sz w:val="20"/>
                <w:szCs w:val="20"/>
                <w:lang w:eastAsia="ru-RU"/>
              </w:rPr>
            </w:pPr>
            <w:r w:rsidRPr="009C2114">
              <w:rPr>
                <w:sz w:val="20"/>
                <w:szCs w:val="20"/>
              </w:rPr>
              <w:t>520</w:t>
            </w:r>
          </w:p>
        </w:tc>
        <w:tc>
          <w:tcPr>
            <w:tcW w:w="1114" w:type="dxa"/>
            <w:tcBorders>
              <w:top w:val="nil"/>
              <w:left w:val="nil"/>
              <w:bottom w:val="single" w:sz="4" w:space="0" w:color="auto"/>
              <w:right w:val="single" w:sz="4" w:space="0" w:color="auto"/>
            </w:tcBorders>
            <w:shd w:val="clear" w:color="auto" w:fill="auto"/>
            <w:vAlign w:val="center"/>
          </w:tcPr>
          <w:p w14:paraId="3C29184F" w14:textId="051B7E84"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8 355</w:t>
            </w:r>
          </w:p>
        </w:tc>
      </w:tr>
      <w:tr w:rsidR="00BB5FDD" w:rsidRPr="009C2114" w14:paraId="2608E40C" w14:textId="77777777" w:rsidTr="006E2A83">
        <w:trPr>
          <w:trHeight w:val="300"/>
          <w:jc w:val="center"/>
        </w:trPr>
        <w:tc>
          <w:tcPr>
            <w:tcW w:w="2456" w:type="dxa"/>
            <w:shd w:val="clear" w:color="auto" w:fill="auto"/>
            <w:vAlign w:val="center"/>
            <w:hideMark/>
          </w:tcPr>
          <w:p w14:paraId="351E008A" w14:textId="1155D576" w:rsidR="00BB5FDD" w:rsidRPr="00F9612A" w:rsidRDefault="00BB5FDD" w:rsidP="00BB5FDD">
            <w:pPr>
              <w:spacing w:after="0" w:line="240" w:lineRule="auto"/>
              <w:rPr>
                <w:bCs/>
                <w:color w:val="000000"/>
                <w:sz w:val="20"/>
                <w:szCs w:val="20"/>
                <w:lang w:eastAsia="ru-RU"/>
              </w:rPr>
            </w:pPr>
            <w:r w:rsidRPr="00F9612A">
              <w:rPr>
                <w:bCs/>
                <w:color w:val="000000"/>
                <w:sz w:val="20"/>
                <w:szCs w:val="20"/>
                <w:lang w:eastAsia="ru-RU"/>
              </w:rPr>
              <w:t>башня Немерь</w:t>
            </w:r>
            <w:r>
              <w:rPr>
                <w:bCs/>
                <w:color w:val="000000"/>
                <w:sz w:val="20"/>
                <w:szCs w:val="20"/>
                <w:lang w:eastAsia="ru-RU"/>
              </w:rPr>
              <w:t xml:space="preserve"> в районе ул. Чекалинская</w:t>
            </w:r>
          </w:p>
        </w:tc>
        <w:tc>
          <w:tcPr>
            <w:tcW w:w="1244" w:type="dxa"/>
            <w:shd w:val="clear" w:color="auto" w:fill="auto"/>
            <w:vAlign w:val="center"/>
            <w:hideMark/>
          </w:tcPr>
          <w:p w14:paraId="5B078952" w14:textId="77777777" w:rsidR="00BB5FDD" w:rsidRPr="00F9612A" w:rsidRDefault="00BB5FDD" w:rsidP="00BB5FD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4B2BEACD" w14:textId="337EB45E"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1005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EDB9668" w14:textId="3895A56E" w:rsidR="00BB5FDD" w:rsidRPr="00BB5FDD" w:rsidRDefault="00BB5FDD" w:rsidP="00BB5FDD">
            <w:pPr>
              <w:spacing w:after="0" w:line="240" w:lineRule="auto"/>
              <w:jc w:val="center"/>
              <w:rPr>
                <w:bCs/>
                <w:sz w:val="20"/>
                <w:szCs w:val="20"/>
                <w:lang w:eastAsia="ru-RU"/>
              </w:rPr>
            </w:pPr>
            <w:r w:rsidRPr="00BB5FDD">
              <w:rPr>
                <w:color w:val="000000"/>
                <w:sz w:val="20"/>
                <w:szCs w:val="20"/>
              </w:rPr>
              <w:t>985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79260F1C" w14:textId="4F06A315"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1040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41EA4C6" w14:textId="5D55C249"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991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6A426A8" w14:textId="51EB47DA" w:rsidR="00BB5FDD" w:rsidRPr="00BB5FDD" w:rsidRDefault="00BB5FDD" w:rsidP="00BB5FDD">
            <w:pPr>
              <w:spacing w:after="0" w:line="240" w:lineRule="auto"/>
              <w:jc w:val="center"/>
              <w:rPr>
                <w:bCs/>
                <w:sz w:val="20"/>
                <w:szCs w:val="20"/>
                <w:lang w:eastAsia="ru-RU"/>
              </w:rPr>
            </w:pPr>
            <w:r w:rsidRPr="00BB5FDD">
              <w:rPr>
                <w:color w:val="000000"/>
                <w:sz w:val="20"/>
                <w:szCs w:val="20"/>
              </w:rPr>
              <w:t>2066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26BD5FF" w14:textId="3A52FCC1" w:rsidR="00BB5FDD" w:rsidRPr="00BB5FDD" w:rsidRDefault="00BB5FDD" w:rsidP="00BB5FDD">
            <w:pPr>
              <w:spacing w:after="0" w:line="240" w:lineRule="auto"/>
              <w:jc w:val="center"/>
              <w:rPr>
                <w:bCs/>
                <w:sz w:val="20"/>
                <w:szCs w:val="20"/>
                <w:lang w:eastAsia="ru-RU"/>
              </w:rPr>
            </w:pPr>
            <w:r w:rsidRPr="00BB5FDD">
              <w:rPr>
                <w:color w:val="000000"/>
                <w:sz w:val="20"/>
                <w:szCs w:val="20"/>
              </w:rPr>
              <w:t>1934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DFD5EBE" w14:textId="3CE470F0"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2108</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C288753" w14:textId="406300A6" w:rsidR="00BB5FDD" w:rsidRPr="00BB5FDD" w:rsidRDefault="00BB5FDD" w:rsidP="00BB5FDD">
            <w:pPr>
              <w:spacing w:after="0" w:line="240" w:lineRule="auto"/>
              <w:jc w:val="center"/>
              <w:rPr>
                <w:bCs/>
                <w:sz w:val="20"/>
                <w:szCs w:val="20"/>
                <w:lang w:eastAsia="ru-RU"/>
              </w:rPr>
            </w:pPr>
            <w:r w:rsidRPr="00BB5FDD">
              <w:rPr>
                <w:color w:val="000000"/>
                <w:sz w:val="20"/>
                <w:szCs w:val="20"/>
              </w:rPr>
              <w:t>2036</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79DC4EFE" w14:textId="333E1039" w:rsidR="00BB5FDD" w:rsidRPr="00BB5FDD" w:rsidRDefault="00BB5FDD" w:rsidP="00BB5FDD">
            <w:pPr>
              <w:spacing w:after="0" w:line="240" w:lineRule="auto"/>
              <w:jc w:val="center"/>
              <w:rPr>
                <w:bCs/>
                <w:sz w:val="20"/>
                <w:szCs w:val="20"/>
                <w:lang w:eastAsia="ru-RU"/>
              </w:rPr>
            </w:pPr>
            <w:r w:rsidRPr="00BB5FDD">
              <w:rPr>
                <w:color w:val="000000"/>
                <w:sz w:val="20"/>
                <w:szCs w:val="20"/>
              </w:rPr>
              <w:t>993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3CF704B" w14:textId="1958926B"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1023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813B734" w14:textId="718A8D35" w:rsidR="00BB5FDD" w:rsidRPr="00BB5FDD" w:rsidRDefault="00BB5FDD" w:rsidP="00BB5FDD">
            <w:pPr>
              <w:spacing w:after="0" w:line="240" w:lineRule="auto"/>
              <w:jc w:val="center"/>
              <w:rPr>
                <w:bCs/>
                <w:sz w:val="20"/>
                <w:szCs w:val="20"/>
                <w:lang w:eastAsia="ru-RU"/>
              </w:rPr>
            </w:pPr>
            <w:r w:rsidRPr="00BB5FDD">
              <w:rPr>
                <w:color w:val="000000"/>
                <w:sz w:val="20"/>
                <w:szCs w:val="20"/>
              </w:rPr>
              <w:t>994</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7680415" w14:textId="2E95B0F2" w:rsidR="00BB5FDD" w:rsidRPr="00BB5FDD" w:rsidRDefault="00BB5FDD" w:rsidP="00BB5FDD">
            <w:pPr>
              <w:spacing w:after="0" w:line="240" w:lineRule="auto"/>
              <w:jc w:val="center"/>
              <w:rPr>
                <w:bCs/>
                <w:sz w:val="20"/>
                <w:szCs w:val="20"/>
                <w:lang w:eastAsia="ru-RU"/>
              </w:rPr>
            </w:pPr>
            <w:r w:rsidRPr="00BB5FDD">
              <w:rPr>
                <w:color w:val="000000"/>
                <w:sz w:val="20"/>
                <w:szCs w:val="20"/>
              </w:rPr>
              <w:t>964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C716A53" w14:textId="2917A135" w:rsidR="00BB5FDD" w:rsidRPr="00BB5FDD" w:rsidRDefault="00BB5FDD" w:rsidP="00BB5FDD">
            <w:pPr>
              <w:spacing w:after="0" w:line="240" w:lineRule="auto"/>
              <w:jc w:val="center"/>
              <w:rPr>
                <w:bCs/>
                <w:color w:val="000000"/>
                <w:sz w:val="20"/>
                <w:szCs w:val="20"/>
                <w:lang w:eastAsia="ru-RU"/>
              </w:rPr>
            </w:pPr>
            <w:r w:rsidRPr="00BB5FDD">
              <w:rPr>
                <w:color w:val="000000"/>
                <w:sz w:val="20"/>
                <w:szCs w:val="20"/>
              </w:rPr>
              <w:t>16139</w:t>
            </w:r>
          </w:p>
        </w:tc>
      </w:tr>
      <w:tr w:rsidR="00362CAF" w:rsidRPr="009C2114" w14:paraId="22B76849" w14:textId="77777777" w:rsidTr="006E2A83">
        <w:trPr>
          <w:trHeight w:val="300"/>
          <w:jc w:val="center"/>
        </w:trPr>
        <w:tc>
          <w:tcPr>
            <w:tcW w:w="2456" w:type="dxa"/>
            <w:shd w:val="clear" w:color="auto" w:fill="auto"/>
            <w:vAlign w:val="center"/>
            <w:hideMark/>
          </w:tcPr>
          <w:p w14:paraId="3E21576F"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башня п. Потрясовка</w:t>
            </w:r>
          </w:p>
        </w:tc>
        <w:tc>
          <w:tcPr>
            <w:tcW w:w="1244" w:type="dxa"/>
            <w:shd w:val="clear" w:color="auto" w:fill="auto"/>
            <w:vAlign w:val="center"/>
            <w:hideMark/>
          </w:tcPr>
          <w:p w14:paraId="20240435"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0C238A7" w14:textId="3FB5E345"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63</w:t>
            </w:r>
          </w:p>
        </w:tc>
        <w:tc>
          <w:tcPr>
            <w:tcW w:w="955" w:type="dxa"/>
            <w:tcBorders>
              <w:top w:val="single" w:sz="4" w:space="0" w:color="auto"/>
              <w:left w:val="nil"/>
              <w:bottom w:val="single" w:sz="4" w:space="0" w:color="auto"/>
              <w:right w:val="single" w:sz="4" w:space="0" w:color="auto"/>
            </w:tcBorders>
            <w:shd w:val="clear" w:color="auto" w:fill="auto"/>
            <w:vAlign w:val="center"/>
          </w:tcPr>
          <w:p w14:paraId="56041883" w14:textId="3FDCA7C2" w:rsidR="00362CAF" w:rsidRPr="00BB5FDD" w:rsidRDefault="00362CAF" w:rsidP="00362CAF">
            <w:pPr>
              <w:spacing w:after="0" w:line="240" w:lineRule="auto"/>
              <w:jc w:val="center"/>
              <w:rPr>
                <w:bCs/>
                <w:sz w:val="20"/>
                <w:szCs w:val="20"/>
                <w:lang w:eastAsia="ru-RU"/>
              </w:rPr>
            </w:pPr>
            <w:r w:rsidRPr="00BB5FDD">
              <w:rPr>
                <w:sz w:val="20"/>
                <w:szCs w:val="20"/>
              </w:rPr>
              <w:t>62</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762D3C1E" w14:textId="0F1C8137"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63</w:t>
            </w:r>
          </w:p>
        </w:tc>
        <w:tc>
          <w:tcPr>
            <w:tcW w:w="947" w:type="dxa"/>
            <w:tcBorders>
              <w:top w:val="single" w:sz="4" w:space="0" w:color="auto"/>
              <w:left w:val="nil"/>
              <w:bottom w:val="single" w:sz="4" w:space="0" w:color="auto"/>
              <w:right w:val="single" w:sz="4" w:space="0" w:color="auto"/>
            </w:tcBorders>
            <w:shd w:val="clear" w:color="auto" w:fill="auto"/>
            <w:vAlign w:val="center"/>
          </w:tcPr>
          <w:p w14:paraId="406845A2" w14:textId="5395D63F"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63</w:t>
            </w:r>
          </w:p>
        </w:tc>
        <w:tc>
          <w:tcPr>
            <w:tcW w:w="905" w:type="dxa"/>
            <w:tcBorders>
              <w:top w:val="single" w:sz="4" w:space="0" w:color="auto"/>
              <w:left w:val="nil"/>
              <w:bottom w:val="single" w:sz="4" w:space="0" w:color="auto"/>
              <w:right w:val="single" w:sz="4" w:space="0" w:color="auto"/>
            </w:tcBorders>
            <w:shd w:val="clear" w:color="auto" w:fill="auto"/>
            <w:vAlign w:val="center"/>
          </w:tcPr>
          <w:p w14:paraId="7B441FB4" w14:textId="364922BA" w:rsidR="00362CAF" w:rsidRPr="00BB5FDD" w:rsidRDefault="00362CAF" w:rsidP="00362CAF">
            <w:pPr>
              <w:spacing w:after="0" w:line="240" w:lineRule="auto"/>
              <w:jc w:val="center"/>
              <w:rPr>
                <w:bCs/>
                <w:sz w:val="20"/>
                <w:szCs w:val="20"/>
                <w:lang w:eastAsia="ru-RU"/>
              </w:rPr>
            </w:pPr>
            <w:r w:rsidRPr="00BB5FDD">
              <w:rPr>
                <w:sz w:val="20"/>
                <w:szCs w:val="20"/>
              </w:rPr>
              <w:t>64</w:t>
            </w:r>
          </w:p>
        </w:tc>
        <w:tc>
          <w:tcPr>
            <w:tcW w:w="905" w:type="dxa"/>
            <w:tcBorders>
              <w:top w:val="single" w:sz="4" w:space="0" w:color="auto"/>
              <w:left w:val="nil"/>
              <w:bottom w:val="single" w:sz="4" w:space="0" w:color="auto"/>
              <w:right w:val="single" w:sz="4" w:space="0" w:color="auto"/>
            </w:tcBorders>
            <w:shd w:val="clear" w:color="auto" w:fill="auto"/>
            <w:vAlign w:val="center"/>
          </w:tcPr>
          <w:p w14:paraId="7F814402" w14:textId="2EC60C5E" w:rsidR="00362CAF" w:rsidRPr="00BB5FDD" w:rsidRDefault="00362CAF" w:rsidP="00362CAF">
            <w:pPr>
              <w:spacing w:after="0" w:line="240" w:lineRule="auto"/>
              <w:jc w:val="center"/>
              <w:rPr>
                <w:bCs/>
                <w:sz w:val="20"/>
                <w:szCs w:val="20"/>
                <w:lang w:eastAsia="ru-RU"/>
              </w:rPr>
            </w:pPr>
            <w:r w:rsidRPr="00BB5FDD">
              <w:rPr>
                <w:sz w:val="20"/>
                <w:szCs w:val="20"/>
              </w:rPr>
              <w:t>63</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14:paraId="1D1AF83D" w14:textId="07EC4DA9"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63</w:t>
            </w:r>
          </w:p>
        </w:tc>
        <w:tc>
          <w:tcPr>
            <w:tcW w:w="944" w:type="dxa"/>
            <w:tcBorders>
              <w:top w:val="single" w:sz="4" w:space="0" w:color="auto"/>
              <w:left w:val="nil"/>
              <w:bottom w:val="single" w:sz="4" w:space="0" w:color="auto"/>
              <w:right w:val="single" w:sz="4" w:space="0" w:color="auto"/>
            </w:tcBorders>
            <w:shd w:val="clear" w:color="auto" w:fill="auto"/>
            <w:vAlign w:val="center"/>
          </w:tcPr>
          <w:p w14:paraId="2EB20B36" w14:textId="0F6BFA1B" w:rsidR="00362CAF" w:rsidRPr="00BB5FDD" w:rsidRDefault="00362CAF" w:rsidP="00362CAF">
            <w:pPr>
              <w:spacing w:after="0" w:line="240" w:lineRule="auto"/>
              <w:jc w:val="center"/>
              <w:rPr>
                <w:bCs/>
                <w:sz w:val="20"/>
                <w:szCs w:val="20"/>
                <w:lang w:eastAsia="ru-RU"/>
              </w:rPr>
            </w:pPr>
            <w:r w:rsidRPr="00BB5FDD">
              <w:rPr>
                <w:sz w:val="20"/>
                <w:szCs w:val="20"/>
              </w:rPr>
              <w:t>64</w:t>
            </w:r>
          </w:p>
        </w:tc>
        <w:tc>
          <w:tcPr>
            <w:tcW w:w="1018" w:type="dxa"/>
            <w:tcBorders>
              <w:top w:val="single" w:sz="4" w:space="0" w:color="auto"/>
              <w:left w:val="nil"/>
              <w:bottom w:val="single" w:sz="4" w:space="0" w:color="auto"/>
              <w:right w:val="single" w:sz="4" w:space="0" w:color="auto"/>
            </w:tcBorders>
            <w:shd w:val="clear" w:color="auto" w:fill="auto"/>
            <w:vAlign w:val="center"/>
          </w:tcPr>
          <w:p w14:paraId="7F64E24B" w14:textId="3C6689A4" w:rsidR="00362CAF" w:rsidRPr="00BB5FDD" w:rsidRDefault="00362CAF" w:rsidP="00362CAF">
            <w:pPr>
              <w:spacing w:after="0" w:line="240" w:lineRule="auto"/>
              <w:jc w:val="center"/>
              <w:rPr>
                <w:bCs/>
                <w:sz w:val="20"/>
                <w:szCs w:val="20"/>
                <w:lang w:eastAsia="ru-RU"/>
              </w:rPr>
            </w:pPr>
            <w:r w:rsidRPr="00BB5FDD">
              <w:rPr>
                <w:sz w:val="20"/>
                <w:szCs w:val="20"/>
              </w:rPr>
              <w:t>63</w:t>
            </w:r>
          </w:p>
        </w:tc>
        <w:tc>
          <w:tcPr>
            <w:tcW w:w="955" w:type="dxa"/>
            <w:tcBorders>
              <w:top w:val="single" w:sz="4" w:space="0" w:color="auto"/>
              <w:left w:val="nil"/>
              <w:bottom w:val="single" w:sz="4" w:space="0" w:color="auto"/>
              <w:right w:val="single" w:sz="4" w:space="0" w:color="auto"/>
            </w:tcBorders>
            <w:shd w:val="clear" w:color="auto" w:fill="auto"/>
            <w:vAlign w:val="center"/>
          </w:tcPr>
          <w:p w14:paraId="5C4A429E" w14:textId="44BB3C62"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63</w:t>
            </w:r>
          </w:p>
        </w:tc>
        <w:tc>
          <w:tcPr>
            <w:tcW w:w="947" w:type="dxa"/>
            <w:tcBorders>
              <w:top w:val="single" w:sz="4" w:space="0" w:color="auto"/>
              <w:left w:val="nil"/>
              <w:bottom w:val="single" w:sz="4" w:space="0" w:color="auto"/>
              <w:right w:val="single" w:sz="4" w:space="0" w:color="auto"/>
            </w:tcBorders>
            <w:shd w:val="clear" w:color="auto" w:fill="auto"/>
            <w:vAlign w:val="center"/>
          </w:tcPr>
          <w:p w14:paraId="27EA8C7A" w14:textId="5E085357" w:rsidR="00362CAF" w:rsidRPr="00BB5FDD" w:rsidRDefault="00362CAF" w:rsidP="00362CAF">
            <w:pPr>
              <w:spacing w:after="0" w:line="240" w:lineRule="auto"/>
              <w:jc w:val="center"/>
              <w:rPr>
                <w:bCs/>
                <w:sz w:val="20"/>
                <w:szCs w:val="20"/>
                <w:lang w:eastAsia="ru-RU"/>
              </w:rPr>
            </w:pPr>
            <w:r w:rsidRPr="00BB5FDD">
              <w:rPr>
                <w:sz w:val="20"/>
                <w:szCs w:val="20"/>
              </w:rPr>
              <w:t>63</w:t>
            </w:r>
          </w:p>
        </w:tc>
        <w:tc>
          <w:tcPr>
            <w:tcW w:w="953" w:type="dxa"/>
            <w:tcBorders>
              <w:top w:val="single" w:sz="4" w:space="0" w:color="auto"/>
              <w:left w:val="nil"/>
              <w:bottom w:val="single" w:sz="4" w:space="0" w:color="auto"/>
              <w:right w:val="single" w:sz="4" w:space="0" w:color="auto"/>
            </w:tcBorders>
            <w:shd w:val="clear" w:color="auto" w:fill="auto"/>
            <w:vAlign w:val="center"/>
          </w:tcPr>
          <w:p w14:paraId="6C1BFF6E" w14:textId="00722559" w:rsidR="00362CAF" w:rsidRPr="00BB5FDD" w:rsidRDefault="00362CAF" w:rsidP="00362CAF">
            <w:pPr>
              <w:spacing w:after="0" w:line="240" w:lineRule="auto"/>
              <w:jc w:val="center"/>
              <w:rPr>
                <w:bCs/>
                <w:sz w:val="20"/>
                <w:szCs w:val="20"/>
                <w:lang w:eastAsia="ru-RU"/>
              </w:rPr>
            </w:pPr>
            <w:r w:rsidRPr="00BB5FDD">
              <w:rPr>
                <w:sz w:val="20"/>
                <w:szCs w:val="20"/>
              </w:rPr>
              <w:t>60</w:t>
            </w:r>
          </w:p>
        </w:tc>
        <w:tc>
          <w:tcPr>
            <w:tcW w:w="1114" w:type="dxa"/>
            <w:tcBorders>
              <w:top w:val="single" w:sz="4" w:space="0" w:color="auto"/>
              <w:left w:val="nil"/>
              <w:bottom w:val="single" w:sz="4" w:space="0" w:color="auto"/>
              <w:right w:val="single" w:sz="4" w:space="0" w:color="auto"/>
            </w:tcBorders>
            <w:shd w:val="clear" w:color="auto" w:fill="auto"/>
            <w:vAlign w:val="center"/>
          </w:tcPr>
          <w:p w14:paraId="09231A5F" w14:textId="360F7AA9"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754</w:t>
            </w:r>
          </w:p>
        </w:tc>
      </w:tr>
      <w:tr w:rsidR="00362CAF" w:rsidRPr="009C2114" w14:paraId="75BA1D24" w14:textId="77777777" w:rsidTr="006E2A83">
        <w:trPr>
          <w:trHeight w:val="480"/>
          <w:jc w:val="center"/>
        </w:trPr>
        <w:tc>
          <w:tcPr>
            <w:tcW w:w="2456" w:type="dxa"/>
            <w:shd w:val="clear" w:color="auto" w:fill="auto"/>
            <w:vAlign w:val="center"/>
            <w:hideMark/>
          </w:tcPr>
          <w:p w14:paraId="71286DB7"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Башня ул. Ольховая</w:t>
            </w:r>
            <w:r w:rsidRPr="009C2114">
              <w:rPr>
                <w:bCs/>
                <w:color w:val="000000"/>
                <w:sz w:val="20"/>
                <w:szCs w:val="20"/>
                <w:lang w:eastAsia="ru-RU"/>
              </w:rPr>
              <w:t xml:space="preserve">                </w:t>
            </w:r>
            <w:r w:rsidRPr="00F9612A">
              <w:rPr>
                <w:bCs/>
                <w:color w:val="000000"/>
                <w:sz w:val="20"/>
                <w:szCs w:val="20"/>
                <w:lang w:eastAsia="ru-RU"/>
              </w:rPr>
              <w:t xml:space="preserve"> (Новый Свет)</w:t>
            </w:r>
          </w:p>
        </w:tc>
        <w:tc>
          <w:tcPr>
            <w:tcW w:w="1244" w:type="dxa"/>
            <w:shd w:val="clear" w:color="auto" w:fill="auto"/>
            <w:vAlign w:val="center"/>
            <w:hideMark/>
          </w:tcPr>
          <w:p w14:paraId="37060456"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CE11EA5" w14:textId="7ED540F8"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356</w:t>
            </w:r>
          </w:p>
        </w:tc>
        <w:tc>
          <w:tcPr>
            <w:tcW w:w="955" w:type="dxa"/>
            <w:tcBorders>
              <w:top w:val="single" w:sz="4" w:space="0" w:color="auto"/>
              <w:left w:val="nil"/>
              <w:bottom w:val="single" w:sz="4" w:space="0" w:color="auto"/>
              <w:right w:val="single" w:sz="4" w:space="0" w:color="auto"/>
            </w:tcBorders>
            <w:shd w:val="clear" w:color="auto" w:fill="auto"/>
            <w:vAlign w:val="center"/>
          </w:tcPr>
          <w:p w14:paraId="6361A41D" w14:textId="562A6D98" w:rsidR="00362CAF" w:rsidRPr="00BB5FDD" w:rsidRDefault="00362CAF" w:rsidP="00362CAF">
            <w:pPr>
              <w:spacing w:after="0" w:line="240" w:lineRule="auto"/>
              <w:jc w:val="center"/>
              <w:rPr>
                <w:bCs/>
                <w:sz w:val="20"/>
                <w:szCs w:val="20"/>
                <w:lang w:eastAsia="ru-RU"/>
              </w:rPr>
            </w:pPr>
            <w:r w:rsidRPr="00BB5FDD">
              <w:rPr>
                <w:sz w:val="20"/>
                <w:szCs w:val="20"/>
              </w:rPr>
              <w:t>364</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33E1D643" w14:textId="34BB31AB"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351</w:t>
            </w:r>
          </w:p>
        </w:tc>
        <w:tc>
          <w:tcPr>
            <w:tcW w:w="947" w:type="dxa"/>
            <w:tcBorders>
              <w:top w:val="single" w:sz="4" w:space="0" w:color="auto"/>
              <w:left w:val="nil"/>
              <w:bottom w:val="single" w:sz="4" w:space="0" w:color="auto"/>
              <w:right w:val="single" w:sz="4" w:space="0" w:color="auto"/>
            </w:tcBorders>
            <w:shd w:val="clear" w:color="auto" w:fill="auto"/>
            <w:vAlign w:val="center"/>
          </w:tcPr>
          <w:p w14:paraId="79E58720" w14:textId="0C6D319C"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367</w:t>
            </w:r>
          </w:p>
        </w:tc>
        <w:tc>
          <w:tcPr>
            <w:tcW w:w="905" w:type="dxa"/>
            <w:tcBorders>
              <w:top w:val="single" w:sz="4" w:space="0" w:color="auto"/>
              <w:left w:val="nil"/>
              <w:bottom w:val="single" w:sz="4" w:space="0" w:color="auto"/>
              <w:right w:val="single" w:sz="4" w:space="0" w:color="auto"/>
            </w:tcBorders>
            <w:shd w:val="clear" w:color="auto" w:fill="auto"/>
            <w:vAlign w:val="center"/>
          </w:tcPr>
          <w:p w14:paraId="757DDF11" w14:textId="5414E1E5" w:rsidR="00362CAF" w:rsidRPr="00BB5FDD" w:rsidRDefault="00362CAF" w:rsidP="00362CAF">
            <w:pPr>
              <w:spacing w:after="0" w:line="240" w:lineRule="auto"/>
              <w:jc w:val="center"/>
              <w:rPr>
                <w:bCs/>
                <w:sz w:val="20"/>
                <w:szCs w:val="20"/>
                <w:lang w:eastAsia="ru-RU"/>
              </w:rPr>
            </w:pPr>
            <w:r w:rsidRPr="00BB5FDD">
              <w:rPr>
                <w:sz w:val="20"/>
                <w:szCs w:val="20"/>
              </w:rPr>
              <w:t>718</w:t>
            </w:r>
          </w:p>
        </w:tc>
        <w:tc>
          <w:tcPr>
            <w:tcW w:w="905" w:type="dxa"/>
            <w:tcBorders>
              <w:top w:val="single" w:sz="4" w:space="0" w:color="auto"/>
              <w:left w:val="nil"/>
              <w:bottom w:val="single" w:sz="4" w:space="0" w:color="auto"/>
              <w:right w:val="single" w:sz="4" w:space="0" w:color="auto"/>
            </w:tcBorders>
            <w:shd w:val="clear" w:color="auto" w:fill="auto"/>
            <w:vAlign w:val="center"/>
          </w:tcPr>
          <w:p w14:paraId="78E38689" w14:textId="402AFF2F" w:rsidR="00362CAF" w:rsidRPr="00BB5FDD" w:rsidRDefault="00362CAF" w:rsidP="00362CAF">
            <w:pPr>
              <w:spacing w:after="0" w:line="240" w:lineRule="auto"/>
              <w:jc w:val="center"/>
              <w:rPr>
                <w:bCs/>
                <w:sz w:val="20"/>
                <w:szCs w:val="20"/>
                <w:lang w:eastAsia="ru-RU"/>
              </w:rPr>
            </w:pPr>
            <w:r w:rsidRPr="00BB5FDD">
              <w:rPr>
                <w:sz w:val="20"/>
                <w:szCs w:val="20"/>
              </w:rPr>
              <w:t>702</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14:paraId="4BAD1D3F" w14:textId="0AE16922"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756</w:t>
            </w:r>
          </w:p>
        </w:tc>
        <w:tc>
          <w:tcPr>
            <w:tcW w:w="944" w:type="dxa"/>
            <w:tcBorders>
              <w:top w:val="single" w:sz="4" w:space="0" w:color="auto"/>
              <w:left w:val="nil"/>
              <w:bottom w:val="single" w:sz="4" w:space="0" w:color="auto"/>
              <w:right w:val="single" w:sz="4" w:space="0" w:color="auto"/>
            </w:tcBorders>
            <w:shd w:val="clear" w:color="auto" w:fill="auto"/>
            <w:vAlign w:val="center"/>
          </w:tcPr>
          <w:p w14:paraId="4B47CDE2" w14:textId="048B0416" w:rsidR="00362CAF" w:rsidRPr="00BB5FDD" w:rsidRDefault="00362CAF" w:rsidP="00362CAF">
            <w:pPr>
              <w:spacing w:after="0" w:line="240" w:lineRule="auto"/>
              <w:jc w:val="center"/>
              <w:rPr>
                <w:bCs/>
                <w:sz w:val="20"/>
                <w:szCs w:val="20"/>
                <w:lang w:eastAsia="ru-RU"/>
              </w:rPr>
            </w:pPr>
            <w:r w:rsidRPr="00BB5FDD">
              <w:rPr>
                <w:sz w:val="20"/>
                <w:szCs w:val="20"/>
              </w:rPr>
              <w:t>739</w:t>
            </w:r>
          </w:p>
        </w:tc>
        <w:tc>
          <w:tcPr>
            <w:tcW w:w="1018" w:type="dxa"/>
            <w:tcBorders>
              <w:top w:val="single" w:sz="4" w:space="0" w:color="auto"/>
              <w:left w:val="nil"/>
              <w:bottom w:val="single" w:sz="4" w:space="0" w:color="auto"/>
              <w:right w:val="single" w:sz="4" w:space="0" w:color="auto"/>
            </w:tcBorders>
            <w:shd w:val="clear" w:color="auto" w:fill="auto"/>
            <w:vAlign w:val="center"/>
          </w:tcPr>
          <w:p w14:paraId="1CB22255" w14:textId="64288573" w:rsidR="00362CAF" w:rsidRPr="00BB5FDD" w:rsidRDefault="00362CAF" w:rsidP="00362CAF">
            <w:pPr>
              <w:spacing w:after="0" w:line="240" w:lineRule="auto"/>
              <w:jc w:val="center"/>
              <w:rPr>
                <w:bCs/>
                <w:sz w:val="20"/>
                <w:szCs w:val="20"/>
                <w:lang w:eastAsia="ru-RU"/>
              </w:rPr>
            </w:pPr>
            <w:r w:rsidRPr="00BB5FDD">
              <w:rPr>
                <w:sz w:val="20"/>
                <w:szCs w:val="20"/>
              </w:rPr>
              <w:t>366</w:t>
            </w:r>
          </w:p>
        </w:tc>
        <w:tc>
          <w:tcPr>
            <w:tcW w:w="955" w:type="dxa"/>
            <w:tcBorders>
              <w:top w:val="single" w:sz="4" w:space="0" w:color="auto"/>
              <w:left w:val="nil"/>
              <w:bottom w:val="single" w:sz="4" w:space="0" w:color="auto"/>
              <w:right w:val="single" w:sz="4" w:space="0" w:color="auto"/>
            </w:tcBorders>
            <w:shd w:val="clear" w:color="auto" w:fill="auto"/>
            <w:vAlign w:val="center"/>
          </w:tcPr>
          <w:p w14:paraId="78DBD870" w14:textId="0194753B"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359</w:t>
            </w:r>
          </w:p>
        </w:tc>
        <w:tc>
          <w:tcPr>
            <w:tcW w:w="947" w:type="dxa"/>
            <w:tcBorders>
              <w:top w:val="single" w:sz="4" w:space="0" w:color="auto"/>
              <w:left w:val="nil"/>
              <w:bottom w:val="single" w:sz="4" w:space="0" w:color="auto"/>
              <w:right w:val="single" w:sz="4" w:space="0" w:color="auto"/>
            </w:tcBorders>
            <w:shd w:val="clear" w:color="auto" w:fill="auto"/>
            <w:vAlign w:val="center"/>
          </w:tcPr>
          <w:p w14:paraId="250B3E6B" w14:textId="376213DA" w:rsidR="00362CAF" w:rsidRPr="00BB5FDD" w:rsidRDefault="00362CAF" w:rsidP="00362CAF">
            <w:pPr>
              <w:spacing w:after="0" w:line="240" w:lineRule="auto"/>
              <w:jc w:val="center"/>
              <w:rPr>
                <w:bCs/>
                <w:sz w:val="20"/>
                <w:szCs w:val="20"/>
                <w:lang w:eastAsia="ru-RU"/>
              </w:rPr>
            </w:pPr>
            <w:r w:rsidRPr="00BB5FDD">
              <w:rPr>
                <w:sz w:val="20"/>
                <w:szCs w:val="20"/>
              </w:rPr>
              <w:t>381</w:t>
            </w:r>
          </w:p>
        </w:tc>
        <w:tc>
          <w:tcPr>
            <w:tcW w:w="953" w:type="dxa"/>
            <w:tcBorders>
              <w:top w:val="single" w:sz="4" w:space="0" w:color="auto"/>
              <w:left w:val="nil"/>
              <w:bottom w:val="single" w:sz="4" w:space="0" w:color="auto"/>
              <w:right w:val="single" w:sz="4" w:space="0" w:color="auto"/>
            </w:tcBorders>
            <w:shd w:val="clear" w:color="auto" w:fill="auto"/>
            <w:vAlign w:val="center"/>
          </w:tcPr>
          <w:p w14:paraId="3B6660EB" w14:textId="48A06D9C" w:rsidR="00362CAF" w:rsidRPr="00BB5FDD" w:rsidRDefault="00362CAF" w:rsidP="00362CAF">
            <w:pPr>
              <w:spacing w:after="0" w:line="240" w:lineRule="auto"/>
              <w:jc w:val="center"/>
              <w:rPr>
                <w:bCs/>
                <w:sz w:val="20"/>
                <w:szCs w:val="20"/>
                <w:lang w:eastAsia="ru-RU"/>
              </w:rPr>
            </w:pPr>
            <w:r w:rsidRPr="00BB5FDD">
              <w:rPr>
                <w:sz w:val="20"/>
                <w:szCs w:val="20"/>
              </w:rPr>
              <w:t>359</w:t>
            </w:r>
          </w:p>
        </w:tc>
        <w:tc>
          <w:tcPr>
            <w:tcW w:w="1114" w:type="dxa"/>
            <w:tcBorders>
              <w:top w:val="single" w:sz="4" w:space="0" w:color="auto"/>
              <w:left w:val="nil"/>
              <w:bottom w:val="single" w:sz="4" w:space="0" w:color="auto"/>
              <w:right w:val="single" w:sz="4" w:space="0" w:color="auto"/>
            </w:tcBorders>
            <w:shd w:val="clear" w:color="auto" w:fill="auto"/>
            <w:vAlign w:val="center"/>
          </w:tcPr>
          <w:p w14:paraId="61A0ED3D" w14:textId="4D99CFB0"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5 818</w:t>
            </w:r>
          </w:p>
        </w:tc>
      </w:tr>
      <w:tr w:rsidR="00362CAF" w:rsidRPr="009C2114" w14:paraId="73F11822" w14:textId="77777777" w:rsidTr="006E2A83">
        <w:trPr>
          <w:trHeight w:val="480"/>
          <w:jc w:val="center"/>
        </w:trPr>
        <w:tc>
          <w:tcPr>
            <w:tcW w:w="2456" w:type="dxa"/>
            <w:shd w:val="clear" w:color="auto" w:fill="auto"/>
            <w:vAlign w:val="center"/>
            <w:hideMark/>
          </w:tcPr>
          <w:p w14:paraId="7FFCE210"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Башня (микрорайон №1) №12</w:t>
            </w:r>
            <w:r w:rsidRPr="009C2114">
              <w:rPr>
                <w:bCs/>
                <w:color w:val="000000"/>
                <w:sz w:val="20"/>
                <w:szCs w:val="20"/>
                <w:lang w:eastAsia="ru-RU"/>
              </w:rPr>
              <w:t xml:space="preserve"> </w:t>
            </w:r>
            <w:r w:rsidRPr="00F9612A">
              <w:rPr>
                <w:bCs/>
                <w:color w:val="000000"/>
                <w:sz w:val="20"/>
                <w:szCs w:val="20"/>
                <w:lang w:eastAsia="ru-RU"/>
              </w:rPr>
              <w:t>(Липовка)</w:t>
            </w:r>
          </w:p>
        </w:tc>
        <w:tc>
          <w:tcPr>
            <w:tcW w:w="1244" w:type="dxa"/>
            <w:shd w:val="clear" w:color="auto" w:fill="auto"/>
            <w:vAlign w:val="center"/>
            <w:hideMark/>
          </w:tcPr>
          <w:p w14:paraId="237986E9"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8395F4E" w14:textId="4C8C849E"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1 259</w:t>
            </w:r>
          </w:p>
        </w:tc>
        <w:tc>
          <w:tcPr>
            <w:tcW w:w="955" w:type="dxa"/>
            <w:tcBorders>
              <w:top w:val="single" w:sz="4" w:space="0" w:color="auto"/>
              <w:left w:val="nil"/>
              <w:bottom w:val="single" w:sz="4" w:space="0" w:color="auto"/>
              <w:right w:val="single" w:sz="4" w:space="0" w:color="auto"/>
            </w:tcBorders>
            <w:shd w:val="clear" w:color="auto" w:fill="auto"/>
            <w:vAlign w:val="center"/>
          </w:tcPr>
          <w:p w14:paraId="1C09F1D4" w14:textId="45C8735F" w:rsidR="00362CAF" w:rsidRPr="00BB5FDD" w:rsidRDefault="00362CAF" w:rsidP="00362CAF">
            <w:pPr>
              <w:spacing w:after="0" w:line="240" w:lineRule="auto"/>
              <w:jc w:val="center"/>
              <w:rPr>
                <w:bCs/>
                <w:sz w:val="20"/>
                <w:szCs w:val="20"/>
                <w:lang w:eastAsia="ru-RU"/>
              </w:rPr>
            </w:pPr>
            <w:r w:rsidRPr="00BB5FDD">
              <w:rPr>
                <w:sz w:val="20"/>
                <w:szCs w:val="20"/>
              </w:rPr>
              <w:t>1 196</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448F1839" w14:textId="35FED26A"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1 221</w:t>
            </w:r>
          </w:p>
        </w:tc>
        <w:tc>
          <w:tcPr>
            <w:tcW w:w="947" w:type="dxa"/>
            <w:tcBorders>
              <w:top w:val="single" w:sz="4" w:space="0" w:color="auto"/>
              <w:left w:val="nil"/>
              <w:bottom w:val="single" w:sz="4" w:space="0" w:color="auto"/>
              <w:right w:val="single" w:sz="4" w:space="0" w:color="auto"/>
            </w:tcBorders>
            <w:shd w:val="clear" w:color="auto" w:fill="auto"/>
            <w:vAlign w:val="center"/>
          </w:tcPr>
          <w:p w14:paraId="40A1241D" w14:textId="0BDAEA41"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1 245</w:t>
            </w:r>
          </w:p>
        </w:tc>
        <w:tc>
          <w:tcPr>
            <w:tcW w:w="905" w:type="dxa"/>
            <w:tcBorders>
              <w:top w:val="single" w:sz="4" w:space="0" w:color="auto"/>
              <w:left w:val="nil"/>
              <w:bottom w:val="single" w:sz="4" w:space="0" w:color="auto"/>
              <w:right w:val="single" w:sz="4" w:space="0" w:color="auto"/>
            </w:tcBorders>
            <w:shd w:val="clear" w:color="auto" w:fill="auto"/>
            <w:vAlign w:val="center"/>
          </w:tcPr>
          <w:p w14:paraId="00F34B79" w14:textId="68596680" w:rsidR="00362CAF" w:rsidRPr="00BB5FDD" w:rsidRDefault="00362CAF" w:rsidP="00362CAF">
            <w:pPr>
              <w:spacing w:after="0" w:line="240" w:lineRule="auto"/>
              <w:jc w:val="center"/>
              <w:rPr>
                <w:bCs/>
                <w:sz w:val="20"/>
                <w:szCs w:val="20"/>
                <w:lang w:eastAsia="ru-RU"/>
              </w:rPr>
            </w:pPr>
            <w:r w:rsidRPr="00BB5FDD">
              <w:rPr>
                <w:sz w:val="20"/>
                <w:szCs w:val="20"/>
              </w:rPr>
              <w:t>2 365</w:t>
            </w:r>
          </w:p>
        </w:tc>
        <w:tc>
          <w:tcPr>
            <w:tcW w:w="905" w:type="dxa"/>
            <w:tcBorders>
              <w:top w:val="single" w:sz="4" w:space="0" w:color="auto"/>
              <w:left w:val="nil"/>
              <w:bottom w:val="single" w:sz="4" w:space="0" w:color="auto"/>
              <w:right w:val="single" w:sz="4" w:space="0" w:color="auto"/>
            </w:tcBorders>
            <w:shd w:val="clear" w:color="auto" w:fill="auto"/>
            <w:vAlign w:val="center"/>
          </w:tcPr>
          <w:p w14:paraId="10A319C2" w14:textId="48BE20C1" w:rsidR="00362CAF" w:rsidRPr="00BB5FDD" w:rsidRDefault="00362CAF" w:rsidP="00362CAF">
            <w:pPr>
              <w:spacing w:after="0" w:line="240" w:lineRule="auto"/>
              <w:jc w:val="center"/>
              <w:rPr>
                <w:bCs/>
                <w:sz w:val="20"/>
                <w:szCs w:val="20"/>
                <w:lang w:eastAsia="ru-RU"/>
              </w:rPr>
            </w:pPr>
            <w:r w:rsidRPr="00BB5FDD">
              <w:rPr>
                <w:sz w:val="20"/>
                <w:szCs w:val="20"/>
              </w:rPr>
              <w:t>2 352</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14:paraId="5C1FCED0" w14:textId="20C180DC"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2 357</w:t>
            </w:r>
          </w:p>
        </w:tc>
        <w:tc>
          <w:tcPr>
            <w:tcW w:w="944" w:type="dxa"/>
            <w:tcBorders>
              <w:top w:val="single" w:sz="4" w:space="0" w:color="auto"/>
              <w:left w:val="nil"/>
              <w:bottom w:val="single" w:sz="4" w:space="0" w:color="auto"/>
              <w:right w:val="single" w:sz="4" w:space="0" w:color="auto"/>
            </w:tcBorders>
            <w:shd w:val="clear" w:color="auto" w:fill="auto"/>
            <w:vAlign w:val="center"/>
          </w:tcPr>
          <w:p w14:paraId="4B4DF4C4" w14:textId="3A793D4E" w:rsidR="00362CAF" w:rsidRPr="00BB5FDD" w:rsidRDefault="00362CAF" w:rsidP="00362CAF">
            <w:pPr>
              <w:spacing w:after="0" w:line="240" w:lineRule="auto"/>
              <w:jc w:val="center"/>
              <w:rPr>
                <w:bCs/>
                <w:sz w:val="20"/>
                <w:szCs w:val="20"/>
                <w:lang w:eastAsia="ru-RU"/>
              </w:rPr>
            </w:pPr>
            <w:r w:rsidRPr="00BB5FDD">
              <w:rPr>
                <w:sz w:val="20"/>
                <w:szCs w:val="20"/>
              </w:rPr>
              <w:t>2 360</w:t>
            </w:r>
          </w:p>
        </w:tc>
        <w:tc>
          <w:tcPr>
            <w:tcW w:w="1018" w:type="dxa"/>
            <w:tcBorders>
              <w:top w:val="single" w:sz="4" w:space="0" w:color="auto"/>
              <w:left w:val="nil"/>
              <w:bottom w:val="single" w:sz="4" w:space="0" w:color="auto"/>
              <w:right w:val="single" w:sz="4" w:space="0" w:color="auto"/>
            </w:tcBorders>
            <w:shd w:val="clear" w:color="auto" w:fill="auto"/>
            <w:vAlign w:val="center"/>
          </w:tcPr>
          <w:p w14:paraId="08B3D447" w14:textId="5831BAD1" w:rsidR="00362CAF" w:rsidRPr="00BB5FDD" w:rsidRDefault="00362CAF" w:rsidP="00362CAF">
            <w:pPr>
              <w:spacing w:after="0" w:line="240" w:lineRule="auto"/>
              <w:jc w:val="center"/>
              <w:rPr>
                <w:bCs/>
                <w:sz w:val="20"/>
                <w:szCs w:val="20"/>
                <w:lang w:eastAsia="ru-RU"/>
              </w:rPr>
            </w:pPr>
            <w:r w:rsidRPr="00BB5FDD">
              <w:rPr>
                <w:sz w:val="20"/>
                <w:szCs w:val="20"/>
              </w:rPr>
              <w:t>1 340</w:t>
            </w:r>
          </w:p>
        </w:tc>
        <w:tc>
          <w:tcPr>
            <w:tcW w:w="955" w:type="dxa"/>
            <w:tcBorders>
              <w:top w:val="single" w:sz="4" w:space="0" w:color="auto"/>
              <w:left w:val="nil"/>
              <w:bottom w:val="single" w:sz="4" w:space="0" w:color="auto"/>
              <w:right w:val="single" w:sz="4" w:space="0" w:color="auto"/>
            </w:tcBorders>
            <w:shd w:val="clear" w:color="auto" w:fill="auto"/>
            <w:vAlign w:val="center"/>
          </w:tcPr>
          <w:p w14:paraId="75E36FCC" w14:textId="06D8C9D5"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1 247</w:t>
            </w:r>
          </w:p>
        </w:tc>
        <w:tc>
          <w:tcPr>
            <w:tcW w:w="947" w:type="dxa"/>
            <w:tcBorders>
              <w:top w:val="single" w:sz="4" w:space="0" w:color="auto"/>
              <w:left w:val="nil"/>
              <w:bottom w:val="single" w:sz="4" w:space="0" w:color="auto"/>
              <w:right w:val="single" w:sz="4" w:space="0" w:color="auto"/>
            </w:tcBorders>
            <w:shd w:val="clear" w:color="auto" w:fill="auto"/>
            <w:vAlign w:val="center"/>
          </w:tcPr>
          <w:p w14:paraId="3144D44E" w14:textId="45C3A50E" w:rsidR="00362CAF" w:rsidRPr="00BB5FDD" w:rsidRDefault="00362CAF" w:rsidP="00362CAF">
            <w:pPr>
              <w:spacing w:after="0" w:line="240" w:lineRule="auto"/>
              <w:jc w:val="center"/>
              <w:rPr>
                <w:bCs/>
                <w:sz w:val="20"/>
                <w:szCs w:val="20"/>
                <w:lang w:eastAsia="ru-RU"/>
              </w:rPr>
            </w:pPr>
            <w:r w:rsidRPr="00BB5FDD">
              <w:rPr>
                <w:sz w:val="20"/>
                <w:szCs w:val="20"/>
              </w:rPr>
              <w:t>1 247</w:t>
            </w:r>
          </w:p>
        </w:tc>
        <w:tc>
          <w:tcPr>
            <w:tcW w:w="953" w:type="dxa"/>
            <w:tcBorders>
              <w:top w:val="single" w:sz="4" w:space="0" w:color="auto"/>
              <w:left w:val="nil"/>
              <w:bottom w:val="single" w:sz="4" w:space="0" w:color="auto"/>
              <w:right w:val="single" w:sz="4" w:space="0" w:color="auto"/>
            </w:tcBorders>
            <w:shd w:val="clear" w:color="auto" w:fill="auto"/>
            <w:vAlign w:val="center"/>
          </w:tcPr>
          <w:p w14:paraId="38917D18" w14:textId="7D9FD828" w:rsidR="00362CAF" w:rsidRPr="00BB5FDD" w:rsidRDefault="00362CAF" w:rsidP="00362CAF">
            <w:pPr>
              <w:spacing w:after="0" w:line="240" w:lineRule="auto"/>
              <w:jc w:val="center"/>
              <w:rPr>
                <w:bCs/>
                <w:sz w:val="20"/>
                <w:szCs w:val="20"/>
                <w:lang w:eastAsia="ru-RU"/>
              </w:rPr>
            </w:pPr>
            <w:r w:rsidRPr="00BB5FDD">
              <w:rPr>
                <w:sz w:val="20"/>
                <w:szCs w:val="20"/>
              </w:rPr>
              <w:t>1 241</w:t>
            </w:r>
          </w:p>
        </w:tc>
        <w:tc>
          <w:tcPr>
            <w:tcW w:w="1114" w:type="dxa"/>
            <w:tcBorders>
              <w:top w:val="single" w:sz="4" w:space="0" w:color="auto"/>
              <w:left w:val="nil"/>
              <w:bottom w:val="single" w:sz="4" w:space="0" w:color="auto"/>
              <w:right w:val="single" w:sz="4" w:space="0" w:color="auto"/>
            </w:tcBorders>
            <w:shd w:val="clear" w:color="auto" w:fill="auto"/>
            <w:vAlign w:val="center"/>
          </w:tcPr>
          <w:p w14:paraId="4078C382" w14:textId="78348112"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19 430</w:t>
            </w:r>
          </w:p>
        </w:tc>
      </w:tr>
      <w:tr w:rsidR="00362CAF" w:rsidRPr="009C2114" w14:paraId="7DD4A23E" w14:textId="77777777" w:rsidTr="006E2A83">
        <w:trPr>
          <w:trHeight w:val="480"/>
          <w:jc w:val="center"/>
        </w:trPr>
        <w:tc>
          <w:tcPr>
            <w:tcW w:w="2456" w:type="dxa"/>
            <w:shd w:val="clear" w:color="auto" w:fill="auto"/>
            <w:vAlign w:val="center"/>
            <w:hideMark/>
          </w:tcPr>
          <w:p w14:paraId="0337BC41"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Ул. Драгунского (водоз..№2)</w:t>
            </w:r>
          </w:p>
        </w:tc>
        <w:tc>
          <w:tcPr>
            <w:tcW w:w="1244" w:type="dxa"/>
            <w:shd w:val="clear" w:color="auto" w:fill="auto"/>
            <w:vAlign w:val="center"/>
            <w:hideMark/>
          </w:tcPr>
          <w:p w14:paraId="0C3DAC4F"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5080A00" w14:textId="40FB674D"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2 875</w:t>
            </w:r>
          </w:p>
        </w:tc>
        <w:tc>
          <w:tcPr>
            <w:tcW w:w="955" w:type="dxa"/>
            <w:tcBorders>
              <w:top w:val="single" w:sz="4" w:space="0" w:color="auto"/>
              <w:left w:val="nil"/>
              <w:bottom w:val="single" w:sz="4" w:space="0" w:color="auto"/>
              <w:right w:val="single" w:sz="4" w:space="0" w:color="auto"/>
            </w:tcBorders>
            <w:shd w:val="clear" w:color="auto" w:fill="auto"/>
            <w:vAlign w:val="center"/>
          </w:tcPr>
          <w:p w14:paraId="10746E6C" w14:textId="07B6D0FD" w:rsidR="00362CAF" w:rsidRPr="00BB5FDD" w:rsidRDefault="00362CAF" w:rsidP="00362CAF">
            <w:pPr>
              <w:spacing w:after="0" w:line="240" w:lineRule="auto"/>
              <w:jc w:val="center"/>
              <w:rPr>
                <w:bCs/>
                <w:sz w:val="20"/>
                <w:szCs w:val="20"/>
                <w:lang w:eastAsia="ru-RU"/>
              </w:rPr>
            </w:pPr>
            <w:r w:rsidRPr="00BB5FDD">
              <w:rPr>
                <w:sz w:val="20"/>
                <w:szCs w:val="20"/>
              </w:rPr>
              <w:t>2 979</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5DBCD3F3" w14:textId="0B7C2F7D"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2 843</w:t>
            </w:r>
          </w:p>
        </w:tc>
        <w:tc>
          <w:tcPr>
            <w:tcW w:w="947" w:type="dxa"/>
            <w:tcBorders>
              <w:top w:val="single" w:sz="4" w:space="0" w:color="auto"/>
              <w:left w:val="nil"/>
              <w:bottom w:val="single" w:sz="4" w:space="0" w:color="auto"/>
              <w:right w:val="single" w:sz="4" w:space="0" w:color="auto"/>
            </w:tcBorders>
            <w:shd w:val="clear" w:color="auto" w:fill="auto"/>
            <w:vAlign w:val="center"/>
          </w:tcPr>
          <w:p w14:paraId="301C0801" w14:textId="36367D04"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3 136</w:t>
            </w:r>
          </w:p>
        </w:tc>
        <w:tc>
          <w:tcPr>
            <w:tcW w:w="905" w:type="dxa"/>
            <w:tcBorders>
              <w:top w:val="single" w:sz="4" w:space="0" w:color="auto"/>
              <w:left w:val="nil"/>
              <w:bottom w:val="single" w:sz="4" w:space="0" w:color="auto"/>
              <w:right w:val="single" w:sz="4" w:space="0" w:color="auto"/>
            </w:tcBorders>
            <w:shd w:val="clear" w:color="auto" w:fill="auto"/>
            <w:vAlign w:val="center"/>
          </w:tcPr>
          <w:p w14:paraId="3E6BCDC1" w14:textId="6366DB8B" w:rsidR="00362CAF" w:rsidRPr="00BB5FDD" w:rsidRDefault="00362CAF" w:rsidP="00362CAF">
            <w:pPr>
              <w:spacing w:after="0" w:line="240" w:lineRule="auto"/>
              <w:jc w:val="center"/>
              <w:rPr>
                <w:bCs/>
                <w:sz w:val="20"/>
                <w:szCs w:val="20"/>
                <w:lang w:eastAsia="ru-RU"/>
              </w:rPr>
            </w:pPr>
            <w:r w:rsidRPr="00BB5FDD">
              <w:rPr>
                <w:sz w:val="20"/>
                <w:szCs w:val="20"/>
              </w:rPr>
              <w:t>4 046</w:t>
            </w:r>
          </w:p>
        </w:tc>
        <w:tc>
          <w:tcPr>
            <w:tcW w:w="905" w:type="dxa"/>
            <w:tcBorders>
              <w:top w:val="single" w:sz="4" w:space="0" w:color="auto"/>
              <w:left w:val="nil"/>
              <w:bottom w:val="single" w:sz="4" w:space="0" w:color="auto"/>
              <w:right w:val="single" w:sz="4" w:space="0" w:color="auto"/>
            </w:tcBorders>
            <w:shd w:val="clear" w:color="auto" w:fill="auto"/>
            <w:vAlign w:val="center"/>
          </w:tcPr>
          <w:p w14:paraId="48C13237" w14:textId="7C013C35" w:rsidR="00362CAF" w:rsidRPr="00BB5FDD" w:rsidRDefault="00362CAF" w:rsidP="00362CAF">
            <w:pPr>
              <w:spacing w:after="0" w:line="240" w:lineRule="auto"/>
              <w:jc w:val="center"/>
              <w:rPr>
                <w:bCs/>
                <w:sz w:val="20"/>
                <w:szCs w:val="20"/>
                <w:lang w:eastAsia="ru-RU"/>
              </w:rPr>
            </w:pPr>
            <w:r w:rsidRPr="00BB5FDD">
              <w:rPr>
                <w:sz w:val="20"/>
                <w:szCs w:val="20"/>
              </w:rPr>
              <w:t>4 803</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14:paraId="36B03E4C" w14:textId="11488A33"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4 282</w:t>
            </w:r>
          </w:p>
        </w:tc>
        <w:tc>
          <w:tcPr>
            <w:tcW w:w="944" w:type="dxa"/>
            <w:tcBorders>
              <w:top w:val="single" w:sz="4" w:space="0" w:color="auto"/>
              <w:left w:val="nil"/>
              <w:bottom w:val="single" w:sz="4" w:space="0" w:color="auto"/>
              <w:right w:val="single" w:sz="4" w:space="0" w:color="auto"/>
            </w:tcBorders>
            <w:shd w:val="clear" w:color="auto" w:fill="auto"/>
            <w:vAlign w:val="center"/>
          </w:tcPr>
          <w:p w14:paraId="2252CD0B" w14:textId="26EA8758" w:rsidR="00362CAF" w:rsidRPr="00BB5FDD" w:rsidRDefault="00362CAF" w:rsidP="00362CAF">
            <w:pPr>
              <w:spacing w:after="0" w:line="240" w:lineRule="auto"/>
              <w:jc w:val="center"/>
              <w:rPr>
                <w:bCs/>
                <w:sz w:val="20"/>
                <w:szCs w:val="20"/>
                <w:lang w:eastAsia="ru-RU"/>
              </w:rPr>
            </w:pPr>
            <w:r w:rsidRPr="00BB5FDD">
              <w:rPr>
                <w:sz w:val="20"/>
                <w:szCs w:val="20"/>
              </w:rPr>
              <w:t>4 384</w:t>
            </w:r>
          </w:p>
        </w:tc>
        <w:tc>
          <w:tcPr>
            <w:tcW w:w="1018" w:type="dxa"/>
            <w:tcBorders>
              <w:top w:val="single" w:sz="4" w:space="0" w:color="auto"/>
              <w:left w:val="nil"/>
              <w:bottom w:val="single" w:sz="4" w:space="0" w:color="auto"/>
              <w:right w:val="single" w:sz="4" w:space="0" w:color="auto"/>
            </w:tcBorders>
            <w:shd w:val="clear" w:color="auto" w:fill="auto"/>
            <w:vAlign w:val="center"/>
          </w:tcPr>
          <w:p w14:paraId="5D90D3E5" w14:textId="0E56F305" w:rsidR="00362CAF" w:rsidRPr="00BB5FDD" w:rsidRDefault="00362CAF" w:rsidP="00362CAF">
            <w:pPr>
              <w:spacing w:after="0" w:line="240" w:lineRule="auto"/>
              <w:jc w:val="center"/>
              <w:rPr>
                <w:bCs/>
                <w:sz w:val="20"/>
                <w:szCs w:val="20"/>
                <w:lang w:eastAsia="ru-RU"/>
              </w:rPr>
            </w:pPr>
            <w:r w:rsidRPr="00BB5FDD">
              <w:rPr>
                <w:sz w:val="20"/>
                <w:szCs w:val="20"/>
              </w:rPr>
              <w:t>3 211</w:t>
            </w:r>
          </w:p>
        </w:tc>
        <w:tc>
          <w:tcPr>
            <w:tcW w:w="955" w:type="dxa"/>
            <w:tcBorders>
              <w:top w:val="single" w:sz="4" w:space="0" w:color="auto"/>
              <w:left w:val="nil"/>
              <w:bottom w:val="single" w:sz="4" w:space="0" w:color="auto"/>
              <w:right w:val="single" w:sz="4" w:space="0" w:color="auto"/>
            </w:tcBorders>
            <w:shd w:val="clear" w:color="auto" w:fill="auto"/>
            <w:vAlign w:val="center"/>
          </w:tcPr>
          <w:p w14:paraId="181DDB2D" w14:textId="38B5B533"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3 038</w:t>
            </w:r>
          </w:p>
        </w:tc>
        <w:tc>
          <w:tcPr>
            <w:tcW w:w="947" w:type="dxa"/>
            <w:tcBorders>
              <w:top w:val="single" w:sz="4" w:space="0" w:color="auto"/>
              <w:left w:val="nil"/>
              <w:bottom w:val="single" w:sz="4" w:space="0" w:color="auto"/>
              <w:right w:val="single" w:sz="4" w:space="0" w:color="auto"/>
            </w:tcBorders>
            <w:shd w:val="clear" w:color="auto" w:fill="auto"/>
            <w:vAlign w:val="center"/>
          </w:tcPr>
          <w:p w14:paraId="4C6DFECD" w14:textId="2DF529B7" w:rsidR="00362CAF" w:rsidRPr="00BB5FDD" w:rsidRDefault="00362CAF" w:rsidP="00362CAF">
            <w:pPr>
              <w:spacing w:after="0" w:line="240" w:lineRule="auto"/>
              <w:jc w:val="center"/>
              <w:rPr>
                <w:bCs/>
                <w:sz w:val="20"/>
                <w:szCs w:val="20"/>
                <w:lang w:eastAsia="ru-RU"/>
              </w:rPr>
            </w:pPr>
            <w:r w:rsidRPr="00BB5FDD">
              <w:rPr>
                <w:sz w:val="20"/>
                <w:szCs w:val="20"/>
              </w:rPr>
              <w:t>3 043</w:t>
            </w:r>
          </w:p>
        </w:tc>
        <w:tc>
          <w:tcPr>
            <w:tcW w:w="953" w:type="dxa"/>
            <w:tcBorders>
              <w:top w:val="single" w:sz="4" w:space="0" w:color="auto"/>
              <w:left w:val="nil"/>
              <w:bottom w:val="single" w:sz="4" w:space="0" w:color="auto"/>
              <w:right w:val="single" w:sz="4" w:space="0" w:color="auto"/>
            </w:tcBorders>
            <w:shd w:val="clear" w:color="auto" w:fill="auto"/>
            <w:vAlign w:val="center"/>
          </w:tcPr>
          <w:p w14:paraId="32D4D3D1" w14:textId="314E1032" w:rsidR="00362CAF" w:rsidRPr="00BB5FDD" w:rsidRDefault="00362CAF" w:rsidP="00362CAF">
            <w:pPr>
              <w:spacing w:after="0" w:line="240" w:lineRule="auto"/>
              <w:jc w:val="center"/>
              <w:rPr>
                <w:bCs/>
                <w:sz w:val="20"/>
                <w:szCs w:val="20"/>
                <w:lang w:eastAsia="ru-RU"/>
              </w:rPr>
            </w:pPr>
            <w:r w:rsidRPr="00BB5FDD">
              <w:rPr>
                <w:sz w:val="20"/>
                <w:szCs w:val="20"/>
              </w:rPr>
              <w:t>2 983</w:t>
            </w:r>
          </w:p>
        </w:tc>
        <w:tc>
          <w:tcPr>
            <w:tcW w:w="1114" w:type="dxa"/>
            <w:tcBorders>
              <w:top w:val="single" w:sz="4" w:space="0" w:color="auto"/>
              <w:left w:val="nil"/>
              <w:bottom w:val="single" w:sz="4" w:space="0" w:color="auto"/>
              <w:right w:val="single" w:sz="4" w:space="0" w:color="auto"/>
            </w:tcBorders>
            <w:shd w:val="clear" w:color="auto" w:fill="auto"/>
            <w:vAlign w:val="center"/>
          </w:tcPr>
          <w:p w14:paraId="29CECE7F" w14:textId="1AD02948"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41 623</w:t>
            </w:r>
          </w:p>
        </w:tc>
      </w:tr>
      <w:tr w:rsidR="00362CAF" w:rsidRPr="009C2114" w14:paraId="562B275A" w14:textId="77777777" w:rsidTr="006E2A83">
        <w:trPr>
          <w:trHeight w:val="720"/>
          <w:jc w:val="center"/>
        </w:trPr>
        <w:tc>
          <w:tcPr>
            <w:tcW w:w="2456" w:type="dxa"/>
            <w:shd w:val="clear" w:color="auto" w:fill="auto"/>
            <w:vAlign w:val="center"/>
            <w:hideMark/>
          </w:tcPr>
          <w:p w14:paraId="616128FF"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башня Дубровка</w:t>
            </w:r>
            <w:r w:rsidRPr="009C2114">
              <w:rPr>
                <w:bCs/>
                <w:color w:val="000000"/>
                <w:sz w:val="20"/>
                <w:szCs w:val="20"/>
                <w:lang w:eastAsia="ru-RU"/>
              </w:rPr>
              <w:t xml:space="preserve"> </w:t>
            </w:r>
            <w:r w:rsidRPr="00F9612A">
              <w:rPr>
                <w:bCs/>
                <w:color w:val="000000"/>
                <w:sz w:val="20"/>
                <w:szCs w:val="20"/>
                <w:lang w:eastAsia="ru-RU"/>
              </w:rPr>
              <w:t>(Микрорайон №1) водоз. №1</w:t>
            </w:r>
          </w:p>
        </w:tc>
        <w:tc>
          <w:tcPr>
            <w:tcW w:w="1244" w:type="dxa"/>
            <w:shd w:val="clear" w:color="auto" w:fill="auto"/>
            <w:vAlign w:val="center"/>
            <w:hideMark/>
          </w:tcPr>
          <w:p w14:paraId="676E9DDE"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9AB48AF" w14:textId="566FBFDA"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11 664</w:t>
            </w:r>
          </w:p>
        </w:tc>
        <w:tc>
          <w:tcPr>
            <w:tcW w:w="955" w:type="dxa"/>
            <w:tcBorders>
              <w:top w:val="single" w:sz="4" w:space="0" w:color="auto"/>
              <w:left w:val="nil"/>
              <w:bottom w:val="single" w:sz="4" w:space="0" w:color="auto"/>
              <w:right w:val="single" w:sz="4" w:space="0" w:color="auto"/>
            </w:tcBorders>
            <w:shd w:val="clear" w:color="auto" w:fill="auto"/>
            <w:vAlign w:val="center"/>
          </w:tcPr>
          <w:p w14:paraId="5B101ECA" w14:textId="181FFF1D" w:rsidR="00362CAF" w:rsidRPr="00BB5FDD" w:rsidRDefault="00362CAF" w:rsidP="00362CAF">
            <w:pPr>
              <w:spacing w:after="0" w:line="240" w:lineRule="auto"/>
              <w:jc w:val="center"/>
              <w:rPr>
                <w:bCs/>
                <w:sz w:val="20"/>
                <w:szCs w:val="20"/>
                <w:lang w:eastAsia="ru-RU"/>
              </w:rPr>
            </w:pPr>
            <w:r w:rsidRPr="00BB5FDD">
              <w:rPr>
                <w:sz w:val="20"/>
                <w:szCs w:val="20"/>
              </w:rPr>
              <w:t>10 837</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147A1496" w14:textId="1E8ACB1D"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11 236</w:t>
            </w:r>
          </w:p>
        </w:tc>
        <w:tc>
          <w:tcPr>
            <w:tcW w:w="947" w:type="dxa"/>
            <w:tcBorders>
              <w:top w:val="single" w:sz="4" w:space="0" w:color="auto"/>
              <w:left w:val="nil"/>
              <w:bottom w:val="single" w:sz="4" w:space="0" w:color="auto"/>
              <w:right w:val="single" w:sz="4" w:space="0" w:color="auto"/>
            </w:tcBorders>
            <w:shd w:val="clear" w:color="auto" w:fill="auto"/>
            <w:vAlign w:val="center"/>
          </w:tcPr>
          <w:p w14:paraId="2A7472DE" w14:textId="4D9EC744"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11 831</w:t>
            </w:r>
          </w:p>
        </w:tc>
        <w:tc>
          <w:tcPr>
            <w:tcW w:w="905" w:type="dxa"/>
            <w:tcBorders>
              <w:top w:val="single" w:sz="4" w:space="0" w:color="auto"/>
              <w:left w:val="nil"/>
              <w:bottom w:val="single" w:sz="4" w:space="0" w:color="auto"/>
              <w:right w:val="single" w:sz="4" w:space="0" w:color="auto"/>
            </w:tcBorders>
            <w:shd w:val="clear" w:color="auto" w:fill="auto"/>
            <w:vAlign w:val="center"/>
          </w:tcPr>
          <w:p w14:paraId="50678737" w14:textId="5F4F4A3A" w:rsidR="00362CAF" w:rsidRPr="00BB5FDD" w:rsidRDefault="00362CAF" w:rsidP="00362CAF">
            <w:pPr>
              <w:spacing w:after="0" w:line="240" w:lineRule="auto"/>
              <w:jc w:val="center"/>
              <w:rPr>
                <w:bCs/>
                <w:sz w:val="20"/>
                <w:szCs w:val="20"/>
                <w:lang w:eastAsia="ru-RU"/>
              </w:rPr>
            </w:pPr>
            <w:r w:rsidRPr="00BB5FDD">
              <w:rPr>
                <w:sz w:val="20"/>
                <w:szCs w:val="20"/>
              </w:rPr>
              <w:t>16 559</w:t>
            </w:r>
          </w:p>
        </w:tc>
        <w:tc>
          <w:tcPr>
            <w:tcW w:w="905" w:type="dxa"/>
            <w:tcBorders>
              <w:top w:val="single" w:sz="4" w:space="0" w:color="auto"/>
              <w:left w:val="nil"/>
              <w:bottom w:val="single" w:sz="4" w:space="0" w:color="auto"/>
              <w:right w:val="single" w:sz="4" w:space="0" w:color="auto"/>
            </w:tcBorders>
            <w:shd w:val="clear" w:color="auto" w:fill="auto"/>
            <w:vAlign w:val="center"/>
          </w:tcPr>
          <w:p w14:paraId="2EBB1748" w14:textId="7FDF7AB1" w:rsidR="00362CAF" w:rsidRPr="00BB5FDD" w:rsidRDefault="00362CAF" w:rsidP="00362CAF">
            <w:pPr>
              <w:spacing w:after="0" w:line="240" w:lineRule="auto"/>
              <w:jc w:val="center"/>
              <w:rPr>
                <w:bCs/>
                <w:sz w:val="20"/>
                <w:szCs w:val="20"/>
                <w:lang w:eastAsia="ru-RU"/>
              </w:rPr>
            </w:pPr>
            <w:r w:rsidRPr="00BB5FDD">
              <w:rPr>
                <w:sz w:val="20"/>
                <w:szCs w:val="20"/>
              </w:rPr>
              <w:t>16 576</w:t>
            </w:r>
          </w:p>
        </w:tc>
        <w:tc>
          <w:tcPr>
            <w:tcW w:w="962" w:type="dxa"/>
            <w:tcBorders>
              <w:top w:val="single" w:sz="4" w:space="0" w:color="auto"/>
              <w:left w:val="single" w:sz="4" w:space="0" w:color="auto"/>
              <w:bottom w:val="single" w:sz="4" w:space="0" w:color="auto"/>
              <w:right w:val="single" w:sz="4" w:space="0" w:color="auto"/>
            </w:tcBorders>
            <w:shd w:val="clear" w:color="000000" w:fill="FFFFFF"/>
            <w:vAlign w:val="center"/>
          </w:tcPr>
          <w:p w14:paraId="5A78F7E0" w14:textId="3ECC5DD6"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16 534</w:t>
            </w:r>
          </w:p>
        </w:tc>
        <w:tc>
          <w:tcPr>
            <w:tcW w:w="944" w:type="dxa"/>
            <w:tcBorders>
              <w:top w:val="single" w:sz="4" w:space="0" w:color="auto"/>
              <w:left w:val="nil"/>
              <w:bottom w:val="single" w:sz="4" w:space="0" w:color="auto"/>
              <w:right w:val="single" w:sz="4" w:space="0" w:color="auto"/>
            </w:tcBorders>
            <w:shd w:val="clear" w:color="auto" w:fill="auto"/>
            <w:vAlign w:val="center"/>
          </w:tcPr>
          <w:p w14:paraId="6DCA3A98" w14:textId="4138BACD" w:rsidR="00362CAF" w:rsidRPr="00BB5FDD" w:rsidRDefault="00362CAF" w:rsidP="00362CAF">
            <w:pPr>
              <w:spacing w:after="0" w:line="240" w:lineRule="auto"/>
              <w:jc w:val="center"/>
              <w:rPr>
                <w:bCs/>
                <w:sz w:val="20"/>
                <w:szCs w:val="20"/>
                <w:lang w:eastAsia="ru-RU"/>
              </w:rPr>
            </w:pPr>
            <w:r w:rsidRPr="00BB5FDD">
              <w:rPr>
                <w:sz w:val="20"/>
                <w:szCs w:val="20"/>
              </w:rPr>
              <w:t>18 223</w:t>
            </w:r>
          </w:p>
        </w:tc>
        <w:tc>
          <w:tcPr>
            <w:tcW w:w="1018" w:type="dxa"/>
            <w:tcBorders>
              <w:top w:val="single" w:sz="4" w:space="0" w:color="auto"/>
              <w:left w:val="nil"/>
              <w:bottom w:val="single" w:sz="4" w:space="0" w:color="auto"/>
              <w:right w:val="single" w:sz="4" w:space="0" w:color="auto"/>
            </w:tcBorders>
            <w:shd w:val="clear" w:color="auto" w:fill="auto"/>
            <w:vAlign w:val="center"/>
          </w:tcPr>
          <w:p w14:paraId="0236BA7B" w14:textId="38631F11" w:rsidR="00362CAF" w:rsidRPr="00BB5FDD" w:rsidRDefault="00362CAF" w:rsidP="00362CAF">
            <w:pPr>
              <w:spacing w:after="0" w:line="240" w:lineRule="auto"/>
              <w:jc w:val="center"/>
              <w:rPr>
                <w:bCs/>
                <w:sz w:val="20"/>
                <w:szCs w:val="20"/>
                <w:lang w:eastAsia="ru-RU"/>
              </w:rPr>
            </w:pPr>
            <w:r w:rsidRPr="00BB5FDD">
              <w:rPr>
                <w:sz w:val="20"/>
                <w:szCs w:val="20"/>
              </w:rPr>
              <w:t>12 495</w:t>
            </w:r>
          </w:p>
        </w:tc>
        <w:tc>
          <w:tcPr>
            <w:tcW w:w="955" w:type="dxa"/>
            <w:tcBorders>
              <w:top w:val="single" w:sz="4" w:space="0" w:color="auto"/>
              <w:left w:val="nil"/>
              <w:bottom w:val="single" w:sz="4" w:space="0" w:color="auto"/>
              <w:right w:val="single" w:sz="4" w:space="0" w:color="auto"/>
            </w:tcBorders>
            <w:shd w:val="clear" w:color="auto" w:fill="auto"/>
            <w:vAlign w:val="center"/>
          </w:tcPr>
          <w:p w14:paraId="089CAB79" w14:textId="4DABABC9"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11 641</w:t>
            </w:r>
          </w:p>
        </w:tc>
        <w:tc>
          <w:tcPr>
            <w:tcW w:w="947" w:type="dxa"/>
            <w:tcBorders>
              <w:top w:val="single" w:sz="4" w:space="0" w:color="auto"/>
              <w:left w:val="nil"/>
              <w:bottom w:val="single" w:sz="4" w:space="0" w:color="auto"/>
              <w:right w:val="single" w:sz="4" w:space="0" w:color="auto"/>
            </w:tcBorders>
            <w:shd w:val="clear" w:color="auto" w:fill="auto"/>
            <w:vAlign w:val="center"/>
          </w:tcPr>
          <w:p w14:paraId="7D6AE991" w14:textId="4DEA2B57" w:rsidR="00362CAF" w:rsidRPr="00BB5FDD" w:rsidRDefault="00362CAF" w:rsidP="00362CAF">
            <w:pPr>
              <w:spacing w:after="0" w:line="240" w:lineRule="auto"/>
              <w:jc w:val="center"/>
              <w:rPr>
                <w:bCs/>
                <w:sz w:val="20"/>
                <w:szCs w:val="20"/>
                <w:lang w:eastAsia="ru-RU"/>
              </w:rPr>
            </w:pPr>
            <w:r w:rsidRPr="00BB5FDD">
              <w:rPr>
                <w:sz w:val="20"/>
                <w:szCs w:val="20"/>
              </w:rPr>
              <w:t>11 855</w:t>
            </w:r>
          </w:p>
        </w:tc>
        <w:tc>
          <w:tcPr>
            <w:tcW w:w="953" w:type="dxa"/>
            <w:tcBorders>
              <w:top w:val="single" w:sz="4" w:space="0" w:color="auto"/>
              <w:left w:val="nil"/>
              <w:bottom w:val="single" w:sz="4" w:space="0" w:color="auto"/>
              <w:right w:val="single" w:sz="4" w:space="0" w:color="auto"/>
            </w:tcBorders>
            <w:shd w:val="clear" w:color="auto" w:fill="auto"/>
            <w:vAlign w:val="center"/>
          </w:tcPr>
          <w:p w14:paraId="098F61BF" w14:textId="2B8D82F8" w:rsidR="00362CAF" w:rsidRPr="00BB5FDD" w:rsidRDefault="00362CAF" w:rsidP="00362CAF">
            <w:pPr>
              <w:spacing w:after="0" w:line="240" w:lineRule="auto"/>
              <w:jc w:val="center"/>
              <w:rPr>
                <w:bCs/>
                <w:sz w:val="20"/>
                <w:szCs w:val="20"/>
                <w:lang w:eastAsia="ru-RU"/>
              </w:rPr>
            </w:pPr>
            <w:r w:rsidRPr="00BB5FDD">
              <w:rPr>
                <w:sz w:val="20"/>
                <w:szCs w:val="20"/>
              </w:rPr>
              <w:t>11 488</w:t>
            </w:r>
          </w:p>
        </w:tc>
        <w:tc>
          <w:tcPr>
            <w:tcW w:w="1114" w:type="dxa"/>
            <w:tcBorders>
              <w:top w:val="single" w:sz="4" w:space="0" w:color="auto"/>
              <w:left w:val="nil"/>
              <w:bottom w:val="single" w:sz="4" w:space="0" w:color="auto"/>
              <w:right w:val="single" w:sz="4" w:space="0" w:color="auto"/>
            </w:tcBorders>
            <w:shd w:val="clear" w:color="auto" w:fill="auto"/>
            <w:vAlign w:val="center"/>
          </w:tcPr>
          <w:p w14:paraId="5CA58D50" w14:textId="6EE6402E"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160 939</w:t>
            </w:r>
          </w:p>
        </w:tc>
      </w:tr>
      <w:tr w:rsidR="00362CAF" w:rsidRPr="009C2114" w14:paraId="01D5A08E" w14:textId="77777777" w:rsidTr="006E2A83">
        <w:trPr>
          <w:trHeight w:val="300"/>
          <w:jc w:val="center"/>
        </w:trPr>
        <w:tc>
          <w:tcPr>
            <w:tcW w:w="2456" w:type="dxa"/>
            <w:shd w:val="clear" w:color="auto" w:fill="auto"/>
            <w:vAlign w:val="center"/>
            <w:hideMark/>
          </w:tcPr>
          <w:p w14:paraId="50919A1C" w14:textId="1E6F8C9D"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Немерь</w:t>
            </w:r>
            <w:r w:rsidR="00BB5FDD">
              <w:rPr>
                <w:bCs/>
                <w:color w:val="000000"/>
                <w:sz w:val="20"/>
                <w:szCs w:val="20"/>
                <w:lang w:eastAsia="ru-RU"/>
              </w:rPr>
              <w:t xml:space="preserve"> в районе ул. Садовая </w:t>
            </w:r>
            <w:r w:rsidR="006E2A83">
              <w:rPr>
                <w:bCs/>
                <w:color w:val="000000"/>
                <w:sz w:val="20"/>
                <w:szCs w:val="20"/>
                <w:lang w:eastAsia="ru-RU"/>
              </w:rPr>
              <w:t>(скв. №</w:t>
            </w:r>
            <w:r w:rsidRPr="00F9612A">
              <w:rPr>
                <w:bCs/>
                <w:color w:val="000000"/>
                <w:sz w:val="20"/>
                <w:szCs w:val="20"/>
                <w:lang w:eastAsia="ru-RU"/>
              </w:rPr>
              <w:t>11)</w:t>
            </w:r>
          </w:p>
        </w:tc>
        <w:tc>
          <w:tcPr>
            <w:tcW w:w="1244" w:type="dxa"/>
            <w:shd w:val="clear" w:color="auto" w:fill="auto"/>
            <w:vAlign w:val="center"/>
            <w:hideMark/>
          </w:tcPr>
          <w:p w14:paraId="7CD20C05"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1241294" w14:textId="3B72E085"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84</w:t>
            </w:r>
          </w:p>
        </w:tc>
        <w:tc>
          <w:tcPr>
            <w:tcW w:w="955" w:type="dxa"/>
            <w:tcBorders>
              <w:top w:val="single" w:sz="4" w:space="0" w:color="auto"/>
              <w:left w:val="nil"/>
              <w:bottom w:val="single" w:sz="4" w:space="0" w:color="auto"/>
              <w:right w:val="single" w:sz="4" w:space="0" w:color="auto"/>
            </w:tcBorders>
            <w:shd w:val="clear" w:color="auto" w:fill="auto"/>
            <w:vAlign w:val="center"/>
          </w:tcPr>
          <w:p w14:paraId="7FE98DDB" w14:textId="411C30D9" w:rsidR="00362CAF" w:rsidRPr="00BB5FDD" w:rsidRDefault="00362CAF" w:rsidP="00362CAF">
            <w:pPr>
              <w:spacing w:after="0" w:line="240" w:lineRule="auto"/>
              <w:jc w:val="center"/>
              <w:rPr>
                <w:bCs/>
                <w:sz w:val="20"/>
                <w:szCs w:val="20"/>
                <w:lang w:eastAsia="ru-RU"/>
              </w:rPr>
            </w:pPr>
            <w:r w:rsidRPr="00BB5FDD">
              <w:rPr>
                <w:sz w:val="20"/>
                <w:szCs w:val="20"/>
              </w:rPr>
              <w:t>84</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3DF3FF72" w14:textId="718AC933"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84</w:t>
            </w:r>
          </w:p>
        </w:tc>
        <w:tc>
          <w:tcPr>
            <w:tcW w:w="947" w:type="dxa"/>
            <w:tcBorders>
              <w:top w:val="single" w:sz="4" w:space="0" w:color="auto"/>
              <w:left w:val="nil"/>
              <w:bottom w:val="single" w:sz="4" w:space="0" w:color="auto"/>
              <w:right w:val="single" w:sz="4" w:space="0" w:color="auto"/>
            </w:tcBorders>
            <w:shd w:val="clear" w:color="auto" w:fill="auto"/>
            <w:vAlign w:val="center"/>
          </w:tcPr>
          <w:p w14:paraId="549BA00A" w14:textId="74559798"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89</w:t>
            </w:r>
          </w:p>
        </w:tc>
        <w:tc>
          <w:tcPr>
            <w:tcW w:w="905" w:type="dxa"/>
            <w:tcBorders>
              <w:top w:val="single" w:sz="4" w:space="0" w:color="auto"/>
              <w:left w:val="nil"/>
              <w:bottom w:val="single" w:sz="4" w:space="0" w:color="auto"/>
              <w:right w:val="single" w:sz="4" w:space="0" w:color="auto"/>
            </w:tcBorders>
            <w:shd w:val="clear" w:color="auto" w:fill="auto"/>
            <w:vAlign w:val="center"/>
          </w:tcPr>
          <w:p w14:paraId="7157817D" w14:textId="12A59BFB" w:rsidR="00362CAF" w:rsidRPr="00BB5FDD" w:rsidRDefault="00362CAF" w:rsidP="00362CAF">
            <w:pPr>
              <w:spacing w:after="0" w:line="240" w:lineRule="auto"/>
              <w:jc w:val="center"/>
              <w:rPr>
                <w:bCs/>
                <w:sz w:val="20"/>
                <w:szCs w:val="20"/>
                <w:lang w:eastAsia="ru-RU"/>
              </w:rPr>
            </w:pPr>
            <w:r w:rsidRPr="00BB5FDD">
              <w:rPr>
                <w:sz w:val="20"/>
                <w:szCs w:val="20"/>
              </w:rPr>
              <w:t>184</w:t>
            </w:r>
          </w:p>
        </w:tc>
        <w:tc>
          <w:tcPr>
            <w:tcW w:w="905" w:type="dxa"/>
            <w:tcBorders>
              <w:top w:val="single" w:sz="4" w:space="0" w:color="auto"/>
              <w:left w:val="nil"/>
              <w:bottom w:val="single" w:sz="4" w:space="0" w:color="auto"/>
              <w:right w:val="single" w:sz="4" w:space="0" w:color="auto"/>
            </w:tcBorders>
            <w:shd w:val="clear" w:color="auto" w:fill="auto"/>
            <w:vAlign w:val="center"/>
          </w:tcPr>
          <w:p w14:paraId="450F7ACB" w14:textId="765DA61A" w:rsidR="00362CAF" w:rsidRPr="00BB5FDD" w:rsidRDefault="00362CAF" w:rsidP="00362CAF">
            <w:pPr>
              <w:spacing w:after="0" w:line="240" w:lineRule="auto"/>
              <w:jc w:val="center"/>
              <w:rPr>
                <w:bCs/>
                <w:sz w:val="20"/>
                <w:szCs w:val="20"/>
                <w:lang w:eastAsia="ru-RU"/>
              </w:rPr>
            </w:pPr>
            <w:r w:rsidRPr="00BB5FDD">
              <w:rPr>
                <w:sz w:val="20"/>
                <w:szCs w:val="20"/>
              </w:rPr>
              <w:t>188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DE68440" w14:textId="1239079F"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185</w:t>
            </w:r>
          </w:p>
        </w:tc>
        <w:tc>
          <w:tcPr>
            <w:tcW w:w="944" w:type="dxa"/>
            <w:tcBorders>
              <w:top w:val="single" w:sz="4" w:space="0" w:color="auto"/>
              <w:left w:val="nil"/>
              <w:bottom w:val="single" w:sz="4" w:space="0" w:color="auto"/>
              <w:right w:val="single" w:sz="4" w:space="0" w:color="auto"/>
            </w:tcBorders>
            <w:shd w:val="clear" w:color="auto" w:fill="auto"/>
            <w:vAlign w:val="center"/>
          </w:tcPr>
          <w:p w14:paraId="0F6C8889" w14:textId="30E6093F" w:rsidR="00362CAF" w:rsidRPr="00BB5FDD" w:rsidRDefault="00362CAF" w:rsidP="00362CAF">
            <w:pPr>
              <w:spacing w:after="0" w:line="240" w:lineRule="auto"/>
              <w:jc w:val="center"/>
              <w:rPr>
                <w:bCs/>
                <w:sz w:val="20"/>
                <w:szCs w:val="20"/>
                <w:lang w:eastAsia="ru-RU"/>
              </w:rPr>
            </w:pPr>
            <w:r w:rsidRPr="00BB5FDD">
              <w:rPr>
                <w:sz w:val="20"/>
                <w:szCs w:val="20"/>
              </w:rPr>
              <w:t>182</w:t>
            </w:r>
          </w:p>
        </w:tc>
        <w:tc>
          <w:tcPr>
            <w:tcW w:w="1018" w:type="dxa"/>
            <w:tcBorders>
              <w:top w:val="single" w:sz="4" w:space="0" w:color="auto"/>
              <w:left w:val="nil"/>
              <w:bottom w:val="single" w:sz="4" w:space="0" w:color="auto"/>
              <w:right w:val="single" w:sz="4" w:space="0" w:color="auto"/>
            </w:tcBorders>
            <w:shd w:val="clear" w:color="auto" w:fill="auto"/>
            <w:vAlign w:val="center"/>
          </w:tcPr>
          <w:p w14:paraId="51BE97DB" w14:textId="03FD8F5B" w:rsidR="00362CAF" w:rsidRPr="00BB5FDD" w:rsidRDefault="00362CAF" w:rsidP="00362CAF">
            <w:pPr>
              <w:spacing w:after="0" w:line="240" w:lineRule="auto"/>
              <w:jc w:val="center"/>
              <w:rPr>
                <w:bCs/>
                <w:sz w:val="20"/>
                <w:szCs w:val="20"/>
                <w:lang w:eastAsia="ru-RU"/>
              </w:rPr>
            </w:pPr>
            <w:r w:rsidRPr="00BB5FDD">
              <w:rPr>
                <w:sz w:val="20"/>
                <w:szCs w:val="20"/>
              </w:rPr>
              <w:t>84</w:t>
            </w:r>
          </w:p>
        </w:tc>
        <w:tc>
          <w:tcPr>
            <w:tcW w:w="955" w:type="dxa"/>
            <w:tcBorders>
              <w:top w:val="single" w:sz="4" w:space="0" w:color="auto"/>
              <w:left w:val="nil"/>
              <w:bottom w:val="single" w:sz="4" w:space="0" w:color="auto"/>
              <w:right w:val="single" w:sz="4" w:space="0" w:color="auto"/>
            </w:tcBorders>
            <w:shd w:val="clear" w:color="auto" w:fill="auto"/>
            <w:vAlign w:val="center"/>
          </w:tcPr>
          <w:p w14:paraId="17D48D38" w14:textId="317144E4"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84</w:t>
            </w:r>
          </w:p>
        </w:tc>
        <w:tc>
          <w:tcPr>
            <w:tcW w:w="947" w:type="dxa"/>
            <w:tcBorders>
              <w:top w:val="single" w:sz="4" w:space="0" w:color="auto"/>
              <w:left w:val="nil"/>
              <w:bottom w:val="single" w:sz="4" w:space="0" w:color="auto"/>
              <w:right w:val="single" w:sz="4" w:space="0" w:color="auto"/>
            </w:tcBorders>
            <w:shd w:val="clear" w:color="auto" w:fill="auto"/>
            <w:vAlign w:val="center"/>
          </w:tcPr>
          <w:p w14:paraId="503A5CF5" w14:textId="616CA675" w:rsidR="00362CAF" w:rsidRPr="00BB5FDD" w:rsidRDefault="00362CAF" w:rsidP="00362CAF">
            <w:pPr>
              <w:spacing w:after="0" w:line="240" w:lineRule="auto"/>
              <w:jc w:val="center"/>
              <w:rPr>
                <w:bCs/>
                <w:sz w:val="20"/>
                <w:szCs w:val="20"/>
                <w:lang w:eastAsia="ru-RU"/>
              </w:rPr>
            </w:pPr>
            <w:r w:rsidRPr="00BB5FDD">
              <w:rPr>
                <w:sz w:val="20"/>
                <w:szCs w:val="20"/>
              </w:rPr>
              <w:t>312</w:t>
            </w:r>
          </w:p>
        </w:tc>
        <w:tc>
          <w:tcPr>
            <w:tcW w:w="953" w:type="dxa"/>
            <w:tcBorders>
              <w:top w:val="single" w:sz="4" w:space="0" w:color="auto"/>
              <w:left w:val="nil"/>
              <w:bottom w:val="single" w:sz="4" w:space="0" w:color="auto"/>
              <w:right w:val="single" w:sz="4" w:space="0" w:color="auto"/>
            </w:tcBorders>
            <w:shd w:val="clear" w:color="auto" w:fill="auto"/>
            <w:vAlign w:val="center"/>
          </w:tcPr>
          <w:p w14:paraId="6A0D0502" w14:textId="203AC939" w:rsidR="00362CAF" w:rsidRPr="00BB5FDD" w:rsidRDefault="00362CAF" w:rsidP="00362CAF">
            <w:pPr>
              <w:spacing w:after="0" w:line="240" w:lineRule="auto"/>
              <w:jc w:val="center"/>
              <w:rPr>
                <w:bCs/>
                <w:sz w:val="20"/>
                <w:szCs w:val="20"/>
                <w:lang w:eastAsia="ru-RU"/>
              </w:rPr>
            </w:pPr>
            <w:r w:rsidRPr="00BB5FDD">
              <w:rPr>
                <w:sz w:val="20"/>
                <w:szCs w:val="20"/>
              </w:rPr>
              <w:t>85</w:t>
            </w:r>
          </w:p>
        </w:tc>
        <w:tc>
          <w:tcPr>
            <w:tcW w:w="1114" w:type="dxa"/>
            <w:tcBorders>
              <w:top w:val="single" w:sz="4" w:space="0" w:color="auto"/>
              <w:left w:val="nil"/>
              <w:bottom w:val="single" w:sz="4" w:space="0" w:color="auto"/>
              <w:right w:val="single" w:sz="4" w:space="0" w:color="auto"/>
            </w:tcBorders>
            <w:shd w:val="clear" w:color="auto" w:fill="auto"/>
            <w:vAlign w:val="center"/>
          </w:tcPr>
          <w:p w14:paraId="10860E0C" w14:textId="0A4646B5"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1 645</w:t>
            </w:r>
          </w:p>
        </w:tc>
      </w:tr>
      <w:tr w:rsidR="00362CAF" w:rsidRPr="009C2114" w14:paraId="36EFED83" w14:textId="77777777" w:rsidTr="006E2A83">
        <w:trPr>
          <w:trHeight w:val="300"/>
          <w:jc w:val="center"/>
        </w:trPr>
        <w:tc>
          <w:tcPr>
            <w:tcW w:w="2456" w:type="dxa"/>
            <w:shd w:val="clear" w:color="auto" w:fill="auto"/>
            <w:vAlign w:val="center"/>
            <w:hideMark/>
          </w:tcPr>
          <w:p w14:paraId="7B7D11EB" w14:textId="77777777" w:rsidR="00362CAF" w:rsidRPr="00F9612A" w:rsidRDefault="00362CAF" w:rsidP="00BB5FDD">
            <w:pPr>
              <w:spacing w:after="0" w:line="240" w:lineRule="auto"/>
              <w:rPr>
                <w:bCs/>
                <w:color w:val="000000"/>
                <w:sz w:val="20"/>
                <w:szCs w:val="20"/>
                <w:lang w:eastAsia="ru-RU"/>
              </w:rPr>
            </w:pPr>
            <w:r w:rsidRPr="00F9612A">
              <w:rPr>
                <w:bCs/>
                <w:color w:val="000000"/>
                <w:sz w:val="20"/>
                <w:szCs w:val="20"/>
                <w:lang w:eastAsia="ru-RU"/>
              </w:rPr>
              <w:t>АЗС</w:t>
            </w:r>
          </w:p>
        </w:tc>
        <w:tc>
          <w:tcPr>
            <w:tcW w:w="1244" w:type="dxa"/>
            <w:shd w:val="clear" w:color="auto" w:fill="auto"/>
            <w:vAlign w:val="center"/>
            <w:hideMark/>
          </w:tcPr>
          <w:p w14:paraId="08255645"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B6B3CDB" w14:textId="01BA1CF3"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173</w:t>
            </w:r>
          </w:p>
        </w:tc>
        <w:tc>
          <w:tcPr>
            <w:tcW w:w="955" w:type="dxa"/>
            <w:tcBorders>
              <w:top w:val="single" w:sz="4" w:space="0" w:color="auto"/>
              <w:left w:val="nil"/>
              <w:bottom w:val="single" w:sz="4" w:space="0" w:color="auto"/>
              <w:right w:val="single" w:sz="4" w:space="0" w:color="auto"/>
            </w:tcBorders>
            <w:shd w:val="clear" w:color="auto" w:fill="auto"/>
            <w:vAlign w:val="center"/>
          </w:tcPr>
          <w:p w14:paraId="7C0A6257" w14:textId="5BF54029"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356B9A11" w14:textId="6AAB5357"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173</w:t>
            </w:r>
          </w:p>
        </w:tc>
        <w:tc>
          <w:tcPr>
            <w:tcW w:w="947" w:type="dxa"/>
            <w:tcBorders>
              <w:top w:val="single" w:sz="4" w:space="0" w:color="auto"/>
              <w:left w:val="nil"/>
              <w:bottom w:val="single" w:sz="4" w:space="0" w:color="auto"/>
              <w:right w:val="single" w:sz="4" w:space="0" w:color="auto"/>
            </w:tcBorders>
            <w:shd w:val="clear" w:color="auto" w:fill="auto"/>
            <w:vAlign w:val="center"/>
          </w:tcPr>
          <w:p w14:paraId="7C025EC1" w14:textId="49A91768"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173</w:t>
            </w:r>
          </w:p>
        </w:tc>
        <w:tc>
          <w:tcPr>
            <w:tcW w:w="905" w:type="dxa"/>
            <w:tcBorders>
              <w:top w:val="single" w:sz="4" w:space="0" w:color="auto"/>
              <w:left w:val="nil"/>
              <w:bottom w:val="single" w:sz="4" w:space="0" w:color="auto"/>
              <w:right w:val="single" w:sz="4" w:space="0" w:color="auto"/>
            </w:tcBorders>
            <w:shd w:val="clear" w:color="auto" w:fill="auto"/>
            <w:vAlign w:val="center"/>
          </w:tcPr>
          <w:p w14:paraId="01FA177D" w14:textId="76F3D2B6"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905" w:type="dxa"/>
            <w:tcBorders>
              <w:top w:val="single" w:sz="4" w:space="0" w:color="auto"/>
              <w:left w:val="nil"/>
              <w:bottom w:val="single" w:sz="4" w:space="0" w:color="auto"/>
              <w:right w:val="single" w:sz="4" w:space="0" w:color="auto"/>
            </w:tcBorders>
            <w:shd w:val="clear" w:color="auto" w:fill="auto"/>
            <w:vAlign w:val="center"/>
          </w:tcPr>
          <w:p w14:paraId="7263D62C" w14:textId="02E77978"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B1C45ED" w14:textId="45134DAB"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173</w:t>
            </w:r>
          </w:p>
        </w:tc>
        <w:tc>
          <w:tcPr>
            <w:tcW w:w="944" w:type="dxa"/>
            <w:tcBorders>
              <w:top w:val="single" w:sz="4" w:space="0" w:color="auto"/>
              <w:left w:val="nil"/>
              <w:bottom w:val="single" w:sz="4" w:space="0" w:color="auto"/>
              <w:right w:val="single" w:sz="4" w:space="0" w:color="auto"/>
            </w:tcBorders>
            <w:shd w:val="clear" w:color="auto" w:fill="auto"/>
            <w:vAlign w:val="center"/>
          </w:tcPr>
          <w:p w14:paraId="06B39441" w14:textId="109770A4"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1018" w:type="dxa"/>
            <w:tcBorders>
              <w:top w:val="single" w:sz="4" w:space="0" w:color="auto"/>
              <w:left w:val="nil"/>
              <w:bottom w:val="single" w:sz="4" w:space="0" w:color="auto"/>
              <w:right w:val="single" w:sz="4" w:space="0" w:color="auto"/>
            </w:tcBorders>
            <w:shd w:val="clear" w:color="auto" w:fill="auto"/>
            <w:vAlign w:val="center"/>
          </w:tcPr>
          <w:p w14:paraId="324B3E88" w14:textId="1CC8FD0D"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955" w:type="dxa"/>
            <w:tcBorders>
              <w:top w:val="single" w:sz="4" w:space="0" w:color="auto"/>
              <w:left w:val="nil"/>
              <w:bottom w:val="single" w:sz="4" w:space="0" w:color="auto"/>
              <w:right w:val="single" w:sz="4" w:space="0" w:color="auto"/>
            </w:tcBorders>
            <w:shd w:val="clear" w:color="auto" w:fill="auto"/>
            <w:vAlign w:val="center"/>
          </w:tcPr>
          <w:p w14:paraId="0BAAB4BC" w14:textId="65A09B69" w:rsidR="00362CAF" w:rsidRPr="00BB5FDD" w:rsidRDefault="00362CAF" w:rsidP="00362CAF">
            <w:pPr>
              <w:spacing w:after="0" w:line="240" w:lineRule="auto"/>
              <w:jc w:val="center"/>
              <w:rPr>
                <w:bCs/>
                <w:color w:val="000000"/>
                <w:sz w:val="20"/>
                <w:szCs w:val="20"/>
                <w:lang w:eastAsia="ru-RU"/>
              </w:rPr>
            </w:pPr>
            <w:r w:rsidRPr="00BB5FDD">
              <w:rPr>
                <w:color w:val="000000"/>
                <w:sz w:val="20"/>
                <w:szCs w:val="20"/>
              </w:rPr>
              <w:t>173</w:t>
            </w:r>
          </w:p>
        </w:tc>
        <w:tc>
          <w:tcPr>
            <w:tcW w:w="947" w:type="dxa"/>
            <w:tcBorders>
              <w:top w:val="single" w:sz="4" w:space="0" w:color="auto"/>
              <w:left w:val="nil"/>
              <w:bottom w:val="single" w:sz="4" w:space="0" w:color="auto"/>
              <w:right w:val="single" w:sz="4" w:space="0" w:color="auto"/>
            </w:tcBorders>
            <w:shd w:val="clear" w:color="auto" w:fill="auto"/>
            <w:vAlign w:val="center"/>
          </w:tcPr>
          <w:p w14:paraId="2EE45528" w14:textId="5D76F41E"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953" w:type="dxa"/>
            <w:tcBorders>
              <w:top w:val="single" w:sz="4" w:space="0" w:color="auto"/>
              <w:left w:val="nil"/>
              <w:bottom w:val="single" w:sz="4" w:space="0" w:color="auto"/>
              <w:right w:val="single" w:sz="4" w:space="0" w:color="auto"/>
            </w:tcBorders>
            <w:shd w:val="clear" w:color="auto" w:fill="auto"/>
            <w:vAlign w:val="center"/>
          </w:tcPr>
          <w:p w14:paraId="08A3B69A" w14:textId="37800F19" w:rsidR="00362CAF" w:rsidRPr="00BB5FDD" w:rsidRDefault="00362CAF" w:rsidP="00362CAF">
            <w:pPr>
              <w:spacing w:after="0" w:line="240" w:lineRule="auto"/>
              <w:jc w:val="center"/>
              <w:rPr>
                <w:bCs/>
                <w:sz w:val="20"/>
                <w:szCs w:val="20"/>
                <w:lang w:eastAsia="ru-RU"/>
              </w:rPr>
            </w:pPr>
            <w:r w:rsidRPr="00BB5FDD">
              <w:rPr>
                <w:sz w:val="20"/>
                <w:szCs w:val="20"/>
              </w:rPr>
              <w:t>173</w:t>
            </w:r>
          </w:p>
        </w:tc>
        <w:tc>
          <w:tcPr>
            <w:tcW w:w="1114" w:type="dxa"/>
            <w:tcBorders>
              <w:top w:val="single" w:sz="4" w:space="0" w:color="auto"/>
              <w:left w:val="nil"/>
              <w:bottom w:val="single" w:sz="4" w:space="0" w:color="auto"/>
              <w:right w:val="single" w:sz="4" w:space="0" w:color="auto"/>
            </w:tcBorders>
            <w:shd w:val="clear" w:color="auto" w:fill="auto"/>
            <w:vAlign w:val="center"/>
          </w:tcPr>
          <w:p w14:paraId="0BA0E7F9" w14:textId="46CFF0A6" w:rsidR="00362CAF" w:rsidRPr="00BB5FDD" w:rsidRDefault="00362CAF" w:rsidP="00362CAF">
            <w:pPr>
              <w:spacing w:after="0" w:line="240" w:lineRule="auto"/>
              <w:jc w:val="center"/>
              <w:rPr>
                <w:bCs/>
                <w:color w:val="000000"/>
                <w:sz w:val="20"/>
                <w:szCs w:val="20"/>
                <w:lang w:eastAsia="ru-RU"/>
              </w:rPr>
            </w:pPr>
            <w:r w:rsidRPr="00BB5FDD">
              <w:rPr>
                <w:b/>
                <w:bCs/>
                <w:color w:val="000000"/>
                <w:sz w:val="20"/>
                <w:szCs w:val="20"/>
              </w:rPr>
              <w:t>2 076</w:t>
            </w:r>
          </w:p>
        </w:tc>
      </w:tr>
      <w:tr w:rsidR="00362CAF" w:rsidRPr="009C2114" w14:paraId="5806B91E" w14:textId="77777777" w:rsidTr="006E2A83">
        <w:trPr>
          <w:trHeight w:val="300"/>
          <w:jc w:val="center"/>
        </w:trPr>
        <w:tc>
          <w:tcPr>
            <w:tcW w:w="2456" w:type="dxa"/>
            <w:shd w:val="clear" w:color="000000" w:fill="FFFF00"/>
            <w:vAlign w:val="center"/>
            <w:hideMark/>
          </w:tcPr>
          <w:p w14:paraId="2D777AF4" w14:textId="73543748" w:rsidR="00362CAF" w:rsidRPr="00BB5FDD" w:rsidRDefault="00362CAF" w:rsidP="00BB5FDD">
            <w:pPr>
              <w:spacing w:after="0" w:line="240" w:lineRule="auto"/>
              <w:rPr>
                <w:b/>
                <w:bCs/>
                <w:color w:val="000000"/>
                <w:sz w:val="20"/>
                <w:szCs w:val="20"/>
                <w:lang w:eastAsia="ru-RU"/>
              </w:rPr>
            </w:pPr>
            <w:r w:rsidRPr="00BB5FDD">
              <w:rPr>
                <w:b/>
                <w:bCs/>
                <w:color w:val="000000"/>
                <w:sz w:val="20"/>
                <w:szCs w:val="20"/>
                <w:lang w:eastAsia="ru-RU"/>
              </w:rPr>
              <w:t>Итого</w:t>
            </w:r>
            <w:r w:rsidR="00BB5FDD" w:rsidRPr="00BB5FDD">
              <w:rPr>
                <w:b/>
                <w:bCs/>
                <w:color w:val="000000"/>
                <w:sz w:val="20"/>
                <w:szCs w:val="20"/>
                <w:lang w:eastAsia="ru-RU"/>
              </w:rPr>
              <w:t>:</w:t>
            </w:r>
          </w:p>
        </w:tc>
        <w:tc>
          <w:tcPr>
            <w:tcW w:w="1244" w:type="dxa"/>
            <w:shd w:val="clear" w:color="000000" w:fill="FFFF00"/>
            <w:vAlign w:val="center"/>
            <w:hideMark/>
          </w:tcPr>
          <w:p w14:paraId="5BB4BD9A" w14:textId="77777777" w:rsidR="00362CAF" w:rsidRPr="00F9612A" w:rsidRDefault="00362CAF" w:rsidP="00362CAF">
            <w:pPr>
              <w:spacing w:after="0" w:line="240" w:lineRule="auto"/>
              <w:jc w:val="center"/>
              <w:rPr>
                <w:bCs/>
                <w:color w:val="000000"/>
                <w:sz w:val="20"/>
                <w:szCs w:val="20"/>
                <w:lang w:eastAsia="ru-RU"/>
              </w:rPr>
            </w:pPr>
            <w:r w:rsidRPr="00F9612A">
              <w:rPr>
                <w:bCs/>
                <w:color w:val="000000"/>
                <w:sz w:val="20"/>
                <w:szCs w:val="20"/>
                <w:lang w:eastAsia="ru-RU"/>
              </w:rPr>
              <w:t> </w:t>
            </w:r>
          </w:p>
        </w:tc>
        <w:tc>
          <w:tcPr>
            <w:tcW w:w="946" w:type="dxa"/>
            <w:tcBorders>
              <w:top w:val="nil"/>
              <w:left w:val="single" w:sz="4" w:space="0" w:color="auto"/>
              <w:bottom w:val="single" w:sz="4" w:space="0" w:color="auto"/>
              <w:right w:val="single" w:sz="4" w:space="0" w:color="auto"/>
            </w:tcBorders>
            <w:shd w:val="clear" w:color="000000" w:fill="FFFF00"/>
            <w:vAlign w:val="center"/>
          </w:tcPr>
          <w:p w14:paraId="3FDAAA6A" w14:textId="052BB30F"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25 464</w:t>
            </w:r>
          </w:p>
        </w:tc>
        <w:tc>
          <w:tcPr>
            <w:tcW w:w="955" w:type="dxa"/>
            <w:tcBorders>
              <w:top w:val="nil"/>
              <w:left w:val="nil"/>
              <w:bottom w:val="single" w:sz="4" w:space="0" w:color="auto"/>
              <w:right w:val="single" w:sz="4" w:space="0" w:color="auto"/>
            </w:tcBorders>
            <w:shd w:val="clear" w:color="000000" w:fill="FFFF00"/>
            <w:vAlign w:val="center"/>
          </w:tcPr>
          <w:p w14:paraId="42C88CCF" w14:textId="7880FE58"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23 999</w:t>
            </w:r>
          </w:p>
        </w:tc>
        <w:tc>
          <w:tcPr>
            <w:tcW w:w="904" w:type="dxa"/>
            <w:tcBorders>
              <w:top w:val="nil"/>
              <w:left w:val="nil"/>
              <w:bottom w:val="single" w:sz="4" w:space="0" w:color="auto"/>
              <w:right w:val="single" w:sz="4" w:space="0" w:color="auto"/>
            </w:tcBorders>
            <w:shd w:val="clear" w:color="000000" w:fill="FFFF00"/>
            <w:vAlign w:val="center"/>
          </w:tcPr>
          <w:p w14:paraId="22CEB50C" w14:textId="07AA7A23"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24 965</w:t>
            </w:r>
          </w:p>
        </w:tc>
        <w:tc>
          <w:tcPr>
            <w:tcW w:w="947" w:type="dxa"/>
            <w:tcBorders>
              <w:top w:val="nil"/>
              <w:left w:val="nil"/>
              <w:bottom w:val="single" w:sz="4" w:space="0" w:color="auto"/>
              <w:right w:val="single" w:sz="4" w:space="0" w:color="auto"/>
            </w:tcBorders>
            <w:shd w:val="clear" w:color="000000" w:fill="FFFF00"/>
            <w:vAlign w:val="center"/>
          </w:tcPr>
          <w:p w14:paraId="6F044AA6" w14:textId="321C44F1"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25 907</w:t>
            </w:r>
          </w:p>
        </w:tc>
        <w:tc>
          <w:tcPr>
            <w:tcW w:w="905" w:type="dxa"/>
            <w:tcBorders>
              <w:top w:val="nil"/>
              <w:left w:val="nil"/>
              <w:bottom w:val="single" w:sz="4" w:space="0" w:color="auto"/>
              <w:right w:val="single" w:sz="4" w:space="0" w:color="auto"/>
            </w:tcBorders>
            <w:shd w:val="clear" w:color="000000" w:fill="FFFF00"/>
            <w:vAlign w:val="center"/>
          </w:tcPr>
          <w:p w14:paraId="12B0B27A" w14:textId="018D9C2F"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40 153</w:t>
            </w:r>
          </w:p>
        </w:tc>
        <w:tc>
          <w:tcPr>
            <w:tcW w:w="905" w:type="dxa"/>
            <w:tcBorders>
              <w:top w:val="nil"/>
              <w:left w:val="nil"/>
              <w:bottom w:val="single" w:sz="4" w:space="0" w:color="auto"/>
              <w:right w:val="single" w:sz="4" w:space="0" w:color="auto"/>
            </w:tcBorders>
            <w:shd w:val="clear" w:color="000000" w:fill="FFFF00"/>
            <w:vAlign w:val="center"/>
          </w:tcPr>
          <w:p w14:paraId="1FBBA2A7" w14:textId="30AD6741"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40 358</w:t>
            </w:r>
          </w:p>
        </w:tc>
        <w:tc>
          <w:tcPr>
            <w:tcW w:w="962" w:type="dxa"/>
            <w:tcBorders>
              <w:top w:val="nil"/>
              <w:left w:val="single" w:sz="4" w:space="0" w:color="auto"/>
              <w:bottom w:val="single" w:sz="4" w:space="0" w:color="auto"/>
              <w:right w:val="single" w:sz="4" w:space="0" w:color="auto"/>
            </w:tcBorders>
            <w:shd w:val="clear" w:color="000000" w:fill="FFFF00"/>
            <w:vAlign w:val="center"/>
          </w:tcPr>
          <w:p w14:paraId="7C5B9A36" w14:textId="324FDD7B"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40 436</w:t>
            </w:r>
          </w:p>
        </w:tc>
        <w:tc>
          <w:tcPr>
            <w:tcW w:w="944" w:type="dxa"/>
            <w:tcBorders>
              <w:top w:val="nil"/>
              <w:left w:val="nil"/>
              <w:bottom w:val="single" w:sz="4" w:space="0" w:color="auto"/>
              <w:right w:val="single" w:sz="4" w:space="0" w:color="auto"/>
            </w:tcBorders>
            <w:shd w:val="clear" w:color="000000" w:fill="FFFF00"/>
            <w:vAlign w:val="center"/>
          </w:tcPr>
          <w:p w14:paraId="6137F6A3" w14:textId="3CF094F8"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42 064</w:t>
            </w:r>
          </w:p>
        </w:tc>
        <w:tc>
          <w:tcPr>
            <w:tcW w:w="1018" w:type="dxa"/>
            <w:tcBorders>
              <w:top w:val="nil"/>
              <w:left w:val="nil"/>
              <w:bottom w:val="single" w:sz="4" w:space="0" w:color="auto"/>
              <w:right w:val="single" w:sz="4" w:space="0" w:color="auto"/>
            </w:tcBorders>
            <w:shd w:val="clear" w:color="000000" w:fill="FFFF00"/>
            <w:vAlign w:val="center"/>
          </w:tcPr>
          <w:p w14:paraId="3AFDB025" w14:textId="748FCD66"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27 352</w:t>
            </w:r>
          </w:p>
        </w:tc>
        <w:tc>
          <w:tcPr>
            <w:tcW w:w="955" w:type="dxa"/>
            <w:tcBorders>
              <w:top w:val="nil"/>
              <w:left w:val="nil"/>
              <w:bottom w:val="single" w:sz="4" w:space="0" w:color="auto"/>
              <w:right w:val="single" w:sz="4" w:space="0" w:color="auto"/>
            </w:tcBorders>
            <w:shd w:val="clear" w:color="000000" w:fill="FFFF00"/>
            <w:vAlign w:val="center"/>
          </w:tcPr>
          <w:p w14:paraId="315B489E" w14:textId="4BC7C40E"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25 756</w:t>
            </w:r>
          </w:p>
        </w:tc>
        <w:tc>
          <w:tcPr>
            <w:tcW w:w="947" w:type="dxa"/>
            <w:tcBorders>
              <w:top w:val="nil"/>
              <w:left w:val="nil"/>
              <w:bottom w:val="single" w:sz="4" w:space="0" w:color="auto"/>
              <w:right w:val="single" w:sz="4" w:space="0" w:color="auto"/>
            </w:tcBorders>
            <w:shd w:val="clear" w:color="000000" w:fill="FFFF00"/>
            <w:vAlign w:val="center"/>
          </w:tcPr>
          <w:p w14:paraId="15FDB2B0" w14:textId="49B92C9F"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26 193</w:t>
            </w:r>
          </w:p>
        </w:tc>
        <w:tc>
          <w:tcPr>
            <w:tcW w:w="953" w:type="dxa"/>
            <w:tcBorders>
              <w:top w:val="nil"/>
              <w:left w:val="nil"/>
              <w:bottom w:val="single" w:sz="4" w:space="0" w:color="auto"/>
              <w:right w:val="single" w:sz="4" w:space="0" w:color="auto"/>
            </w:tcBorders>
            <w:shd w:val="clear" w:color="000000" w:fill="FFFF00"/>
            <w:vAlign w:val="center"/>
          </w:tcPr>
          <w:p w14:paraId="40BCC2E2" w14:textId="5FF199F0"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25 273</w:t>
            </w:r>
          </w:p>
        </w:tc>
        <w:tc>
          <w:tcPr>
            <w:tcW w:w="1114" w:type="dxa"/>
            <w:tcBorders>
              <w:top w:val="nil"/>
              <w:left w:val="nil"/>
              <w:bottom w:val="single" w:sz="4" w:space="0" w:color="auto"/>
              <w:right w:val="single" w:sz="4" w:space="0" w:color="auto"/>
            </w:tcBorders>
            <w:shd w:val="clear" w:color="000000" w:fill="FFFF00"/>
            <w:vAlign w:val="center"/>
          </w:tcPr>
          <w:p w14:paraId="248D33BE" w14:textId="52AB85A5" w:rsidR="00362CAF" w:rsidRPr="00F9612A" w:rsidRDefault="00362CAF" w:rsidP="00362CAF">
            <w:pPr>
              <w:spacing w:after="0" w:line="240" w:lineRule="auto"/>
              <w:jc w:val="center"/>
              <w:rPr>
                <w:bCs/>
                <w:color w:val="000000"/>
                <w:sz w:val="20"/>
                <w:szCs w:val="20"/>
                <w:lang w:eastAsia="ru-RU"/>
              </w:rPr>
            </w:pPr>
            <w:r w:rsidRPr="009C2114">
              <w:rPr>
                <w:b/>
                <w:bCs/>
                <w:color w:val="000000"/>
                <w:sz w:val="20"/>
                <w:szCs w:val="20"/>
              </w:rPr>
              <w:t>367 920</w:t>
            </w:r>
          </w:p>
        </w:tc>
      </w:tr>
    </w:tbl>
    <w:p w14:paraId="4F09025D" w14:textId="2D9B0419" w:rsidR="001E52A3" w:rsidRDefault="001E52A3" w:rsidP="00F94800">
      <w:pPr>
        <w:pStyle w:val="a9"/>
        <w:keepNext/>
        <w:spacing w:after="0" w:line="276" w:lineRule="auto"/>
        <w:jc w:val="both"/>
        <w:rPr>
          <w:i w:val="0"/>
          <w:color w:val="000000" w:themeColor="text1"/>
          <w:sz w:val="24"/>
          <w:szCs w:val="24"/>
        </w:rPr>
      </w:pPr>
    </w:p>
    <w:p w14:paraId="4616A0F8" w14:textId="45EF9A38" w:rsidR="001E52A3" w:rsidRDefault="001E52A3" w:rsidP="00F94800">
      <w:pPr>
        <w:pStyle w:val="a9"/>
        <w:keepNext/>
        <w:spacing w:after="0" w:line="276" w:lineRule="auto"/>
        <w:jc w:val="both"/>
        <w:rPr>
          <w:i w:val="0"/>
          <w:color w:val="000000" w:themeColor="text1"/>
          <w:sz w:val="24"/>
          <w:szCs w:val="24"/>
        </w:rPr>
      </w:pPr>
    </w:p>
    <w:p w14:paraId="13FC1D9B" w14:textId="77777777" w:rsidR="006E2A83" w:rsidRPr="006E2A83" w:rsidRDefault="006E2A83" w:rsidP="006E2A83"/>
    <w:p w14:paraId="5BFE56C7" w14:textId="74BD937E" w:rsidR="00FD62D3" w:rsidRPr="00F528F1" w:rsidRDefault="00FD62D3" w:rsidP="00F94800">
      <w:pPr>
        <w:pStyle w:val="a9"/>
        <w:keepNext/>
        <w:spacing w:after="0" w:line="276" w:lineRule="auto"/>
        <w:jc w:val="both"/>
        <w:rPr>
          <w:i w:val="0"/>
          <w:color w:val="000000" w:themeColor="text1"/>
          <w:sz w:val="24"/>
          <w:szCs w:val="24"/>
        </w:rPr>
      </w:pPr>
    </w:p>
    <w:p w14:paraId="2863A024" w14:textId="73FF90F0" w:rsidR="009F7F9A" w:rsidRPr="001D610D" w:rsidRDefault="009F7F9A" w:rsidP="00F528F1">
      <w:pPr>
        <w:rPr>
          <w:sz w:val="24"/>
          <w:szCs w:val="24"/>
        </w:rPr>
      </w:pPr>
    </w:p>
    <w:p w14:paraId="3BD2FA47" w14:textId="01D84DCC" w:rsidR="00261F13" w:rsidRDefault="00261F13" w:rsidP="00F528F1">
      <w:pPr>
        <w:rPr>
          <w:sz w:val="24"/>
          <w:szCs w:val="24"/>
        </w:rPr>
      </w:pPr>
    </w:p>
    <w:p w14:paraId="722CA089" w14:textId="77777777" w:rsidR="006E2A83" w:rsidRDefault="006E2A83" w:rsidP="005E589D">
      <w:pPr>
        <w:spacing w:after="0" w:line="240" w:lineRule="auto"/>
        <w:rPr>
          <w:b/>
          <w:sz w:val="24"/>
          <w:szCs w:val="24"/>
        </w:rPr>
      </w:pPr>
    </w:p>
    <w:p w14:paraId="622D3EF5" w14:textId="113D27CD" w:rsidR="00F94800" w:rsidRPr="005E589D" w:rsidRDefault="005E589D" w:rsidP="005E589D">
      <w:pPr>
        <w:spacing w:after="0" w:line="240" w:lineRule="auto"/>
        <w:rPr>
          <w:b/>
          <w:sz w:val="24"/>
          <w:szCs w:val="24"/>
        </w:rPr>
      </w:pPr>
      <w:r w:rsidRPr="005E589D">
        <w:rPr>
          <w:b/>
          <w:sz w:val="24"/>
          <w:szCs w:val="24"/>
        </w:rPr>
        <w:t>Таблица 1.18. Расход воды по объектам, находящимся на обслуживании МУП «Водоканал Дубровский» за 2024 г. (потери)</w:t>
      </w: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244"/>
        <w:gridCol w:w="946"/>
        <w:gridCol w:w="955"/>
        <w:gridCol w:w="904"/>
        <w:gridCol w:w="947"/>
        <w:gridCol w:w="905"/>
        <w:gridCol w:w="905"/>
        <w:gridCol w:w="962"/>
        <w:gridCol w:w="944"/>
        <w:gridCol w:w="1018"/>
        <w:gridCol w:w="955"/>
        <w:gridCol w:w="947"/>
        <w:gridCol w:w="953"/>
        <w:gridCol w:w="1114"/>
      </w:tblGrid>
      <w:tr w:rsidR="005E589D" w:rsidRPr="009C2114" w14:paraId="2BB85E7C" w14:textId="77777777" w:rsidTr="006E2A83">
        <w:trPr>
          <w:trHeight w:val="84"/>
          <w:jc w:val="center"/>
        </w:trPr>
        <w:tc>
          <w:tcPr>
            <w:tcW w:w="2456" w:type="dxa"/>
            <w:vMerge w:val="restart"/>
            <w:shd w:val="clear" w:color="auto" w:fill="F2F2F2" w:themeFill="background1" w:themeFillShade="F2"/>
            <w:vAlign w:val="center"/>
            <w:hideMark/>
          </w:tcPr>
          <w:p w14:paraId="3E8A705F"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По точкам поставки</w:t>
            </w:r>
          </w:p>
        </w:tc>
        <w:tc>
          <w:tcPr>
            <w:tcW w:w="1244" w:type="dxa"/>
            <w:vMerge w:val="restart"/>
            <w:shd w:val="clear" w:color="auto" w:fill="F2F2F2" w:themeFill="background1" w:themeFillShade="F2"/>
            <w:vAlign w:val="center"/>
            <w:hideMark/>
          </w:tcPr>
          <w:p w14:paraId="6005D26A"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Уровень напряжения</w:t>
            </w:r>
          </w:p>
        </w:tc>
        <w:tc>
          <w:tcPr>
            <w:tcW w:w="946" w:type="dxa"/>
            <w:shd w:val="clear" w:color="auto" w:fill="F2F2F2" w:themeFill="background1" w:themeFillShade="F2"/>
            <w:vAlign w:val="center"/>
            <w:hideMark/>
          </w:tcPr>
          <w:p w14:paraId="5A66078B"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Январь</w:t>
            </w:r>
          </w:p>
        </w:tc>
        <w:tc>
          <w:tcPr>
            <w:tcW w:w="955" w:type="dxa"/>
            <w:shd w:val="clear" w:color="auto" w:fill="F2F2F2" w:themeFill="background1" w:themeFillShade="F2"/>
            <w:vAlign w:val="center"/>
            <w:hideMark/>
          </w:tcPr>
          <w:p w14:paraId="173C53F0"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Февраль</w:t>
            </w:r>
          </w:p>
        </w:tc>
        <w:tc>
          <w:tcPr>
            <w:tcW w:w="904" w:type="dxa"/>
            <w:shd w:val="clear" w:color="auto" w:fill="F2F2F2" w:themeFill="background1" w:themeFillShade="F2"/>
            <w:vAlign w:val="center"/>
            <w:hideMark/>
          </w:tcPr>
          <w:p w14:paraId="006CDC02"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Март</w:t>
            </w:r>
          </w:p>
        </w:tc>
        <w:tc>
          <w:tcPr>
            <w:tcW w:w="947" w:type="dxa"/>
            <w:shd w:val="clear" w:color="auto" w:fill="F2F2F2" w:themeFill="background1" w:themeFillShade="F2"/>
            <w:vAlign w:val="center"/>
            <w:hideMark/>
          </w:tcPr>
          <w:p w14:paraId="6B40E695"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Апрель</w:t>
            </w:r>
          </w:p>
        </w:tc>
        <w:tc>
          <w:tcPr>
            <w:tcW w:w="905" w:type="dxa"/>
            <w:shd w:val="clear" w:color="auto" w:fill="F2F2F2" w:themeFill="background1" w:themeFillShade="F2"/>
            <w:vAlign w:val="center"/>
            <w:hideMark/>
          </w:tcPr>
          <w:p w14:paraId="33DAC244"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Май</w:t>
            </w:r>
          </w:p>
        </w:tc>
        <w:tc>
          <w:tcPr>
            <w:tcW w:w="905" w:type="dxa"/>
            <w:shd w:val="clear" w:color="auto" w:fill="F2F2F2" w:themeFill="background1" w:themeFillShade="F2"/>
            <w:vAlign w:val="center"/>
            <w:hideMark/>
          </w:tcPr>
          <w:p w14:paraId="6A5B6B84"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Июнь</w:t>
            </w:r>
          </w:p>
        </w:tc>
        <w:tc>
          <w:tcPr>
            <w:tcW w:w="962" w:type="dxa"/>
            <w:shd w:val="clear" w:color="auto" w:fill="F2F2F2" w:themeFill="background1" w:themeFillShade="F2"/>
            <w:vAlign w:val="center"/>
            <w:hideMark/>
          </w:tcPr>
          <w:p w14:paraId="5038855D"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Июль</w:t>
            </w:r>
          </w:p>
        </w:tc>
        <w:tc>
          <w:tcPr>
            <w:tcW w:w="944" w:type="dxa"/>
            <w:shd w:val="clear" w:color="auto" w:fill="F2F2F2" w:themeFill="background1" w:themeFillShade="F2"/>
            <w:vAlign w:val="center"/>
            <w:hideMark/>
          </w:tcPr>
          <w:p w14:paraId="23611588"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Август</w:t>
            </w:r>
          </w:p>
        </w:tc>
        <w:tc>
          <w:tcPr>
            <w:tcW w:w="1018" w:type="dxa"/>
            <w:shd w:val="clear" w:color="auto" w:fill="F2F2F2" w:themeFill="background1" w:themeFillShade="F2"/>
            <w:vAlign w:val="center"/>
            <w:hideMark/>
          </w:tcPr>
          <w:p w14:paraId="5E83C697" w14:textId="77777777" w:rsidR="005E589D" w:rsidRPr="00F9612A" w:rsidRDefault="005E589D" w:rsidP="00124EE6">
            <w:pPr>
              <w:spacing w:after="0" w:line="240" w:lineRule="auto"/>
              <w:jc w:val="center"/>
              <w:rPr>
                <w:bCs/>
                <w:sz w:val="20"/>
                <w:szCs w:val="20"/>
                <w:lang w:eastAsia="ru-RU"/>
              </w:rPr>
            </w:pPr>
            <w:r w:rsidRPr="00F9612A">
              <w:rPr>
                <w:bCs/>
                <w:sz w:val="20"/>
                <w:szCs w:val="20"/>
                <w:lang w:eastAsia="ru-RU"/>
              </w:rPr>
              <w:t>Сентябрь</w:t>
            </w:r>
          </w:p>
        </w:tc>
        <w:tc>
          <w:tcPr>
            <w:tcW w:w="955" w:type="dxa"/>
            <w:shd w:val="clear" w:color="auto" w:fill="F2F2F2" w:themeFill="background1" w:themeFillShade="F2"/>
            <w:vAlign w:val="center"/>
            <w:hideMark/>
          </w:tcPr>
          <w:p w14:paraId="006673F0"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Октябрь</w:t>
            </w:r>
          </w:p>
        </w:tc>
        <w:tc>
          <w:tcPr>
            <w:tcW w:w="947" w:type="dxa"/>
            <w:shd w:val="clear" w:color="auto" w:fill="F2F2F2" w:themeFill="background1" w:themeFillShade="F2"/>
            <w:vAlign w:val="center"/>
            <w:hideMark/>
          </w:tcPr>
          <w:p w14:paraId="757A72EF"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Ноябрь</w:t>
            </w:r>
          </w:p>
        </w:tc>
        <w:tc>
          <w:tcPr>
            <w:tcW w:w="953" w:type="dxa"/>
            <w:shd w:val="clear" w:color="auto" w:fill="F2F2F2" w:themeFill="background1" w:themeFillShade="F2"/>
            <w:vAlign w:val="center"/>
            <w:hideMark/>
          </w:tcPr>
          <w:p w14:paraId="7598363B"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Декабрь</w:t>
            </w:r>
          </w:p>
        </w:tc>
        <w:tc>
          <w:tcPr>
            <w:tcW w:w="1114" w:type="dxa"/>
            <w:vMerge w:val="restart"/>
            <w:shd w:val="clear" w:color="auto" w:fill="F2F2F2" w:themeFill="background1" w:themeFillShade="F2"/>
            <w:vAlign w:val="center"/>
            <w:hideMark/>
          </w:tcPr>
          <w:p w14:paraId="6B6563F3" w14:textId="77777777" w:rsidR="005E589D" w:rsidRPr="00F9612A" w:rsidRDefault="005E589D" w:rsidP="00124EE6">
            <w:pPr>
              <w:spacing w:after="0" w:line="240" w:lineRule="auto"/>
              <w:jc w:val="center"/>
              <w:rPr>
                <w:bCs/>
                <w:color w:val="000000"/>
                <w:sz w:val="20"/>
                <w:szCs w:val="20"/>
                <w:lang w:eastAsia="ru-RU"/>
              </w:rPr>
            </w:pPr>
            <w:r w:rsidRPr="00F9612A">
              <w:rPr>
                <w:bCs/>
                <w:color w:val="000000"/>
                <w:sz w:val="20"/>
                <w:szCs w:val="20"/>
                <w:lang w:eastAsia="ru-RU"/>
              </w:rPr>
              <w:t>Итого  2024 год</w:t>
            </w:r>
          </w:p>
        </w:tc>
      </w:tr>
      <w:tr w:rsidR="006E2A83" w:rsidRPr="009C2114" w14:paraId="60071BE6" w14:textId="77777777" w:rsidTr="006E2A83">
        <w:trPr>
          <w:trHeight w:val="84"/>
          <w:jc w:val="center"/>
        </w:trPr>
        <w:tc>
          <w:tcPr>
            <w:tcW w:w="2456" w:type="dxa"/>
            <w:vMerge/>
            <w:shd w:val="clear" w:color="auto" w:fill="F2F2F2" w:themeFill="background1" w:themeFillShade="F2"/>
            <w:vAlign w:val="center"/>
            <w:hideMark/>
          </w:tcPr>
          <w:p w14:paraId="5B0D829A" w14:textId="77777777" w:rsidR="006E2A83" w:rsidRPr="00F9612A" w:rsidRDefault="006E2A83" w:rsidP="006E2A83">
            <w:pPr>
              <w:spacing w:after="0" w:line="240" w:lineRule="auto"/>
              <w:rPr>
                <w:bCs/>
                <w:color w:val="000000"/>
                <w:sz w:val="20"/>
                <w:szCs w:val="20"/>
                <w:lang w:eastAsia="ru-RU"/>
              </w:rPr>
            </w:pPr>
          </w:p>
        </w:tc>
        <w:tc>
          <w:tcPr>
            <w:tcW w:w="1244" w:type="dxa"/>
            <w:vMerge/>
            <w:shd w:val="clear" w:color="auto" w:fill="F2F2F2" w:themeFill="background1" w:themeFillShade="F2"/>
            <w:vAlign w:val="center"/>
            <w:hideMark/>
          </w:tcPr>
          <w:p w14:paraId="305839B2" w14:textId="77777777" w:rsidR="006E2A83" w:rsidRPr="00F9612A" w:rsidRDefault="006E2A83" w:rsidP="006E2A83">
            <w:pPr>
              <w:spacing w:after="0" w:line="240" w:lineRule="auto"/>
              <w:rPr>
                <w:bCs/>
                <w:color w:val="000000"/>
                <w:sz w:val="20"/>
                <w:szCs w:val="20"/>
                <w:lang w:eastAsia="ru-RU"/>
              </w:rPr>
            </w:pPr>
          </w:p>
        </w:tc>
        <w:tc>
          <w:tcPr>
            <w:tcW w:w="946" w:type="dxa"/>
            <w:shd w:val="clear" w:color="auto" w:fill="F2F2F2" w:themeFill="background1" w:themeFillShade="F2"/>
            <w:vAlign w:val="center"/>
            <w:hideMark/>
          </w:tcPr>
          <w:p w14:paraId="43AA1CC8" w14:textId="77777777" w:rsidR="006E2A83" w:rsidRPr="00F9612A" w:rsidRDefault="006E2A83" w:rsidP="006E2A83">
            <w:pPr>
              <w:spacing w:after="0" w:line="240" w:lineRule="auto"/>
              <w:jc w:val="center"/>
              <w:rPr>
                <w:bCs/>
                <w:color w:val="000000"/>
                <w:sz w:val="20"/>
                <w:szCs w:val="20"/>
                <w:lang w:eastAsia="ru-RU"/>
              </w:rPr>
            </w:pPr>
            <w:r w:rsidRPr="009C2114">
              <w:rPr>
                <w:bCs/>
                <w:color w:val="000000"/>
                <w:sz w:val="20"/>
                <w:szCs w:val="20"/>
                <w:lang w:eastAsia="ru-RU"/>
              </w:rPr>
              <w:t>о</w:t>
            </w:r>
            <w:r w:rsidRPr="00F9612A">
              <w:rPr>
                <w:bCs/>
                <w:color w:val="000000"/>
                <w:sz w:val="20"/>
                <w:szCs w:val="20"/>
                <w:lang w:eastAsia="ru-RU"/>
              </w:rPr>
              <w:t>бъем</w:t>
            </w:r>
          </w:p>
        </w:tc>
        <w:tc>
          <w:tcPr>
            <w:tcW w:w="955" w:type="dxa"/>
            <w:shd w:val="clear" w:color="auto" w:fill="F2F2F2" w:themeFill="background1" w:themeFillShade="F2"/>
            <w:vAlign w:val="center"/>
            <w:hideMark/>
          </w:tcPr>
          <w:p w14:paraId="701F0A8E"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04" w:type="dxa"/>
            <w:shd w:val="clear" w:color="auto" w:fill="F2F2F2" w:themeFill="background1" w:themeFillShade="F2"/>
            <w:vAlign w:val="center"/>
            <w:hideMark/>
          </w:tcPr>
          <w:p w14:paraId="71E4EAFC" w14:textId="77777777"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shd w:val="clear" w:color="auto" w:fill="F2F2F2" w:themeFill="background1" w:themeFillShade="F2"/>
            <w:vAlign w:val="center"/>
            <w:hideMark/>
          </w:tcPr>
          <w:p w14:paraId="7617BA0F" w14:textId="77777777"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05" w:type="dxa"/>
            <w:shd w:val="clear" w:color="auto" w:fill="F2F2F2" w:themeFill="background1" w:themeFillShade="F2"/>
            <w:vAlign w:val="center"/>
            <w:hideMark/>
          </w:tcPr>
          <w:p w14:paraId="0749BCAD"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05" w:type="dxa"/>
            <w:shd w:val="clear" w:color="auto" w:fill="F2F2F2" w:themeFill="background1" w:themeFillShade="F2"/>
            <w:vAlign w:val="center"/>
            <w:hideMark/>
          </w:tcPr>
          <w:p w14:paraId="32D7E9A1" w14:textId="4DEDF183"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62" w:type="dxa"/>
            <w:shd w:val="clear" w:color="auto" w:fill="F2F2F2" w:themeFill="background1" w:themeFillShade="F2"/>
            <w:vAlign w:val="center"/>
            <w:hideMark/>
          </w:tcPr>
          <w:p w14:paraId="202A827B" w14:textId="70C322F3"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4" w:type="dxa"/>
            <w:shd w:val="clear" w:color="auto" w:fill="F2F2F2" w:themeFill="background1" w:themeFillShade="F2"/>
            <w:vAlign w:val="center"/>
            <w:hideMark/>
          </w:tcPr>
          <w:p w14:paraId="19DC7CFB" w14:textId="496C1103" w:rsidR="006E2A83" w:rsidRPr="00F9612A" w:rsidRDefault="006E2A83" w:rsidP="006E2A83">
            <w:pPr>
              <w:spacing w:after="0" w:line="240" w:lineRule="auto"/>
              <w:jc w:val="center"/>
              <w:rPr>
                <w:bCs/>
                <w:sz w:val="20"/>
                <w:szCs w:val="20"/>
                <w:lang w:eastAsia="ru-RU"/>
              </w:rPr>
            </w:pPr>
            <w:r w:rsidRPr="00F9612A">
              <w:rPr>
                <w:bCs/>
                <w:color w:val="000000"/>
                <w:sz w:val="20"/>
                <w:szCs w:val="20"/>
                <w:lang w:eastAsia="ru-RU"/>
              </w:rPr>
              <w:t>объем</w:t>
            </w:r>
          </w:p>
        </w:tc>
        <w:tc>
          <w:tcPr>
            <w:tcW w:w="1018" w:type="dxa"/>
            <w:shd w:val="clear" w:color="auto" w:fill="F2F2F2" w:themeFill="background1" w:themeFillShade="F2"/>
            <w:vAlign w:val="center"/>
            <w:hideMark/>
          </w:tcPr>
          <w:p w14:paraId="3AB369EC" w14:textId="084B7343"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55" w:type="dxa"/>
            <w:shd w:val="clear" w:color="auto" w:fill="F2F2F2" w:themeFill="background1" w:themeFillShade="F2"/>
            <w:vAlign w:val="center"/>
            <w:hideMark/>
          </w:tcPr>
          <w:p w14:paraId="0FF35A2E" w14:textId="77777777" w:rsidR="006E2A83" w:rsidRPr="00F9612A" w:rsidRDefault="006E2A83" w:rsidP="006E2A83">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shd w:val="clear" w:color="auto" w:fill="F2F2F2" w:themeFill="background1" w:themeFillShade="F2"/>
            <w:vAlign w:val="center"/>
            <w:hideMark/>
          </w:tcPr>
          <w:p w14:paraId="05D74937"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953" w:type="dxa"/>
            <w:shd w:val="clear" w:color="auto" w:fill="F2F2F2" w:themeFill="background1" w:themeFillShade="F2"/>
            <w:vAlign w:val="center"/>
            <w:hideMark/>
          </w:tcPr>
          <w:p w14:paraId="2F2086CB" w14:textId="77777777" w:rsidR="006E2A83" w:rsidRPr="00F9612A" w:rsidRDefault="006E2A83" w:rsidP="006E2A83">
            <w:pPr>
              <w:spacing w:after="0" w:line="240" w:lineRule="auto"/>
              <w:jc w:val="center"/>
              <w:rPr>
                <w:bCs/>
                <w:sz w:val="20"/>
                <w:szCs w:val="20"/>
                <w:lang w:eastAsia="ru-RU"/>
              </w:rPr>
            </w:pPr>
            <w:r w:rsidRPr="00F9612A">
              <w:rPr>
                <w:bCs/>
                <w:sz w:val="20"/>
                <w:szCs w:val="20"/>
                <w:lang w:eastAsia="ru-RU"/>
              </w:rPr>
              <w:t>объем</w:t>
            </w:r>
          </w:p>
        </w:tc>
        <w:tc>
          <w:tcPr>
            <w:tcW w:w="1114" w:type="dxa"/>
            <w:vMerge/>
            <w:shd w:val="clear" w:color="auto" w:fill="F2F2F2" w:themeFill="background1" w:themeFillShade="F2"/>
            <w:vAlign w:val="center"/>
            <w:hideMark/>
          </w:tcPr>
          <w:p w14:paraId="0DDFDBFC" w14:textId="77777777" w:rsidR="006E2A83" w:rsidRPr="00F9612A" w:rsidRDefault="006E2A83" w:rsidP="006E2A83">
            <w:pPr>
              <w:spacing w:after="0" w:line="240" w:lineRule="auto"/>
              <w:rPr>
                <w:bCs/>
                <w:color w:val="000000"/>
                <w:sz w:val="20"/>
                <w:szCs w:val="20"/>
                <w:lang w:eastAsia="ru-RU"/>
              </w:rPr>
            </w:pPr>
          </w:p>
        </w:tc>
      </w:tr>
      <w:tr w:rsidR="005E589D" w:rsidRPr="009C2114" w14:paraId="46B8F5AB" w14:textId="77777777" w:rsidTr="006E2A83">
        <w:trPr>
          <w:trHeight w:val="480"/>
          <w:jc w:val="center"/>
        </w:trPr>
        <w:tc>
          <w:tcPr>
            <w:tcW w:w="2456" w:type="dxa"/>
            <w:shd w:val="clear" w:color="auto" w:fill="auto"/>
            <w:vAlign w:val="center"/>
            <w:hideMark/>
          </w:tcPr>
          <w:p w14:paraId="0BC64018"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Pr="00F9612A">
              <w:rPr>
                <w:bCs/>
                <w:color w:val="000000"/>
                <w:sz w:val="20"/>
                <w:szCs w:val="20"/>
                <w:lang w:eastAsia="ru-RU"/>
              </w:rPr>
              <w:t>324 Дивизии (водоз. №. 3)</w:t>
            </w:r>
          </w:p>
        </w:tc>
        <w:tc>
          <w:tcPr>
            <w:tcW w:w="1244" w:type="dxa"/>
            <w:shd w:val="clear" w:color="auto" w:fill="auto"/>
            <w:vAlign w:val="center"/>
            <w:hideMark/>
          </w:tcPr>
          <w:p w14:paraId="4F957DA8"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shd w:val="clear" w:color="auto" w:fill="auto"/>
            <w:vAlign w:val="center"/>
          </w:tcPr>
          <w:p w14:paraId="350284ED" w14:textId="717FF195"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593</w:t>
            </w:r>
          </w:p>
        </w:tc>
        <w:tc>
          <w:tcPr>
            <w:tcW w:w="955" w:type="dxa"/>
            <w:shd w:val="clear" w:color="auto" w:fill="auto"/>
            <w:vAlign w:val="center"/>
          </w:tcPr>
          <w:p w14:paraId="3CB24B58" w14:textId="5463DD6F" w:rsidR="005E589D" w:rsidRPr="00F9612A" w:rsidRDefault="005E589D" w:rsidP="005E589D">
            <w:pPr>
              <w:spacing w:after="0" w:line="240" w:lineRule="auto"/>
              <w:jc w:val="center"/>
              <w:rPr>
                <w:bCs/>
                <w:sz w:val="20"/>
                <w:szCs w:val="20"/>
                <w:lang w:eastAsia="ru-RU"/>
              </w:rPr>
            </w:pPr>
            <w:r w:rsidRPr="009C2114">
              <w:rPr>
                <w:color w:val="000000"/>
                <w:sz w:val="20"/>
                <w:szCs w:val="20"/>
              </w:rPr>
              <w:t>549</w:t>
            </w:r>
          </w:p>
        </w:tc>
        <w:tc>
          <w:tcPr>
            <w:tcW w:w="904" w:type="dxa"/>
            <w:shd w:val="clear" w:color="auto" w:fill="auto"/>
            <w:vAlign w:val="center"/>
          </w:tcPr>
          <w:p w14:paraId="1F01413E" w14:textId="1632D25A"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587</w:t>
            </w:r>
          </w:p>
        </w:tc>
        <w:tc>
          <w:tcPr>
            <w:tcW w:w="947" w:type="dxa"/>
            <w:shd w:val="clear" w:color="auto" w:fill="auto"/>
            <w:vAlign w:val="center"/>
          </w:tcPr>
          <w:p w14:paraId="0E30ABF0" w14:textId="36BC972B"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582</w:t>
            </w:r>
          </w:p>
        </w:tc>
        <w:tc>
          <w:tcPr>
            <w:tcW w:w="905" w:type="dxa"/>
            <w:shd w:val="clear" w:color="auto" w:fill="auto"/>
            <w:vAlign w:val="center"/>
          </w:tcPr>
          <w:p w14:paraId="7C40C371" w14:textId="7C00299B" w:rsidR="005E589D" w:rsidRPr="00F9612A" w:rsidRDefault="005E589D" w:rsidP="005E589D">
            <w:pPr>
              <w:spacing w:after="0" w:line="240" w:lineRule="auto"/>
              <w:jc w:val="center"/>
              <w:rPr>
                <w:bCs/>
                <w:sz w:val="20"/>
                <w:szCs w:val="20"/>
                <w:lang w:eastAsia="ru-RU"/>
              </w:rPr>
            </w:pPr>
            <w:r w:rsidRPr="009C2114">
              <w:rPr>
                <w:color w:val="000000"/>
                <w:sz w:val="20"/>
                <w:szCs w:val="20"/>
              </w:rPr>
              <w:t>1 020</w:t>
            </w:r>
          </w:p>
        </w:tc>
        <w:tc>
          <w:tcPr>
            <w:tcW w:w="905" w:type="dxa"/>
            <w:shd w:val="clear" w:color="auto" w:fill="auto"/>
            <w:vAlign w:val="center"/>
          </w:tcPr>
          <w:p w14:paraId="5B96BB2A" w14:textId="2D49091C" w:rsidR="005E589D" w:rsidRPr="00F9612A" w:rsidRDefault="005E589D" w:rsidP="005E589D">
            <w:pPr>
              <w:spacing w:after="0" w:line="240" w:lineRule="auto"/>
              <w:jc w:val="center"/>
              <w:rPr>
                <w:bCs/>
                <w:sz w:val="20"/>
                <w:szCs w:val="20"/>
                <w:lang w:eastAsia="ru-RU"/>
              </w:rPr>
            </w:pPr>
            <w:r w:rsidRPr="009C2114">
              <w:rPr>
                <w:color w:val="000000"/>
                <w:sz w:val="20"/>
                <w:szCs w:val="20"/>
              </w:rPr>
              <w:t>1 031</w:t>
            </w:r>
          </w:p>
        </w:tc>
        <w:tc>
          <w:tcPr>
            <w:tcW w:w="962" w:type="dxa"/>
            <w:shd w:val="clear" w:color="auto" w:fill="auto"/>
            <w:vAlign w:val="center"/>
          </w:tcPr>
          <w:p w14:paraId="40971080" w14:textId="65EF3CEE"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1 051</w:t>
            </w:r>
          </w:p>
        </w:tc>
        <w:tc>
          <w:tcPr>
            <w:tcW w:w="944" w:type="dxa"/>
            <w:shd w:val="clear" w:color="auto" w:fill="auto"/>
            <w:vAlign w:val="center"/>
          </w:tcPr>
          <w:p w14:paraId="7E60DAF5" w14:textId="2601546C" w:rsidR="005E589D" w:rsidRPr="00F9612A" w:rsidRDefault="005E589D" w:rsidP="005E589D">
            <w:pPr>
              <w:spacing w:after="0" w:line="240" w:lineRule="auto"/>
              <w:jc w:val="center"/>
              <w:rPr>
                <w:bCs/>
                <w:sz w:val="20"/>
                <w:szCs w:val="20"/>
                <w:lang w:eastAsia="ru-RU"/>
              </w:rPr>
            </w:pPr>
            <w:r w:rsidRPr="009C2114">
              <w:rPr>
                <w:color w:val="000000"/>
                <w:sz w:val="20"/>
                <w:szCs w:val="20"/>
              </w:rPr>
              <w:t>1 039</w:t>
            </w:r>
          </w:p>
        </w:tc>
        <w:tc>
          <w:tcPr>
            <w:tcW w:w="1018" w:type="dxa"/>
            <w:shd w:val="clear" w:color="auto" w:fill="auto"/>
            <w:vAlign w:val="center"/>
          </w:tcPr>
          <w:p w14:paraId="64BCEEC0" w14:textId="1C108489" w:rsidR="005E589D" w:rsidRPr="00F9612A" w:rsidRDefault="005E589D" w:rsidP="005E589D">
            <w:pPr>
              <w:spacing w:after="0" w:line="240" w:lineRule="auto"/>
              <w:jc w:val="center"/>
              <w:rPr>
                <w:bCs/>
                <w:sz w:val="20"/>
                <w:szCs w:val="20"/>
                <w:lang w:eastAsia="ru-RU"/>
              </w:rPr>
            </w:pPr>
            <w:r w:rsidRPr="009C2114">
              <w:rPr>
                <w:color w:val="000000"/>
                <w:sz w:val="20"/>
                <w:szCs w:val="20"/>
              </w:rPr>
              <w:t>639</w:t>
            </w:r>
          </w:p>
        </w:tc>
        <w:tc>
          <w:tcPr>
            <w:tcW w:w="955" w:type="dxa"/>
            <w:shd w:val="clear" w:color="auto" w:fill="auto"/>
            <w:vAlign w:val="center"/>
          </w:tcPr>
          <w:p w14:paraId="3F201E6E" w14:textId="40B93251"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594</w:t>
            </w:r>
          </w:p>
        </w:tc>
        <w:tc>
          <w:tcPr>
            <w:tcW w:w="947" w:type="dxa"/>
            <w:shd w:val="clear" w:color="auto" w:fill="auto"/>
            <w:vAlign w:val="center"/>
          </w:tcPr>
          <w:p w14:paraId="4E3C4444" w14:textId="1BCC3042" w:rsidR="005E589D" w:rsidRPr="00F9612A" w:rsidRDefault="005E589D" w:rsidP="005E589D">
            <w:pPr>
              <w:spacing w:after="0" w:line="240" w:lineRule="auto"/>
              <w:jc w:val="center"/>
              <w:rPr>
                <w:bCs/>
                <w:sz w:val="20"/>
                <w:szCs w:val="20"/>
                <w:lang w:eastAsia="ru-RU"/>
              </w:rPr>
            </w:pPr>
            <w:r w:rsidRPr="009C2114">
              <w:rPr>
                <w:color w:val="000000"/>
                <w:sz w:val="20"/>
                <w:szCs w:val="20"/>
              </w:rPr>
              <w:t>629</w:t>
            </w:r>
          </w:p>
        </w:tc>
        <w:tc>
          <w:tcPr>
            <w:tcW w:w="953" w:type="dxa"/>
            <w:shd w:val="clear" w:color="auto" w:fill="auto"/>
            <w:vAlign w:val="center"/>
          </w:tcPr>
          <w:p w14:paraId="7913CA87" w14:textId="03641DDC" w:rsidR="005E589D" w:rsidRPr="00F9612A" w:rsidRDefault="005E589D" w:rsidP="005E589D">
            <w:pPr>
              <w:spacing w:after="0" w:line="240" w:lineRule="auto"/>
              <w:jc w:val="center"/>
              <w:rPr>
                <w:bCs/>
                <w:sz w:val="20"/>
                <w:szCs w:val="20"/>
                <w:lang w:eastAsia="ru-RU"/>
              </w:rPr>
            </w:pPr>
            <w:r w:rsidRPr="009C2114">
              <w:rPr>
                <w:color w:val="000000"/>
                <w:sz w:val="20"/>
                <w:szCs w:val="20"/>
              </w:rPr>
              <w:t>601</w:t>
            </w:r>
          </w:p>
        </w:tc>
        <w:tc>
          <w:tcPr>
            <w:tcW w:w="1114" w:type="dxa"/>
            <w:shd w:val="clear" w:color="auto" w:fill="auto"/>
            <w:vAlign w:val="center"/>
          </w:tcPr>
          <w:p w14:paraId="074D977B" w14:textId="32DA3825"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8 915</w:t>
            </w:r>
          </w:p>
        </w:tc>
      </w:tr>
      <w:tr w:rsidR="005E589D" w:rsidRPr="009C2114" w14:paraId="4F6CC74B" w14:textId="77777777" w:rsidTr="006E2A83">
        <w:trPr>
          <w:trHeight w:val="480"/>
          <w:jc w:val="center"/>
        </w:trPr>
        <w:tc>
          <w:tcPr>
            <w:tcW w:w="2456" w:type="dxa"/>
            <w:shd w:val="clear" w:color="auto" w:fill="auto"/>
            <w:vAlign w:val="center"/>
            <w:hideMark/>
          </w:tcPr>
          <w:p w14:paraId="40B56C80"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Pr="00F9612A">
              <w:rPr>
                <w:bCs/>
                <w:color w:val="000000"/>
                <w:sz w:val="20"/>
                <w:szCs w:val="20"/>
                <w:lang w:eastAsia="ru-RU"/>
              </w:rPr>
              <w:t>Октябрьская (водоз. №5)</w:t>
            </w:r>
          </w:p>
        </w:tc>
        <w:tc>
          <w:tcPr>
            <w:tcW w:w="1244" w:type="dxa"/>
            <w:shd w:val="clear" w:color="auto" w:fill="auto"/>
            <w:vAlign w:val="center"/>
            <w:hideMark/>
          </w:tcPr>
          <w:p w14:paraId="0B103A01"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shd w:val="clear" w:color="auto" w:fill="auto"/>
            <w:vAlign w:val="center"/>
          </w:tcPr>
          <w:p w14:paraId="088DE121" w14:textId="78A8B842"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54</w:t>
            </w:r>
          </w:p>
        </w:tc>
        <w:tc>
          <w:tcPr>
            <w:tcW w:w="955" w:type="dxa"/>
            <w:shd w:val="clear" w:color="auto" w:fill="auto"/>
            <w:vAlign w:val="center"/>
          </w:tcPr>
          <w:p w14:paraId="46025B45" w14:textId="7BB1AD7D" w:rsidR="005E589D" w:rsidRPr="00F9612A" w:rsidRDefault="005E589D" w:rsidP="005E589D">
            <w:pPr>
              <w:spacing w:after="0" w:line="240" w:lineRule="auto"/>
              <w:jc w:val="center"/>
              <w:rPr>
                <w:bCs/>
                <w:sz w:val="20"/>
                <w:szCs w:val="20"/>
                <w:lang w:eastAsia="ru-RU"/>
              </w:rPr>
            </w:pPr>
            <w:r w:rsidRPr="009C2114">
              <w:rPr>
                <w:color w:val="000000"/>
                <w:sz w:val="20"/>
                <w:szCs w:val="20"/>
              </w:rPr>
              <w:t>52</w:t>
            </w:r>
          </w:p>
        </w:tc>
        <w:tc>
          <w:tcPr>
            <w:tcW w:w="904" w:type="dxa"/>
            <w:shd w:val="clear" w:color="auto" w:fill="auto"/>
            <w:vAlign w:val="center"/>
          </w:tcPr>
          <w:p w14:paraId="63744D51" w14:textId="6A599BCE"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49</w:t>
            </w:r>
          </w:p>
        </w:tc>
        <w:tc>
          <w:tcPr>
            <w:tcW w:w="947" w:type="dxa"/>
            <w:shd w:val="clear" w:color="auto" w:fill="auto"/>
            <w:vAlign w:val="center"/>
          </w:tcPr>
          <w:p w14:paraId="7FC701CD" w14:textId="0ABB105F"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51</w:t>
            </w:r>
          </w:p>
        </w:tc>
        <w:tc>
          <w:tcPr>
            <w:tcW w:w="905" w:type="dxa"/>
            <w:shd w:val="clear" w:color="auto" w:fill="auto"/>
            <w:vAlign w:val="center"/>
          </w:tcPr>
          <w:p w14:paraId="109D0C76" w14:textId="456FBA85" w:rsidR="005E589D" w:rsidRPr="00F9612A" w:rsidRDefault="005E589D" w:rsidP="005E589D">
            <w:pPr>
              <w:spacing w:after="0" w:line="240" w:lineRule="auto"/>
              <w:jc w:val="center"/>
              <w:rPr>
                <w:bCs/>
                <w:sz w:val="20"/>
                <w:szCs w:val="20"/>
                <w:lang w:eastAsia="ru-RU"/>
              </w:rPr>
            </w:pPr>
            <w:r w:rsidRPr="009C2114">
              <w:rPr>
                <w:color w:val="000000"/>
                <w:sz w:val="20"/>
                <w:szCs w:val="20"/>
              </w:rPr>
              <w:t>106</w:t>
            </w:r>
          </w:p>
        </w:tc>
        <w:tc>
          <w:tcPr>
            <w:tcW w:w="905" w:type="dxa"/>
            <w:shd w:val="clear" w:color="auto" w:fill="auto"/>
            <w:vAlign w:val="center"/>
          </w:tcPr>
          <w:p w14:paraId="73F3CF6C" w14:textId="6A534805" w:rsidR="005E589D" w:rsidRPr="00F9612A" w:rsidRDefault="005E589D" w:rsidP="005E589D">
            <w:pPr>
              <w:spacing w:after="0" w:line="240" w:lineRule="auto"/>
              <w:jc w:val="center"/>
              <w:rPr>
                <w:bCs/>
                <w:sz w:val="20"/>
                <w:szCs w:val="20"/>
                <w:lang w:eastAsia="ru-RU"/>
              </w:rPr>
            </w:pPr>
            <w:r w:rsidRPr="009C2114">
              <w:rPr>
                <w:color w:val="000000"/>
                <w:sz w:val="20"/>
                <w:szCs w:val="20"/>
              </w:rPr>
              <w:t>108</w:t>
            </w:r>
          </w:p>
        </w:tc>
        <w:tc>
          <w:tcPr>
            <w:tcW w:w="962" w:type="dxa"/>
            <w:shd w:val="clear" w:color="auto" w:fill="auto"/>
            <w:vAlign w:val="center"/>
          </w:tcPr>
          <w:p w14:paraId="6B696A27" w14:textId="17FEE181"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105</w:t>
            </w:r>
          </w:p>
        </w:tc>
        <w:tc>
          <w:tcPr>
            <w:tcW w:w="944" w:type="dxa"/>
            <w:shd w:val="clear" w:color="auto" w:fill="auto"/>
            <w:vAlign w:val="center"/>
          </w:tcPr>
          <w:p w14:paraId="461A4730" w14:textId="281DC4BE" w:rsidR="005E589D" w:rsidRPr="00F9612A" w:rsidRDefault="005E589D" w:rsidP="005E589D">
            <w:pPr>
              <w:spacing w:after="0" w:line="240" w:lineRule="auto"/>
              <w:jc w:val="center"/>
              <w:rPr>
                <w:bCs/>
                <w:sz w:val="20"/>
                <w:szCs w:val="20"/>
                <w:lang w:eastAsia="ru-RU"/>
              </w:rPr>
            </w:pPr>
            <w:r w:rsidRPr="009C2114">
              <w:rPr>
                <w:color w:val="000000"/>
                <w:sz w:val="20"/>
                <w:szCs w:val="20"/>
              </w:rPr>
              <w:t>113</w:t>
            </w:r>
          </w:p>
        </w:tc>
        <w:tc>
          <w:tcPr>
            <w:tcW w:w="1018" w:type="dxa"/>
            <w:shd w:val="clear" w:color="auto" w:fill="auto"/>
            <w:vAlign w:val="center"/>
          </w:tcPr>
          <w:p w14:paraId="7929E15D" w14:textId="19116D51" w:rsidR="005E589D" w:rsidRPr="00F9612A" w:rsidRDefault="005E589D" w:rsidP="005E589D">
            <w:pPr>
              <w:spacing w:after="0" w:line="240" w:lineRule="auto"/>
              <w:jc w:val="center"/>
              <w:rPr>
                <w:bCs/>
                <w:sz w:val="20"/>
                <w:szCs w:val="20"/>
                <w:lang w:eastAsia="ru-RU"/>
              </w:rPr>
            </w:pPr>
            <w:r w:rsidRPr="009C2114">
              <w:rPr>
                <w:color w:val="000000"/>
                <w:sz w:val="20"/>
                <w:szCs w:val="20"/>
              </w:rPr>
              <w:t>54</w:t>
            </w:r>
          </w:p>
        </w:tc>
        <w:tc>
          <w:tcPr>
            <w:tcW w:w="955" w:type="dxa"/>
            <w:shd w:val="clear" w:color="auto" w:fill="auto"/>
            <w:vAlign w:val="center"/>
          </w:tcPr>
          <w:p w14:paraId="56B7A053" w14:textId="4C9B6A0F"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51</w:t>
            </w:r>
          </w:p>
        </w:tc>
        <w:tc>
          <w:tcPr>
            <w:tcW w:w="947" w:type="dxa"/>
            <w:shd w:val="clear" w:color="auto" w:fill="auto"/>
            <w:vAlign w:val="center"/>
          </w:tcPr>
          <w:p w14:paraId="5D8E6D96" w14:textId="01408CAE" w:rsidR="005E589D" w:rsidRPr="00F9612A" w:rsidRDefault="005E589D" w:rsidP="005E589D">
            <w:pPr>
              <w:spacing w:after="0" w:line="240" w:lineRule="auto"/>
              <w:jc w:val="center"/>
              <w:rPr>
                <w:bCs/>
                <w:sz w:val="20"/>
                <w:szCs w:val="20"/>
                <w:lang w:eastAsia="ru-RU"/>
              </w:rPr>
            </w:pPr>
            <w:r w:rsidRPr="009C2114">
              <w:rPr>
                <w:color w:val="000000"/>
                <w:sz w:val="20"/>
                <w:szCs w:val="20"/>
              </w:rPr>
              <w:t>54</w:t>
            </w:r>
          </w:p>
        </w:tc>
        <w:tc>
          <w:tcPr>
            <w:tcW w:w="953" w:type="dxa"/>
            <w:shd w:val="clear" w:color="auto" w:fill="auto"/>
            <w:vAlign w:val="center"/>
          </w:tcPr>
          <w:p w14:paraId="3C0F00BD" w14:textId="2461B0C6" w:rsidR="005E589D" w:rsidRPr="00F9612A" w:rsidRDefault="005E589D" w:rsidP="005E589D">
            <w:pPr>
              <w:spacing w:after="0" w:line="240" w:lineRule="auto"/>
              <w:jc w:val="center"/>
              <w:rPr>
                <w:bCs/>
                <w:sz w:val="20"/>
                <w:szCs w:val="20"/>
                <w:lang w:eastAsia="ru-RU"/>
              </w:rPr>
            </w:pPr>
            <w:r w:rsidRPr="009C2114">
              <w:rPr>
                <w:color w:val="000000"/>
                <w:sz w:val="20"/>
                <w:szCs w:val="20"/>
              </w:rPr>
              <w:t>50</w:t>
            </w:r>
          </w:p>
        </w:tc>
        <w:tc>
          <w:tcPr>
            <w:tcW w:w="1114" w:type="dxa"/>
            <w:shd w:val="clear" w:color="auto" w:fill="auto"/>
            <w:vAlign w:val="center"/>
          </w:tcPr>
          <w:p w14:paraId="269C260F" w14:textId="52C7734C"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847</w:t>
            </w:r>
          </w:p>
        </w:tc>
      </w:tr>
      <w:tr w:rsidR="005E589D" w:rsidRPr="009C2114" w14:paraId="210DDC1A" w14:textId="77777777" w:rsidTr="006E2A83">
        <w:trPr>
          <w:trHeight w:val="720"/>
          <w:jc w:val="center"/>
        </w:trPr>
        <w:tc>
          <w:tcPr>
            <w:tcW w:w="2456" w:type="dxa"/>
            <w:shd w:val="clear" w:color="auto" w:fill="auto"/>
            <w:vAlign w:val="center"/>
            <w:hideMark/>
          </w:tcPr>
          <w:p w14:paraId="1B266AC8"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ул. Сельхозтехника</w:t>
            </w:r>
            <w:r w:rsidRPr="009C2114">
              <w:rPr>
                <w:bCs/>
                <w:color w:val="000000"/>
                <w:sz w:val="20"/>
                <w:szCs w:val="20"/>
                <w:lang w:eastAsia="ru-RU"/>
              </w:rPr>
              <w:t xml:space="preserve">             </w:t>
            </w:r>
            <w:r w:rsidRPr="00F9612A">
              <w:rPr>
                <w:bCs/>
                <w:color w:val="000000"/>
                <w:sz w:val="20"/>
                <w:szCs w:val="20"/>
                <w:lang w:eastAsia="ru-RU"/>
              </w:rPr>
              <w:t>(водоз. №4)</w:t>
            </w:r>
          </w:p>
        </w:tc>
        <w:tc>
          <w:tcPr>
            <w:tcW w:w="1244" w:type="dxa"/>
            <w:shd w:val="clear" w:color="auto" w:fill="auto"/>
            <w:vAlign w:val="center"/>
            <w:hideMark/>
          </w:tcPr>
          <w:p w14:paraId="2BDB28AA"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shd w:val="clear" w:color="auto" w:fill="auto"/>
            <w:vAlign w:val="center"/>
          </w:tcPr>
          <w:p w14:paraId="11B3C978" w14:textId="489F0802"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540</w:t>
            </w:r>
          </w:p>
        </w:tc>
        <w:tc>
          <w:tcPr>
            <w:tcW w:w="955" w:type="dxa"/>
            <w:shd w:val="clear" w:color="auto" w:fill="auto"/>
            <w:vAlign w:val="center"/>
          </w:tcPr>
          <w:p w14:paraId="3944AD8D" w14:textId="18030B59" w:rsidR="005E589D" w:rsidRPr="00F9612A" w:rsidRDefault="005E589D" w:rsidP="005E589D">
            <w:pPr>
              <w:spacing w:after="0" w:line="240" w:lineRule="auto"/>
              <w:jc w:val="center"/>
              <w:rPr>
                <w:bCs/>
                <w:sz w:val="20"/>
                <w:szCs w:val="20"/>
                <w:lang w:eastAsia="ru-RU"/>
              </w:rPr>
            </w:pPr>
            <w:r w:rsidRPr="009C2114">
              <w:rPr>
                <w:color w:val="000000"/>
                <w:sz w:val="20"/>
                <w:szCs w:val="20"/>
              </w:rPr>
              <w:t>474</w:t>
            </w:r>
          </w:p>
        </w:tc>
        <w:tc>
          <w:tcPr>
            <w:tcW w:w="904" w:type="dxa"/>
            <w:shd w:val="clear" w:color="auto" w:fill="auto"/>
            <w:vAlign w:val="center"/>
          </w:tcPr>
          <w:p w14:paraId="1AC2D377" w14:textId="47D707E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540</w:t>
            </w:r>
          </w:p>
        </w:tc>
        <w:tc>
          <w:tcPr>
            <w:tcW w:w="947" w:type="dxa"/>
            <w:shd w:val="clear" w:color="auto" w:fill="auto"/>
            <w:vAlign w:val="center"/>
          </w:tcPr>
          <w:p w14:paraId="3F373C85" w14:textId="1F57406D"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564</w:t>
            </w:r>
          </w:p>
        </w:tc>
        <w:tc>
          <w:tcPr>
            <w:tcW w:w="905" w:type="dxa"/>
            <w:shd w:val="clear" w:color="auto" w:fill="auto"/>
            <w:vAlign w:val="center"/>
          </w:tcPr>
          <w:p w14:paraId="45198E50" w14:textId="714F53B6" w:rsidR="005E589D" w:rsidRPr="00F9612A" w:rsidRDefault="005E589D" w:rsidP="005E589D">
            <w:pPr>
              <w:spacing w:after="0" w:line="240" w:lineRule="auto"/>
              <w:jc w:val="center"/>
              <w:rPr>
                <w:bCs/>
                <w:sz w:val="20"/>
                <w:szCs w:val="20"/>
                <w:lang w:eastAsia="ru-RU"/>
              </w:rPr>
            </w:pPr>
            <w:r w:rsidRPr="009C2114">
              <w:rPr>
                <w:color w:val="000000"/>
                <w:sz w:val="20"/>
                <w:szCs w:val="20"/>
              </w:rPr>
              <w:t>924</w:t>
            </w:r>
          </w:p>
        </w:tc>
        <w:tc>
          <w:tcPr>
            <w:tcW w:w="905" w:type="dxa"/>
            <w:shd w:val="clear" w:color="auto" w:fill="auto"/>
            <w:vAlign w:val="center"/>
          </w:tcPr>
          <w:p w14:paraId="00755E4B" w14:textId="0B4B5D37" w:rsidR="005E589D" w:rsidRPr="00F9612A" w:rsidRDefault="005E589D" w:rsidP="005E589D">
            <w:pPr>
              <w:spacing w:after="0" w:line="240" w:lineRule="auto"/>
              <w:jc w:val="center"/>
              <w:rPr>
                <w:bCs/>
                <w:sz w:val="20"/>
                <w:szCs w:val="20"/>
                <w:lang w:eastAsia="ru-RU"/>
              </w:rPr>
            </w:pPr>
            <w:r w:rsidRPr="009C2114">
              <w:rPr>
                <w:color w:val="000000"/>
                <w:sz w:val="20"/>
                <w:szCs w:val="20"/>
              </w:rPr>
              <w:t>819</w:t>
            </w:r>
          </w:p>
        </w:tc>
        <w:tc>
          <w:tcPr>
            <w:tcW w:w="962" w:type="dxa"/>
            <w:shd w:val="clear" w:color="auto" w:fill="auto"/>
            <w:vAlign w:val="center"/>
          </w:tcPr>
          <w:p w14:paraId="31AF24CF" w14:textId="6543B044"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881</w:t>
            </w:r>
          </w:p>
        </w:tc>
        <w:tc>
          <w:tcPr>
            <w:tcW w:w="944" w:type="dxa"/>
            <w:shd w:val="clear" w:color="auto" w:fill="auto"/>
            <w:vAlign w:val="center"/>
          </w:tcPr>
          <w:p w14:paraId="2723F092" w14:textId="70CDFDC3" w:rsidR="005E589D" w:rsidRPr="00F9612A" w:rsidRDefault="005E589D" w:rsidP="005E589D">
            <w:pPr>
              <w:spacing w:after="0" w:line="240" w:lineRule="auto"/>
              <w:jc w:val="center"/>
              <w:rPr>
                <w:bCs/>
                <w:sz w:val="20"/>
                <w:szCs w:val="20"/>
                <w:lang w:eastAsia="ru-RU"/>
              </w:rPr>
            </w:pPr>
            <w:r w:rsidRPr="009C2114">
              <w:rPr>
                <w:color w:val="000000"/>
                <w:sz w:val="20"/>
                <w:szCs w:val="20"/>
              </w:rPr>
              <w:t>881</w:t>
            </w:r>
          </w:p>
        </w:tc>
        <w:tc>
          <w:tcPr>
            <w:tcW w:w="1018" w:type="dxa"/>
            <w:shd w:val="clear" w:color="auto" w:fill="auto"/>
            <w:vAlign w:val="center"/>
          </w:tcPr>
          <w:p w14:paraId="28D0C813" w14:textId="298D129C" w:rsidR="005E589D" w:rsidRPr="00F9612A" w:rsidRDefault="005E589D" w:rsidP="005E589D">
            <w:pPr>
              <w:spacing w:after="0" w:line="240" w:lineRule="auto"/>
              <w:jc w:val="center"/>
              <w:rPr>
                <w:bCs/>
                <w:sz w:val="20"/>
                <w:szCs w:val="20"/>
                <w:lang w:eastAsia="ru-RU"/>
              </w:rPr>
            </w:pPr>
            <w:r w:rsidRPr="009C2114">
              <w:rPr>
                <w:color w:val="000000"/>
                <w:sz w:val="20"/>
                <w:szCs w:val="20"/>
              </w:rPr>
              <w:t>614</w:t>
            </w:r>
          </w:p>
        </w:tc>
        <w:tc>
          <w:tcPr>
            <w:tcW w:w="955" w:type="dxa"/>
            <w:shd w:val="clear" w:color="auto" w:fill="auto"/>
            <w:vAlign w:val="center"/>
          </w:tcPr>
          <w:p w14:paraId="6C98577B" w14:textId="240FAC63"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579</w:t>
            </w:r>
          </w:p>
        </w:tc>
        <w:tc>
          <w:tcPr>
            <w:tcW w:w="947" w:type="dxa"/>
            <w:shd w:val="clear" w:color="auto" w:fill="auto"/>
            <w:vAlign w:val="center"/>
          </w:tcPr>
          <w:p w14:paraId="2B60F253" w14:textId="085510E9" w:rsidR="005E589D" w:rsidRPr="00F9612A" w:rsidRDefault="005E589D" w:rsidP="005E589D">
            <w:pPr>
              <w:spacing w:after="0" w:line="240" w:lineRule="auto"/>
              <w:jc w:val="center"/>
              <w:rPr>
                <w:bCs/>
                <w:sz w:val="20"/>
                <w:szCs w:val="20"/>
                <w:lang w:eastAsia="ru-RU"/>
              </w:rPr>
            </w:pPr>
            <w:r w:rsidRPr="009C2114">
              <w:rPr>
                <w:color w:val="000000"/>
                <w:sz w:val="20"/>
                <w:szCs w:val="20"/>
              </w:rPr>
              <w:t>549</w:t>
            </w:r>
          </w:p>
        </w:tc>
        <w:tc>
          <w:tcPr>
            <w:tcW w:w="953" w:type="dxa"/>
            <w:shd w:val="clear" w:color="auto" w:fill="auto"/>
            <w:vAlign w:val="center"/>
          </w:tcPr>
          <w:p w14:paraId="413D13EC" w14:textId="42765DF0" w:rsidR="005E589D" w:rsidRPr="00F9612A" w:rsidRDefault="005E589D" w:rsidP="005E589D">
            <w:pPr>
              <w:spacing w:after="0" w:line="240" w:lineRule="auto"/>
              <w:jc w:val="center"/>
              <w:rPr>
                <w:bCs/>
                <w:sz w:val="20"/>
                <w:szCs w:val="20"/>
                <w:lang w:eastAsia="ru-RU"/>
              </w:rPr>
            </w:pPr>
            <w:r w:rsidRPr="009C2114">
              <w:rPr>
                <w:color w:val="000000"/>
                <w:sz w:val="20"/>
                <w:szCs w:val="20"/>
              </w:rPr>
              <w:t>544</w:t>
            </w:r>
          </w:p>
        </w:tc>
        <w:tc>
          <w:tcPr>
            <w:tcW w:w="1114" w:type="dxa"/>
            <w:shd w:val="clear" w:color="auto" w:fill="auto"/>
            <w:vAlign w:val="center"/>
          </w:tcPr>
          <w:p w14:paraId="5F32204C" w14:textId="51FE88DE"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7 909</w:t>
            </w:r>
          </w:p>
        </w:tc>
      </w:tr>
      <w:tr w:rsidR="005E589D" w:rsidRPr="009C2114" w14:paraId="6D7E03D2" w14:textId="77777777" w:rsidTr="006E2A83">
        <w:trPr>
          <w:trHeight w:val="300"/>
          <w:jc w:val="center"/>
        </w:trPr>
        <w:tc>
          <w:tcPr>
            <w:tcW w:w="2456" w:type="dxa"/>
            <w:shd w:val="clear" w:color="auto" w:fill="auto"/>
            <w:vAlign w:val="center"/>
            <w:hideMark/>
          </w:tcPr>
          <w:p w14:paraId="2BC198C7"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башня Давыдчи</w:t>
            </w:r>
          </w:p>
        </w:tc>
        <w:tc>
          <w:tcPr>
            <w:tcW w:w="1244" w:type="dxa"/>
            <w:shd w:val="clear" w:color="auto" w:fill="auto"/>
            <w:vAlign w:val="center"/>
            <w:hideMark/>
          </w:tcPr>
          <w:p w14:paraId="3D0EE123"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shd w:val="clear" w:color="auto" w:fill="auto"/>
            <w:vAlign w:val="center"/>
          </w:tcPr>
          <w:p w14:paraId="7EDFC331" w14:textId="2CD58DD5"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253</w:t>
            </w:r>
          </w:p>
        </w:tc>
        <w:tc>
          <w:tcPr>
            <w:tcW w:w="955" w:type="dxa"/>
            <w:shd w:val="clear" w:color="auto" w:fill="auto"/>
            <w:vAlign w:val="center"/>
          </w:tcPr>
          <w:p w14:paraId="695039F1" w14:textId="17AEEE69" w:rsidR="005E589D" w:rsidRPr="00F9612A" w:rsidRDefault="005E589D" w:rsidP="005E589D">
            <w:pPr>
              <w:spacing w:after="0" w:line="240" w:lineRule="auto"/>
              <w:jc w:val="center"/>
              <w:rPr>
                <w:bCs/>
                <w:sz w:val="20"/>
                <w:szCs w:val="20"/>
                <w:lang w:eastAsia="ru-RU"/>
              </w:rPr>
            </w:pPr>
            <w:r w:rsidRPr="009C2114">
              <w:rPr>
                <w:color w:val="000000"/>
                <w:sz w:val="20"/>
                <w:szCs w:val="20"/>
              </w:rPr>
              <w:t>238</w:t>
            </w:r>
          </w:p>
        </w:tc>
        <w:tc>
          <w:tcPr>
            <w:tcW w:w="904" w:type="dxa"/>
            <w:shd w:val="clear" w:color="auto" w:fill="auto"/>
            <w:vAlign w:val="center"/>
          </w:tcPr>
          <w:p w14:paraId="45CBB83A" w14:textId="2CFCF74E"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260</w:t>
            </w:r>
          </w:p>
        </w:tc>
        <w:tc>
          <w:tcPr>
            <w:tcW w:w="947" w:type="dxa"/>
            <w:shd w:val="clear" w:color="auto" w:fill="auto"/>
            <w:vAlign w:val="center"/>
          </w:tcPr>
          <w:p w14:paraId="33677591" w14:textId="7FA837E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247</w:t>
            </w:r>
          </w:p>
        </w:tc>
        <w:tc>
          <w:tcPr>
            <w:tcW w:w="905" w:type="dxa"/>
            <w:shd w:val="clear" w:color="auto" w:fill="auto"/>
            <w:vAlign w:val="center"/>
          </w:tcPr>
          <w:p w14:paraId="2316161E" w14:textId="7375D7E8" w:rsidR="005E589D" w:rsidRPr="00F9612A" w:rsidRDefault="005E589D" w:rsidP="005E589D">
            <w:pPr>
              <w:spacing w:after="0" w:line="240" w:lineRule="auto"/>
              <w:jc w:val="center"/>
              <w:rPr>
                <w:bCs/>
                <w:sz w:val="20"/>
                <w:szCs w:val="20"/>
                <w:lang w:eastAsia="ru-RU"/>
              </w:rPr>
            </w:pPr>
            <w:r w:rsidRPr="009C2114">
              <w:rPr>
                <w:color w:val="000000"/>
                <w:sz w:val="20"/>
                <w:szCs w:val="20"/>
              </w:rPr>
              <w:t>460</w:t>
            </w:r>
          </w:p>
        </w:tc>
        <w:tc>
          <w:tcPr>
            <w:tcW w:w="905" w:type="dxa"/>
            <w:shd w:val="clear" w:color="auto" w:fill="auto"/>
            <w:vAlign w:val="center"/>
          </w:tcPr>
          <w:p w14:paraId="215B3998" w14:textId="0AE8DFA3" w:rsidR="005E589D" w:rsidRPr="00F9612A" w:rsidRDefault="005E589D" w:rsidP="005E589D">
            <w:pPr>
              <w:spacing w:after="0" w:line="240" w:lineRule="auto"/>
              <w:jc w:val="center"/>
              <w:rPr>
                <w:bCs/>
                <w:sz w:val="20"/>
                <w:szCs w:val="20"/>
                <w:lang w:eastAsia="ru-RU"/>
              </w:rPr>
            </w:pPr>
            <w:r w:rsidRPr="009C2114">
              <w:rPr>
                <w:color w:val="000000"/>
                <w:sz w:val="20"/>
                <w:szCs w:val="20"/>
              </w:rPr>
              <w:t>466</w:t>
            </w:r>
          </w:p>
        </w:tc>
        <w:tc>
          <w:tcPr>
            <w:tcW w:w="962" w:type="dxa"/>
            <w:shd w:val="clear" w:color="auto" w:fill="auto"/>
            <w:vAlign w:val="center"/>
          </w:tcPr>
          <w:p w14:paraId="43BD34A4" w14:textId="22D8298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465</w:t>
            </w:r>
          </w:p>
        </w:tc>
        <w:tc>
          <w:tcPr>
            <w:tcW w:w="944" w:type="dxa"/>
            <w:shd w:val="clear" w:color="auto" w:fill="auto"/>
            <w:vAlign w:val="center"/>
          </w:tcPr>
          <w:p w14:paraId="4C9948CD" w14:textId="59BE44E2" w:rsidR="005E589D" w:rsidRPr="00F9612A" w:rsidRDefault="005E589D" w:rsidP="005E589D">
            <w:pPr>
              <w:spacing w:after="0" w:line="240" w:lineRule="auto"/>
              <w:jc w:val="center"/>
              <w:rPr>
                <w:bCs/>
                <w:sz w:val="20"/>
                <w:szCs w:val="20"/>
                <w:lang w:eastAsia="ru-RU"/>
              </w:rPr>
            </w:pPr>
            <w:r w:rsidRPr="009C2114">
              <w:rPr>
                <w:color w:val="000000"/>
                <w:sz w:val="20"/>
                <w:szCs w:val="20"/>
              </w:rPr>
              <w:t>457</w:t>
            </w:r>
          </w:p>
        </w:tc>
        <w:tc>
          <w:tcPr>
            <w:tcW w:w="1018" w:type="dxa"/>
            <w:shd w:val="clear" w:color="auto" w:fill="auto"/>
            <w:vAlign w:val="center"/>
          </w:tcPr>
          <w:p w14:paraId="2F8AB66B" w14:textId="73658351" w:rsidR="005E589D" w:rsidRPr="00F9612A" w:rsidRDefault="005E589D" w:rsidP="005E589D">
            <w:pPr>
              <w:spacing w:after="0" w:line="240" w:lineRule="auto"/>
              <w:jc w:val="center"/>
              <w:rPr>
                <w:bCs/>
                <w:sz w:val="20"/>
                <w:szCs w:val="20"/>
                <w:lang w:eastAsia="ru-RU"/>
              </w:rPr>
            </w:pPr>
            <w:r w:rsidRPr="009C2114">
              <w:rPr>
                <w:color w:val="000000"/>
                <w:sz w:val="20"/>
                <w:szCs w:val="20"/>
              </w:rPr>
              <w:t>251</w:t>
            </w:r>
          </w:p>
        </w:tc>
        <w:tc>
          <w:tcPr>
            <w:tcW w:w="955" w:type="dxa"/>
            <w:shd w:val="clear" w:color="auto" w:fill="auto"/>
            <w:vAlign w:val="center"/>
          </w:tcPr>
          <w:p w14:paraId="7784E775" w14:textId="186BA5E0"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241</w:t>
            </w:r>
          </w:p>
        </w:tc>
        <w:tc>
          <w:tcPr>
            <w:tcW w:w="947" w:type="dxa"/>
            <w:shd w:val="clear" w:color="auto" w:fill="auto"/>
            <w:vAlign w:val="center"/>
          </w:tcPr>
          <w:p w14:paraId="40B0635F" w14:textId="74C74821" w:rsidR="005E589D" w:rsidRPr="00F9612A" w:rsidRDefault="005E589D" w:rsidP="005E589D">
            <w:pPr>
              <w:spacing w:after="0" w:line="240" w:lineRule="auto"/>
              <w:jc w:val="center"/>
              <w:rPr>
                <w:bCs/>
                <w:sz w:val="20"/>
                <w:szCs w:val="20"/>
                <w:lang w:eastAsia="ru-RU"/>
              </w:rPr>
            </w:pPr>
            <w:r w:rsidRPr="009C2114">
              <w:rPr>
                <w:color w:val="000000"/>
                <w:sz w:val="20"/>
                <w:szCs w:val="20"/>
              </w:rPr>
              <w:t>236</w:t>
            </w:r>
          </w:p>
        </w:tc>
        <w:tc>
          <w:tcPr>
            <w:tcW w:w="953" w:type="dxa"/>
            <w:shd w:val="clear" w:color="auto" w:fill="auto"/>
            <w:vAlign w:val="center"/>
          </w:tcPr>
          <w:p w14:paraId="49E114B2" w14:textId="1C271E50" w:rsidR="005E589D" w:rsidRPr="00F9612A" w:rsidRDefault="005E589D" w:rsidP="005E589D">
            <w:pPr>
              <w:spacing w:after="0" w:line="240" w:lineRule="auto"/>
              <w:jc w:val="center"/>
              <w:rPr>
                <w:bCs/>
                <w:sz w:val="20"/>
                <w:szCs w:val="20"/>
                <w:lang w:eastAsia="ru-RU"/>
              </w:rPr>
            </w:pPr>
            <w:r w:rsidRPr="009C2114">
              <w:rPr>
                <w:color w:val="000000"/>
                <w:sz w:val="20"/>
                <w:szCs w:val="20"/>
              </w:rPr>
              <w:t>236</w:t>
            </w:r>
          </w:p>
        </w:tc>
        <w:tc>
          <w:tcPr>
            <w:tcW w:w="1114" w:type="dxa"/>
            <w:shd w:val="clear" w:color="auto" w:fill="auto"/>
            <w:vAlign w:val="center"/>
          </w:tcPr>
          <w:p w14:paraId="5AE3BAB1" w14:textId="23C2B483"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3 810</w:t>
            </w:r>
          </w:p>
        </w:tc>
      </w:tr>
      <w:tr w:rsidR="005E589D" w:rsidRPr="009C2114" w14:paraId="26D8ECD2" w14:textId="77777777" w:rsidTr="006E2A83">
        <w:trPr>
          <w:trHeight w:val="300"/>
          <w:jc w:val="center"/>
        </w:trPr>
        <w:tc>
          <w:tcPr>
            <w:tcW w:w="2456" w:type="dxa"/>
            <w:shd w:val="clear" w:color="auto" w:fill="auto"/>
            <w:vAlign w:val="center"/>
            <w:hideMark/>
          </w:tcPr>
          <w:p w14:paraId="1665823B"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башня Дубровка 3МКР</w:t>
            </w:r>
          </w:p>
        </w:tc>
        <w:tc>
          <w:tcPr>
            <w:tcW w:w="1244" w:type="dxa"/>
            <w:tcBorders>
              <w:bottom w:val="single" w:sz="4" w:space="0" w:color="auto"/>
            </w:tcBorders>
            <w:shd w:val="clear" w:color="auto" w:fill="auto"/>
            <w:vAlign w:val="center"/>
            <w:hideMark/>
          </w:tcPr>
          <w:p w14:paraId="4F41DD7C"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bottom w:val="single" w:sz="4" w:space="0" w:color="auto"/>
            </w:tcBorders>
            <w:shd w:val="clear" w:color="auto" w:fill="auto"/>
            <w:vAlign w:val="center"/>
          </w:tcPr>
          <w:p w14:paraId="2CDAC5E6" w14:textId="7F93CA12"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103</w:t>
            </w:r>
          </w:p>
        </w:tc>
        <w:tc>
          <w:tcPr>
            <w:tcW w:w="955" w:type="dxa"/>
            <w:tcBorders>
              <w:bottom w:val="single" w:sz="4" w:space="0" w:color="auto"/>
            </w:tcBorders>
            <w:shd w:val="clear" w:color="auto" w:fill="auto"/>
            <w:vAlign w:val="center"/>
          </w:tcPr>
          <w:p w14:paraId="5FE6D8F3" w14:textId="63BC157D" w:rsidR="005E589D" w:rsidRPr="00F9612A" w:rsidRDefault="005E589D" w:rsidP="005E589D">
            <w:pPr>
              <w:spacing w:after="0" w:line="240" w:lineRule="auto"/>
              <w:jc w:val="center"/>
              <w:rPr>
                <w:bCs/>
                <w:sz w:val="20"/>
                <w:szCs w:val="20"/>
                <w:lang w:eastAsia="ru-RU"/>
              </w:rPr>
            </w:pPr>
            <w:r w:rsidRPr="009C2114">
              <w:rPr>
                <w:color w:val="000000"/>
                <w:sz w:val="20"/>
                <w:szCs w:val="20"/>
              </w:rPr>
              <w:t>101</w:t>
            </w:r>
          </w:p>
        </w:tc>
        <w:tc>
          <w:tcPr>
            <w:tcW w:w="904" w:type="dxa"/>
            <w:tcBorders>
              <w:bottom w:val="single" w:sz="4" w:space="0" w:color="auto"/>
            </w:tcBorders>
            <w:shd w:val="clear" w:color="auto" w:fill="auto"/>
            <w:vAlign w:val="center"/>
          </w:tcPr>
          <w:p w14:paraId="361DDEA9" w14:textId="41914D7A"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101</w:t>
            </w:r>
          </w:p>
        </w:tc>
        <w:tc>
          <w:tcPr>
            <w:tcW w:w="947" w:type="dxa"/>
            <w:tcBorders>
              <w:bottom w:val="single" w:sz="4" w:space="0" w:color="auto"/>
            </w:tcBorders>
            <w:shd w:val="clear" w:color="auto" w:fill="auto"/>
            <w:vAlign w:val="center"/>
          </w:tcPr>
          <w:p w14:paraId="32F3C0F4" w14:textId="7E561ED4"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105</w:t>
            </w:r>
          </w:p>
        </w:tc>
        <w:tc>
          <w:tcPr>
            <w:tcW w:w="905" w:type="dxa"/>
            <w:tcBorders>
              <w:bottom w:val="single" w:sz="4" w:space="0" w:color="auto"/>
            </w:tcBorders>
            <w:shd w:val="clear" w:color="auto" w:fill="auto"/>
            <w:vAlign w:val="center"/>
          </w:tcPr>
          <w:p w14:paraId="4C3E1606" w14:textId="48E99F3B" w:rsidR="005E589D" w:rsidRPr="00F9612A" w:rsidRDefault="005E589D" w:rsidP="005E589D">
            <w:pPr>
              <w:spacing w:after="0" w:line="240" w:lineRule="auto"/>
              <w:jc w:val="center"/>
              <w:rPr>
                <w:bCs/>
                <w:sz w:val="20"/>
                <w:szCs w:val="20"/>
                <w:lang w:eastAsia="ru-RU"/>
              </w:rPr>
            </w:pPr>
            <w:r w:rsidRPr="009C2114">
              <w:rPr>
                <w:color w:val="000000"/>
                <w:sz w:val="20"/>
                <w:szCs w:val="20"/>
              </w:rPr>
              <w:t>192</w:t>
            </w:r>
          </w:p>
        </w:tc>
        <w:tc>
          <w:tcPr>
            <w:tcW w:w="905" w:type="dxa"/>
            <w:tcBorders>
              <w:bottom w:val="single" w:sz="4" w:space="0" w:color="auto"/>
            </w:tcBorders>
            <w:shd w:val="clear" w:color="auto" w:fill="auto"/>
            <w:vAlign w:val="center"/>
          </w:tcPr>
          <w:p w14:paraId="04DFC5AA" w14:textId="458E69C8" w:rsidR="005E589D" w:rsidRPr="00F9612A" w:rsidRDefault="005E589D" w:rsidP="005E589D">
            <w:pPr>
              <w:spacing w:after="0" w:line="240" w:lineRule="auto"/>
              <w:jc w:val="center"/>
              <w:rPr>
                <w:bCs/>
                <w:sz w:val="20"/>
                <w:szCs w:val="20"/>
                <w:lang w:eastAsia="ru-RU"/>
              </w:rPr>
            </w:pPr>
            <w:r w:rsidRPr="009C2114">
              <w:rPr>
                <w:color w:val="000000"/>
                <w:sz w:val="20"/>
                <w:szCs w:val="20"/>
              </w:rPr>
              <w:t>198</w:t>
            </w:r>
          </w:p>
        </w:tc>
        <w:tc>
          <w:tcPr>
            <w:tcW w:w="962" w:type="dxa"/>
            <w:tcBorders>
              <w:bottom w:val="single" w:sz="4" w:space="0" w:color="auto"/>
            </w:tcBorders>
            <w:shd w:val="clear" w:color="auto" w:fill="auto"/>
            <w:vAlign w:val="center"/>
          </w:tcPr>
          <w:p w14:paraId="17AECA4D" w14:textId="037D0536"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200</w:t>
            </w:r>
          </w:p>
        </w:tc>
        <w:tc>
          <w:tcPr>
            <w:tcW w:w="944" w:type="dxa"/>
            <w:tcBorders>
              <w:bottom w:val="single" w:sz="4" w:space="0" w:color="auto"/>
            </w:tcBorders>
            <w:shd w:val="clear" w:color="auto" w:fill="auto"/>
            <w:vAlign w:val="center"/>
          </w:tcPr>
          <w:p w14:paraId="2793A0A6" w14:textId="6E3D9D24" w:rsidR="005E589D" w:rsidRPr="00F9612A" w:rsidRDefault="005E589D" w:rsidP="005E589D">
            <w:pPr>
              <w:spacing w:after="0" w:line="240" w:lineRule="auto"/>
              <w:jc w:val="center"/>
              <w:rPr>
                <w:bCs/>
                <w:sz w:val="20"/>
                <w:szCs w:val="20"/>
                <w:lang w:eastAsia="ru-RU"/>
              </w:rPr>
            </w:pPr>
            <w:r w:rsidRPr="009C2114">
              <w:rPr>
                <w:color w:val="000000"/>
                <w:sz w:val="20"/>
                <w:szCs w:val="20"/>
              </w:rPr>
              <w:t>197</w:t>
            </w:r>
          </w:p>
        </w:tc>
        <w:tc>
          <w:tcPr>
            <w:tcW w:w="1018" w:type="dxa"/>
            <w:tcBorders>
              <w:bottom w:val="single" w:sz="4" w:space="0" w:color="auto"/>
            </w:tcBorders>
            <w:shd w:val="clear" w:color="auto" w:fill="auto"/>
            <w:vAlign w:val="center"/>
          </w:tcPr>
          <w:p w14:paraId="6586CE61" w14:textId="4CC25494" w:rsidR="005E589D" w:rsidRPr="00F9612A" w:rsidRDefault="005E589D" w:rsidP="005E589D">
            <w:pPr>
              <w:spacing w:after="0" w:line="240" w:lineRule="auto"/>
              <w:jc w:val="center"/>
              <w:rPr>
                <w:bCs/>
                <w:sz w:val="20"/>
                <w:szCs w:val="20"/>
                <w:lang w:eastAsia="ru-RU"/>
              </w:rPr>
            </w:pPr>
            <w:r w:rsidRPr="009C2114">
              <w:rPr>
                <w:color w:val="000000"/>
                <w:sz w:val="20"/>
                <w:szCs w:val="20"/>
              </w:rPr>
              <w:t>109</w:t>
            </w:r>
          </w:p>
        </w:tc>
        <w:tc>
          <w:tcPr>
            <w:tcW w:w="955" w:type="dxa"/>
            <w:tcBorders>
              <w:bottom w:val="single" w:sz="4" w:space="0" w:color="auto"/>
            </w:tcBorders>
            <w:shd w:val="clear" w:color="auto" w:fill="auto"/>
            <w:vAlign w:val="center"/>
          </w:tcPr>
          <w:p w14:paraId="7FA8436A" w14:textId="56339E30"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107</w:t>
            </w:r>
          </w:p>
        </w:tc>
        <w:tc>
          <w:tcPr>
            <w:tcW w:w="947" w:type="dxa"/>
            <w:tcBorders>
              <w:bottom w:val="single" w:sz="4" w:space="0" w:color="auto"/>
            </w:tcBorders>
            <w:shd w:val="clear" w:color="auto" w:fill="auto"/>
            <w:vAlign w:val="center"/>
          </w:tcPr>
          <w:p w14:paraId="752F3416" w14:textId="15486AE9" w:rsidR="005E589D" w:rsidRPr="00F9612A" w:rsidRDefault="005E589D" w:rsidP="005E589D">
            <w:pPr>
              <w:spacing w:after="0" w:line="240" w:lineRule="auto"/>
              <w:jc w:val="center"/>
              <w:rPr>
                <w:bCs/>
                <w:sz w:val="20"/>
                <w:szCs w:val="20"/>
                <w:lang w:eastAsia="ru-RU"/>
              </w:rPr>
            </w:pPr>
            <w:r w:rsidRPr="009C2114">
              <w:rPr>
                <w:color w:val="000000"/>
                <w:sz w:val="20"/>
                <w:szCs w:val="20"/>
              </w:rPr>
              <w:t>103</w:t>
            </w:r>
          </w:p>
        </w:tc>
        <w:tc>
          <w:tcPr>
            <w:tcW w:w="953" w:type="dxa"/>
            <w:tcBorders>
              <w:bottom w:val="single" w:sz="4" w:space="0" w:color="auto"/>
            </w:tcBorders>
            <w:shd w:val="clear" w:color="auto" w:fill="auto"/>
            <w:vAlign w:val="center"/>
          </w:tcPr>
          <w:p w14:paraId="2EEE367D" w14:textId="163A2D76" w:rsidR="005E589D" w:rsidRPr="00F9612A" w:rsidRDefault="005E589D" w:rsidP="005E589D">
            <w:pPr>
              <w:spacing w:after="0" w:line="240" w:lineRule="auto"/>
              <w:jc w:val="center"/>
              <w:rPr>
                <w:bCs/>
                <w:sz w:val="20"/>
                <w:szCs w:val="20"/>
                <w:lang w:eastAsia="ru-RU"/>
              </w:rPr>
            </w:pPr>
            <w:r w:rsidRPr="009C2114">
              <w:rPr>
                <w:color w:val="000000"/>
                <w:sz w:val="20"/>
                <w:szCs w:val="20"/>
              </w:rPr>
              <w:t>100</w:t>
            </w:r>
          </w:p>
        </w:tc>
        <w:tc>
          <w:tcPr>
            <w:tcW w:w="1114" w:type="dxa"/>
            <w:tcBorders>
              <w:bottom w:val="single" w:sz="4" w:space="0" w:color="auto"/>
            </w:tcBorders>
            <w:shd w:val="clear" w:color="auto" w:fill="auto"/>
            <w:vAlign w:val="center"/>
          </w:tcPr>
          <w:p w14:paraId="03AD350D" w14:textId="50EEBFEA"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1 616</w:t>
            </w:r>
          </w:p>
        </w:tc>
      </w:tr>
      <w:tr w:rsidR="006E2A83" w:rsidRPr="009C2114" w14:paraId="79719EE2" w14:textId="77777777" w:rsidTr="006E2A83">
        <w:trPr>
          <w:trHeight w:val="300"/>
          <w:jc w:val="center"/>
        </w:trPr>
        <w:tc>
          <w:tcPr>
            <w:tcW w:w="2456" w:type="dxa"/>
            <w:shd w:val="clear" w:color="auto" w:fill="auto"/>
            <w:vAlign w:val="center"/>
            <w:hideMark/>
          </w:tcPr>
          <w:p w14:paraId="09480A2C" w14:textId="7CAAE221" w:rsidR="006E2A83" w:rsidRPr="00F9612A" w:rsidRDefault="006E2A83" w:rsidP="006E2A83">
            <w:pPr>
              <w:spacing w:after="0" w:line="240" w:lineRule="auto"/>
              <w:rPr>
                <w:bCs/>
                <w:color w:val="000000"/>
                <w:sz w:val="20"/>
                <w:szCs w:val="20"/>
                <w:lang w:eastAsia="ru-RU"/>
              </w:rPr>
            </w:pPr>
            <w:r w:rsidRPr="006E2A83">
              <w:rPr>
                <w:bCs/>
                <w:color w:val="000000"/>
                <w:sz w:val="20"/>
                <w:szCs w:val="20"/>
                <w:lang w:eastAsia="ru-RU"/>
              </w:rPr>
              <w:t>башня Немерь в районе ул. Чекалинская</w:t>
            </w:r>
          </w:p>
        </w:tc>
        <w:tc>
          <w:tcPr>
            <w:tcW w:w="1244" w:type="dxa"/>
            <w:tcBorders>
              <w:top w:val="single" w:sz="4" w:space="0" w:color="auto"/>
              <w:bottom w:val="single" w:sz="4" w:space="0" w:color="auto"/>
              <w:right w:val="single" w:sz="4" w:space="0" w:color="auto"/>
            </w:tcBorders>
            <w:shd w:val="clear" w:color="auto" w:fill="auto"/>
            <w:vAlign w:val="center"/>
            <w:hideMark/>
          </w:tcPr>
          <w:p w14:paraId="2BBAEFEF" w14:textId="77777777" w:rsidR="006E2A83" w:rsidRPr="006E2A83" w:rsidRDefault="006E2A83" w:rsidP="006E2A83">
            <w:pPr>
              <w:spacing w:after="0" w:line="240" w:lineRule="auto"/>
              <w:jc w:val="center"/>
              <w:rPr>
                <w:bCs/>
                <w:color w:val="000000"/>
                <w:sz w:val="20"/>
                <w:szCs w:val="20"/>
                <w:lang w:eastAsia="ru-RU"/>
              </w:rPr>
            </w:pPr>
            <w:r w:rsidRPr="006E2A83">
              <w:rPr>
                <w:bCs/>
                <w:color w:val="000000"/>
                <w:sz w:val="20"/>
                <w:szCs w:val="20"/>
                <w:lang w:eastAsia="ru-RU"/>
              </w:rPr>
              <w:t>НН</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D937546" w14:textId="104CFE8E" w:rsidR="006E2A83" w:rsidRPr="006E2A83" w:rsidRDefault="006E2A83" w:rsidP="006E2A83">
            <w:pPr>
              <w:spacing w:after="0" w:line="240" w:lineRule="auto"/>
              <w:jc w:val="center"/>
              <w:rPr>
                <w:bCs/>
                <w:color w:val="000000"/>
                <w:sz w:val="20"/>
                <w:szCs w:val="20"/>
                <w:lang w:eastAsia="ru-RU"/>
              </w:rPr>
            </w:pPr>
            <w:r w:rsidRPr="006E2A83">
              <w:rPr>
                <w:color w:val="000000"/>
                <w:sz w:val="20"/>
                <w:szCs w:val="20"/>
              </w:rPr>
              <w:t>193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D06C2EA" w14:textId="2840ED60" w:rsidR="006E2A83" w:rsidRPr="006E2A83" w:rsidRDefault="006E2A83" w:rsidP="006E2A83">
            <w:pPr>
              <w:spacing w:after="0" w:line="240" w:lineRule="auto"/>
              <w:jc w:val="center"/>
              <w:rPr>
                <w:bCs/>
                <w:sz w:val="20"/>
                <w:szCs w:val="20"/>
                <w:lang w:eastAsia="ru-RU"/>
              </w:rPr>
            </w:pPr>
            <w:r w:rsidRPr="006E2A83">
              <w:rPr>
                <w:color w:val="000000"/>
                <w:sz w:val="20"/>
                <w:szCs w:val="20"/>
              </w:rPr>
              <w:t>190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7706598" w14:textId="56A11BEF" w:rsidR="006E2A83" w:rsidRPr="006E2A83" w:rsidRDefault="006E2A83" w:rsidP="006E2A83">
            <w:pPr>
              <w:spacing w:after="0" w:line="240" w:lineRule="auto"/>
              <w:jc w:val="center"/>
              <w:rPr>
                <w:bCs/>
                <w:color w:val="000000"/>
                <w:sz w:val="20"/>
                <w:szCs w:val="20"/>
                <w:lang w:eastAsia="ru-RU"/>
              </w:rPr>
            </w:pPr>
            <w:r w:rsidRPr="006E2A83">
              <w:rPr>
                <w:color w:val="000000"/>
                <w:sz w:val="20"/>
                <w:szCs w:val="20"/>
              </w:rPr>
              <w:t>201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DF66936" w14:textId="523AA0E0" w:rsidR="006E2A83" w:rsidRPr="006E2A83" w:rsidRDefault="006E2A83" w:rsidP="006E2A83">
            <w:pPr>
              <w:spacing w:after="0" w:line="240" w:lineRule="auto"/>
              <w:jc w:val="center"/>
              <w:rPr>
                <w:bCs/>
                <w:color w:val="000000"/>
                <w:sz w:val="20"/>
                <w:szCs w:val="20"/>
                <w:lang w:eastAsia="ru-RU"/>
              </w:rPr>
            </w:pPr>
            <w:r w:rsidRPr="006E2A83">
              <w:rPr>
                <w:color w:val="000000"/>
                <w:sz w:val="20"/>
                <w:szCs w:val="20"/>
              </w:rPr>
              <w:t>192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12F1329" w14:textId="15B99D24" w:rsidR="006E2A83" w:rsidRPr="006E2A83" w:rsidRDefault="006E2A83" w:rsidP="006E2A83">
            <w:pPr>
              <w:spacing w:after="0" w:line="240" w:lineRule="auto"/>
              <w:jc w:val="center"/>
              <w:rPr>
                <w:bCs/>
                <w:sz w:val="20"/>
                <w:szCs w:val="20"/>
                <w:lang w:eastAsia="ru-RU"/>
              </w:rPr>
            </w:pPr>
            <w:r w:rsidRPr="006E2A83">
              <w:rPr>
                <w:color w:val="000000"/>
                <w:sz w:val="20"/>
                <w:szCs w:val="20"/>
              </w:rPr>
              <w:t>400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5FEDDDE" w14:textId="5B06D4F7" w:rsidR="006E2A83" w:rsidRPr="006E2A83" w:rsidRDefault="006E2A83" w:rsidP="006E2A83">
            <w:pPr>
              <w:spacing w:after="0" w:line="240" w:lineRule="auto"/>
              <w:jc w:val="center"/>
              <w:rPr>
                <w:bCs/>
                <w:sz w:val="20"/>
                <w:szCs w:val="20"/>
                <w:lang w:eastAsia="ru-RU"/>
              </w:rPr>
            </w:pPr>
            <w:r w:rsidRPr="006E2A83">
              <w:rPr>
                <w:color w:val="000000"/>
                <w:sz w:val="20"/>
                <w:szCs w:val="20"/>
              </w:rPr>
              <w:t>373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D925C8C" w14:textId="116FF568" w:rsidR="006E2A83" w:rsidRPr="006E2A83" w:rsidRDefault="006E2A83" w:rsidP="006E2A83">
            <w:pPr>
              <w:spacing w:after="0" w:line="240" w:lineRule="auto"/>
              <w:jc w:val="center"/>
              <w:rPr>
                <w:bCs/>
                <w:color w:val="000000"/>
                <w:sz w:val="20"/>
                <w:szCs w:val="20"/>
                <w:lang w:eastAsia="ru-RU"/>
              </w:rPr>
            </w:pPr>
            <w:r w:rsidRPr="006E2A83">
              <w:rPr>
                <w:color w:val="000000"/>
                <w:sz w:val="20"/>
                <w:szCs w:val="20"/>
              </w:rPr>
              <w:t>408</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2F54AF7" w14:textId="4957EA88" w:rsidR="006E2A83" w:rsidRPr="006E2A83" w:rsidRDefault="006E2A83" w:rsidP="006E2A83">
            <w:pPr>
              <w:spacing w:after="0" w:line="240" w:lineRule="auto"/>
              <w:jc w:val="center"/>
              <w:rPr>
                <w:bCs/>
                <w:sz w:val="20"/>
                <w:szCs w:val="20"/>
                <w:lang w:eastAsia="ru-RU"/>
              </w:rPr>
            </w:pPr>
            <w:r w:rsidRPr="006E2A83">
              <w:rPr>
                <w:color w:val="000000"/>
                <w:sz w:val="20"/>
                <w:szCs w:val="20"/>
              </w:rPr>
              <w:t>394</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749B2FB" w14:textId="76D08148" w:rsidR="006E2A83" w:rsidRPr="006E2A83" w:rsidRDefault="006E2A83" w:rsidP="006E2A83">
            <w:pPr>
              <w:spacing w:after="0" w:line="240" w:lineRule="auto"/>
              <w:jc w:val="center"/>
              <w:rPr>
                <w:bCs/>
                <w:sz w:val="20"/>
                <w:szCs w:val="20"/>
                <w:lang w:eastAsia="ru-RU"/>
              </w:rPr>
            </w:pPr>
            <w:r w:rsidRPr="006E2A83">
              <w:rPr>
                <w:color w:val="000000"/>
                <w:sz w:val="20"/>
                <w:szCs w:val="20"/>
              </w:rPr>
              <w:t>192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1642B71" w14:textId="72E103D7" w:rsidR="006E2A83" w:rsidRPr="006E2A83" w:rsidRDefault="006E2A83" w:rsidP="006E2A83">
            <w:pPr>
              <w:spacing w:after="0" w:line="240" w:lineRule="auto"/>
              <w:jc w:val="center"/>
              <w:rPr>
                <w:bCs/>
                <w:color w:val="000000"/>
                <w:sz w:val="20"/>
                <w:szCs w:val="20"/>
                <w:lang w:eastAsia="ru-RU"/>
              </w:rPr>
            </w:pPr>
            <w:r w:rsidRPr="006E2A83">
              <w:rPr>
                <w:color w:val="000000"/>
                <w:sz w:val="20"/>
                <w:szCs w:val="20"/>
              </w:rPr>
              <w:t>198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AE342E1" w14:textId="3B546DF0" w:rsidR="006E2A83" w:rsidRPr="006E2A83" w:rsidRDefault="006E2A83" w:rsidP="006E2A83">
            <w:pPr>
              <w:spacing w:after="0" w:line="240" w:lineRule="auto"/>
              <w:jc w:val="center"/>
              <w:rPr>
                <w:bCs/>
                <w:sz w:val="20"/>
                <w:szCs w:val="20"/>
                <w:lang w:eastAsia="ru-RU"/>
              </w:rPr>
            </w:pPr>
            <w:r w:rsidRPr="006E2A83">
              <w:rPr>
                <w:color w:val="000000"/>
                <w:sz w:val="20"/>
                <w:szCs w:val="20"/>
              </w:rPr>
              <w:t>192</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B896764" w14:textId="778400DC" w:rsidR="006E2A83" w:rsidRPr="006E2A83" w:rsidRDefault="006E2A83" w:rsidP="006E2A83">
            <w:pPr>
              <w:spacing w:after="0" w:line="240" w:lineRule="auto"/>
              <w:jc w:val="center"/>
              <w:rPr>
                <w:bCs/>
                <w:sz w:val="20"/>
                <w:szCs w:val="20"/>
                <w:lang w:eastAsia="ru-RU"/>
              </w:rPr>
            </w:pPr>
            <w:r w:rsidRPr="006E2A83">
              <w:rPr>
                <w:color w:val="000000"/>
                <w:sz w:val="20"/>
                <w:szCs w:val="20"/>
              </w:rPr>
              <w:t>186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1501CE8" w14:textId="157E34BA" w:rsidR="006E2A83" w:rsidRPr="006E2A83" w:rsidRDefault="006E2A83" w:rsidP="006E2A83">
            <w:pPr>
              <w:spacing w:after="0" w:line="240" w:lineRule="auto"/>
              <w:jc w:val="center"/>
              <w:rPr>
                <w:bCs/>
                <w:color w:val="000000"/>
                <w:sz w:val="20"/>
                <w:szCs w:val="20"/>
                <w:lang w:eastAsia="ru-RU"/>
              </w:rPr>
            </w:pPr>
            <w:r w:rsidRPr="006E2A83">
              <w:rPr>
                <w:color w:val="000000"/>
                <w:sz w:val="20"/>
                <w:szCs w:val="20"/>
              </w:rPr>
              <w:t>3119</w:t>
            </w:r>
          </w:p>
        </w:tc>
      </w:tr>
      <w:tr w:rsidR="005E589D" w:rsidRPr="009C2114" w14:paraId="263AC915" w14:textId="77777777" w:rsidTr="006E2A83">
        <w:trPr>
          <w:trHeight w:val="300"/>
          <w:jc w:val="center"/>
        </w:trPr>
        <w:tc>
          <w:tcPr>
            <w:tcW w:w="2456" w:type="dxa"/>
            <w:shd w:val="clear" w:color="auto" w:fill="auto"/>
            <w:vAlign w:val="center"/>
            <w:hideMark/>
          </w:tcPr>
          <w:p w14:paraId="16E9438F"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башня п. Потрясовка</w:t>
            </w:r>
          </w:p>
        </w:tc>
        <w:tc>
          <w:tcPr>
            <w:tcW w:w="1244" w:type="dxa"/>
            <w:tcBorders>
              <w:top w:val="single" w:sz="4" w:space="0" w:color="auto"/>
            </w:tcBorders>
            <w:shd w:val="clear" w:color="auto" w:fill="auto"/>
            <w:vAlign w:val="center"/>
            <w:hideMark/>
          </w:tcPr>
          <w:p w14:paraId="0DD182EB"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tcBorders>
            <w:shd w:val="clear" w:color="auto" w:fill="auto"/>
            <w:vAlign w:val="center"/>
          </w:tcPr>
          <w:p w14:paraId="39982D2A" w14:textId="032988D7"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13</w:t>
            </w:r>
          </w:p>
        </w:tc>
        <w:tc>
          <w:tcPr>
            <w:tcW w:w="955" w:type="dxa"/>
            <w:tcBorders>
              <w:top w:val="single" w:sz="4" w:space="0" w:color="auto"/>
            </w:tcBorders>
            <w:shd w:val="clear" w:color="auto" w:fill="auto"/>
            <w:vAlign w:val="center"/>
          </w:tcPr>
          <w:p w14:paraId="1E097C27" w14:textId="6B7349FD"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904" w:type="dxa"/>
            <w:tcBorders>
              <w:top w:val="single" w:sz="4" w:space="0" w:color="auto"/>
            </w:tcBorders>
            <w:shd w:val="clear" w:color="auto" w:fill="auto"/>
            <w:vAlign w:val="center"/>
          </w:tcPr>
          <w:p w14:paraId="6CEC9A1D" w14:textId="40EA5D5B"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13</w:t>
            </w:r>
          </w:p>
        </w:tc>
        <w:tc>
          <w:tcPr>
            <w:tcW w:w="947" w:type="dxa"/>
            <w:tcBorders>
              <w:top w:val="single" w:sz="4" w:space="0" w:color="auto"/>
            </w:tcBorders>
            <w:shd w:val="clear" w:color="auto" w:fill="auto"/>
            <w:vAlign w:val="center"/>
          </w:tcPr>
          <w:p w14:paraId="4BE14258" w14:textId="7A0C52EF"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12</w:t>
            </w:r>
          </w:p>
        </w:tc>
        <w:tc>
          <w:tcPr>
            <w:tcW w:w="905" w:type="dxa"/>
            <w:tcBorders>
              <w:top w:val="single" w:sz="4" w:space="0" w:color="auto"/>
            </w:tcBorders>
            <w:shd w:val="clear" w:color="auto" w:fill="auto"/>
            <w:vAlign w:val="center"/>
          </w:tcPr>
          <w:p w14:paraId="1BBB14E5" w14:textId="45D683B9"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905" w:type="dxa"/>
            <w:tcBorders>
              <w:top w:val="single" w:sz="4" w:space="0" w:color="auto"/>
            </w:tcBorders>
            <w:shd w:val="clear" w:color="auto" w:fill="auto"/>
            <w:vAlign w:val="center"/>
          </w:tcPr>
          <w:p w14:paraId="731D5062" w14:textId="5188356F"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962" w:type="dxa"/>
            <w:tcBorders>
              <w:top w:val="single" w:sz="4" w:space="0" w:color="auto"/>
            </w:tcBorders>
            <w:shd w:val="clear" w:color="auto" w:fill="auto"/>
            <w:vAlign w:val="center"/>
          </w:tcPr>
          <w:p w14:paraId="46A1AC79" w14:textId="7176CC5F"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12</w:t>
            </w:r>
          </w:p>
        </w:tc>
        <w:tc>
          <w:tcPr>
            <w:tcW w:w="944" w:type="dxa"/>
            <w:tcBorders>
              <w:top w:val="single" w:sz="4" w:space="0" w:color="auto"/>
            </w:tcBorders>
            <w:shd w:val="clear" w:color="auto" w:fill="auto"/>
            <w:vAlign w:val="center"/>
          </w:tcPr>
          <w:p w14:paraId="436274F3" w14:textId="758B4BAC"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1018" w:type="dxa"/>
            <w:tcBorders>
              <w:top w:val="single" w:sz="4" w:space="0" w:color="auto"/>
            </w:tcBorders>
            <w:shd w:val="clear" w:color="auto" w:fill="auto"/>
            <w:vAlign w:val="center"/>
          </w:tcPr>
          <w:p w14:paraId="332D63B2" w14:textId="7BE30CBA"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955" w:type="dxa"/>
            <w:tcBorders>
              <w:top w:val="single" w:sz="4" w:space="0" w:color="auto"/>
            </w:tcBorders>
            <w:shd w:val="clear" w:color="auto" w:fill="auto"/>
            <w:vAlign w:val="center"/>
          </w:tcPr>
          <w:p w14:paraId="6F568033" w14:textId="506C3687"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12</w:t>
            </w:r>
          </w:p>
        </w:tc>
        <w:tc>
          <w:tcPr>
            <w:tcW w:w="947" w:type="dxa"/>
            <w:tcBorders>
              <w:top w:val="single" w:sz="4" w:space="0" w:color="auto"/>
            </w:tcBorders>
            <w:shd w:val="clear" w:color="auto" w:fill="auto"/>
            <w:vAlign w:val="center"/>
          </w:tcPr>
          <w:p w14:paraId="64810AE1" w14:textId="6274B5BA"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953" w:type="dxa"/>
            <w:tcBorders>
              <w:top w:val="single" w:sz="4" w:space="0" w:color="auto"/>
            </w:tcBorders>
            <w:shd w:val="clear" w:color="auto" w:fill="auto"/>
            <w:vAlign w:val="center"/>
          </w:tcPr>
          <w:p w14:paraId="458B385F" w14:textId="326C94DC" w:rsidR="005E589D" w:rsidRPr="00F9612A" w:rsidRDefault="005E589D" w:rsidP="005E589D">
            <w:pPr>
              <w:spacing w:after="0" w:line="240" w:lineRule="auto"/>
              <w:jc w:val="center"/>
              <w:rPr>
                <w:bCs/>
                <w:sz w:val="20"/>
                <w:szCs w:val="20"/>
                <w:lang w:eastAsia="ru-RU"/>
              </w:rPr>
            </w:pPr>
            <w:r w:rsidRPr="009C2114">
              <w:rPr>
                <w:color w:val="000000"/>
                <w:sz w:val="20"/>
                <w:szCs w:val="20"/>
              </w:rPr>
              <w:t>12</w:t>
            </w:r>
          </w:p>
        </w:tc>
        <w:tc>
          <w:tcPr>
            <w:tcW w:w="1114" w:type="dxa"/>
            <w:tcBorders>
              <w:top w:val="single" w:sz="4" w:space="0" w:color="auto"/>
            </w:tcBorders>
            <w:shd w:val="clear" w:color="auto" w:fill="auto"/>
            <w:vAlign w:val="center"/>
          </w:tcPr>
          <w:p w14:paraId="08FE7E2A" w14:textId="0A97922B"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146</w:t>
            </w:r>
          </w:p>
        </w:tc>
      </w:tr>
      <w:tr w:rsidR="005E589D" w:rsidRPr="009C2114" w14:paraId="0CD49D4B" w14:textId="77777777" w:rsidTr="006E2A83">
        <w:trPr>
          <w:trHeight w:val="480"/>
          <w:jc w:val="center"/>
        </w:trPr>
        <w:tc>
          <w:tcPr>
            <w:tcW w:w="2456" w:type="dxa"/>
            <w:shd w:val="clear" w:color="auto" w:fill="auto"/>
            <w:vAlign w:val="center"/>
            <w:hideMark/>
          </w:tcPr>
          <w:p w14:paraId="3840EA78"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Башня ул. Ольховая</w:t>
            </w:r>
            <w:r w:rsidRPr="009C2114">
              <w:rPr>
                <w:bCs/>
                <w:color w:val="000000"/>
                <w:sz w:val="20"/>
                <w:szCs w:val="20"/>
                <w:lang w:eastAsia="ru-RU"/>
              </w:rPr>
              <w:t xml:space="preserve">                </w:t>
            </w:r>
            <w:r w:rsidRPr="00F9612A">
              <w:rPr>
                <w:bCs/>
                <w:color w:val="000000"/>
                <w:sz w:val="20"/>
                <w:szCs w:val="20"/>
                <w:lang w:eastAsia="ru-RU"/>
              </w:rPr>
              <w:t xml:space="preserve"> (Новый Свет)</w:t>
            </w:r>
          </w:p>
        </w:tc>
        <w:tc>
          <w:tcPr>
            <w:tcW w:w="1244" w:type="dxa"/>
            <w:shd w:val="clear" w:color="auto" w:fill="auto"/>
            <w:vAlign w:val="center"/>
            <w:hideMark/>
          </w:tcPr>
          <w:p w14:paraId="2D6FCE25"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shd w:val="clear" w:color="auto" w:fill="auto"/>
            <w:vAlign w:val="center"/>
          </w:tcPr>
          <w:p w14:paraId="35441F09" w14:textId="73CF31B7"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69</w:t>
            </w:r>
          </w:p>
        </w:tc>
        <w:tc>
          <w:tcPr>
            <w:tcW w:w="955" w:type="dxa"/>
            <w:shd w:val="clear" w:color="auto" w:fill="auto"/>
            <w:vAlign w:val="center"/>
          </w:tcPr>
          <w:p w14:paraId="11675B96" w14:textId="6EB33F3A" w:rsidR="005E589D" w:rsidRPr="00F9612A" w:rsidRDefault="005E589D" w:rsidP="005E589D">
            <w:pPr>
              <w:spacing w:after="0" w:line="240" w:lineRule="auto"/>
              <w:jc w:val="center"/>
              <w:rPr>
                <w:bCs/>
                <w:sz w:val="20"/>
                <w:szCs w:val="20"/>
                <w:lang w:eastAsia="ru-RU"/>
              </w:rPr>
            </w:pPr>
            <w:r w:rsidRPr="009C2114">
              <w:rPr>
                <w:color w:val="000000"/>
                <w:sz w:val="20"/>
                <w:szCs w:val="20"/>
              </w:rPr>
              <w:t>71</w:t>
            </w:r>
          </w:p>
        </w:tc>
        <w:tc>
          <w:tcPr>
            <w:tcW w:w="904" w:type="dxa"/>
            <w:shd w:val="clear" w:color="auto" w:fill="auto"/>
            <w:vAlign w:val="center"/>
          </w:tcPr>
          <w:p w14:paraId="45314FA0" w14:textId="6D8D76C0"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68</w:t>
            </w:r>
          </w:p>
        </w:tc>
        <w:tc>
          <w:tcPr>
            <w:tcW w:w="947" w:type="dxa"/>
            <w:shd w:val="clear" w:color="auto" w:fill="auto"/>
            <w:vAlign w:val="center"/>
          </w:tcPr>
          <w:p w14:paraId="0FC88791" w14:textId="67118621"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71</w:t>
            </w:r>
          </w:p>
        </w:tc>
        <w:tc>
          <w:tcPr>
            <w:tcW w:w="905" w:type="dxa"/>
            <w:shd w:val="clear" w:color="auto" w:fill="auto"/>
            <w:vAlign w:val="center"/>
          </w:tcPr>
          <w:p w14:paraId="1B05825F" w14:textId="26538CDC" w:rsidR="005E589D" w:rsidRPr="00F9612A" w:rsidRDefault="005E589D" w:rsidP="005E589D">
            <w:pPr>
              <w:spacing w:after="0" w:line="240" w:lineRule="auto"/>
              <w:jc w:val="center"/>
              <w:rPr>
                <w:bCs/>
                <w:sz w:val="20"/>
                <w:szCs w:val="20"/>
                <w:lang w:eastAsia="ru-RU"/>
              </w:rPr>
            </w:pPr>
            <w:r w:rsidRPr="009C2114">
              <w:rPr>
                <w:color w:val="000000"/>
                <w:sz w:val="20"/>
                <w:szCs w:val="20"/>
              </w:rPr>
              <w:t>139</w:t>
            </w:r>
          </w:p>
        </w:tc>
        <w:tc>
          <w:tcPr>
            <w:tcW w:w="905" w:type="dxa"/>
            <w:shd w:val="clear" w:color="auto" w:fill="auto"/>
            <w:vAlign w:val="center"/>
          </w:tcPr>
          <w:p w14:paraId="3D672EEF" w14:textId="6E4FAAD6" w:rsidR="005E589D" w:rsidRPr="00F9612A" w:rsidRDefault="005E589D" w:rsidP="005E589D">
            <w:pPr>
              <w:spacing w:after="0" w:line="240" w:lineRule="auto"/>
              <w:jc w:val="center"/>
              <w:rPr>
                <w:bCs/>
                <w:sz w:val="20"/>
                <w:szCs w:val="20"/>
                <w:lang w:eastAsia="ru-RU"/>
              </w:rPr>
            </w:pPr>
            <w:r w:rsidRPr="009C2114">
              <w:rPr>
                <w:color w:val="000000"/>
                <w:sz w:val="20"/>
                <w:szCs w:val="20"/>
              </w:rPr>
              <w:t>136</w:t>
            </w:r>
          </w:p>
        </w:tc>
        <w:tc>
          <w:tcPr>
            <w:tcW w:w="962" w:type="dxa"/>
            <w:shd w:val="clear" w:color="auto" w:fill="auto"/>
            <w:vAlign w:val="center"/>
          </w:tcPr>
          <w:p w14:paraId="3A80580C" w14:textId="0159C88F"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146</w:t>
            </w:r>
          </w:p>
        </w:tc>
        <w:tc>
          <w:tcPr>
            <w:tcW w:w="944" w:type="dxa"/>
            <w:shd w:val="clear" w:color="auto" w:fill="auto"/>
            <w:vAlign w:val="center"/>
          </w:tcPr>
          <w:p w14:paraId="68BE9A4D" w14:textId="6C6FD051" w:rsidR="005E589D" w:rsidRPr="00F9612A" w:rsidRDefault="005E589D" w:rsidP="005E589D">
            <w:pPr>
              <w:spacing w:after="0" w:line="240" w:lineRule="auto"/>
              <w:jc w:val="center"/>
              <w:rPr>
                <w:bCs/>
                <w:sz w:val="20"/>
                <w:szCs w:val="20"/>
                <w:lang w:eastAsia="ru-RU"/>
              </w:rPr>
            </w:pPr>
            <w:r w:rsidRPr="009C2114">
              <w:rPr>
                <w:color w:val="000000"/>
                <w:sz w:val="20"/>
                <w:szCs w:val="20"/>
              </w:rPr>
              <w:t>143</w:t>
            </w:r>
          </w:p>
        </w:tc>
        <w:tc>
          <w:tcPr>
            <w:tcW w:w="1018" w:type="dxa"/>
            <w:shd w:val="clear" w:color="auto" w:fill="auto"/>
            <w:vAlign w:val="center"/>
          </w:tcPr>
          <w:p w14:paraId="733262EC" w14:textId="1897A060" w:rsidR="005E589D" w:rsidRPr="00F9612A" w:rsidRDefault="005E589D" w:rsidP="005E589D">
            <w:pPr>
              <w:spacing w:after="0" w:line="240" w:lineRule="auto"/>
              <w:jc w:val="center"/>
              <w:rPr>
                <w:bCs/>
                <w:sz w:val="20"/>
                <w:szCs w:val="20"/>
                <w:lang w:eastAsia="ru-RU"/>
              </w:rPr>
            </w:pPr>
            <w:r w:rsidRPr="009C2114">
              <w:rPr>
                <w:color w:val="000000"/>
                <w:sz w:val="20"/>
                <w:szCs w:val="20"/>
              </w:rPr>
              <w:t>70</w:t>
            </w:r>
          </w:p>
        </w:tc>
        <w:tc>
          <w:tcPr>
            <w:tcW w:w="955" w:type="dxa"/>
            <w:shd w:val="clear" w:color="auto" w:fill="auto"/>
            <w:vAlign w:val="center"/>
          </w:tcPr>
          <w:p w14:paraId="6F09E79A" w14:textId="0BF045F0"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69</w:t>
            </w:r>
          </w:p>
        </w:tc>
        <w:tc>
          <w:tcPr>
            <w:tcW w:w="947" w:type="dxa"/>
            <w:shd w:val="clear" w:color="auto" w:fill="auto"/>
            <w:vAlign w:val="center"/>
          </w:tcPr>
          <w:p w14:paraId="6A06E020" w14:textId="1BB7D178" w:rsidR="005E589D" w:rsidRPr="00F9612A" w:rsidRDefault="005E589D" w:rsidP="005E589D">
            <w:pPr>
              <w:spacing w:after="0" w:line="240" w:lineRule="auto"/>
              <w:jc w:val="center"/>
              <w:rPr>
                <w:bCs/>
                <w:sz w:val="20"/>
                <w:szCs w:val="20"/>
                <w:lang w:eastAsia="ru-RU"/>
              </w:rPr>
            </w:pPr>
            <w:r w:rsidRPr="009C2114">
              <w:rPr>
                <w:color w:val="000000"/>
                <w:sz w:val="20"/>
                <w:szCs w:val="20"/>
              </w:rPr>
              <w:t>73</w:t>
            </w:r>
          </w:p>
        </w:tc>
        <w:tc>
          <w:tcPr>
            <w:tcW w:w="953" w:type="dxa"/>
            <w:shd w:val="clear" w:color="auto" w:fill="auto"/>
            <w:vAlign w:val="center"/>
          </w:tcPr>
          <w:p w14:paraId="24D11C18" w14:textId="75EBB4CB" w:rsidR="005E589D" w:rsidRPr="00F9612A" w:rsidRDefault="005E589D" w:rsidP="005E589D">
            <w:pPr>
              <w:spacing w:after="0" w:line="240" w:lineRule="auto"/>
              <w:jc w:val="center"/>
              <w:rPr>
                <w:bCs/>
                <w:sz w:val="20"/>
                <w:szCs w:val="20"/>
                <w:lang w:eastAsia="ru-RU"/>
              </w:rPr>
            </w:pPr>
            <w:r w:rsidRPr="009C2114">
              <w:rPr>
                <w:color w:val="000000"/>
                <w:sz w:val="20"/>
                <w:szCs w:val="20"/>
              </w:rPr>
              <w:t>69</w:t>
            </w:r>
          </w:p>
        </w:tc>
        <w:tc>
          <w:tcPr>
            <w:tcW w:w="1114" w:type="dxa"/>
            <w:shd w:val="clear" w:color="auto" w:fill="auto"/>
            <w:vAlign w:val="center"/>
          </w:tcPr>
          <w:p w14:paraId="052F90DA" w14:textId="6E83C588"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1 124</w:t>
            </w:r>
          </w:p>
        </w:tc>
      </w:tr>
      <w:tr w:rsidR="005E589D" w:rsidRPr="009C2114" w14:paraId="212AE806" w14:textId="77777777" w:rsidTr="006E2A83">
        <w:trPr>
          <w:trHeight w:val="480"/>
          <w:jc w:val="center"/>
        </w:trPr>
        <w:tc>
          <w:tcPr>
            <w:tcW w:w="2456" w:type="dxa"/>
            <w:shd w:val="clear" w:color="auto" w:fill="auto"/>
            <w:vAlign w:val="center"/>
            <w:hideMark/>
          </w:tcPr>
          <w:p w14:paraId="53A2EC29"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Башня (микрорайон №1) №12</w:t>
            </w:r>
            <w:r w:rsidRPr="009C2114">
              <w:rPr>
                <w:bCs/>
                <w:color w:val="000000"/>
                <w:sz w:val="20"/>
                <w:szCs w:val="20"/>
                <w:lang w:eastAsia="ru-RU"/>
              </w:rPr>
              <w:t xml:space="preserve"> </w:t>
            </w:r>
            <w:r w:rsidRPr="00F9612A">
              <w:rPr>
                <w:bCs/>
                <w:color w:val="000000"/>
                <w:sz w:val="20"/>
                <w:szCs w:val="20"/>
                <w:lang w:eastAsia="ru-RU"/>
              </w:rPr>
              <w:t>(Липовка)</w:t>
            </w:r>
          </w:p>
        </w:tc>
        <w:tc>
          <w:tcPr>
            <w:tcW w:w="1244" w:type="dxa"/>
            <w:shd w:val="clear" w:color="auto" w:fill="auto"/>
            <w:vAlign w:val="center"/>
            <w:hideMark/>
          </w:tcPr>
          <w:p w14:paraId="2C4AB74A"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shd w:val="clear" w:color="auto" w:fill="auto"/>
            <w:vAlign w:val="center"/>
          </w:tcPr>
          <w:p w14:paraId="496655EB" w14:textId="503DE0ED"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243</w:t>
            </w:r>
          </w:p>
        </w:tc>
        <w:tc>
          <w:tcPr>
            <w:tcW w:w="955" w:type="dxa"/>
            <w:shd w:val="clear" w:color="auto" w:fill="auto"/>
            <w:vAlign w:val="center"/>
          </w:tcPr>
          <w:p w14:paraId="75FAEF82" w14:textId="70EABAF0" w:rsidR="005E589D" w:rsidRPr="00F9612A" w:rsidRDefault="005E589D" w:rsidP="005E589D">
            <w:pPr>
              <w:spacing w:after="0" w:line="240" w:lineRule="auto"/>
              <w:jc w:val="center"/>
              <w:rPr>
                <w:bCs/>
                <w:sz w:val="20"/>
                <w:szCs w:val="20"/>
                <w:lang w:eastAsia="ru-RU"/>
              </w:rPr>
            </w:pPr>
            <w:r w:rsidRPr="009C2114">
              <w:rPr>
                <w:color w:val="000000"/>
                <w:sz w:val="20"/>
                <w:szCs w:val="20"/>
              </w:rPr>
              <w:t>231</w:t>
            </w:r>
          </w:p>
        </w:tc>
        <w:tc>
          <w:tcPr>
            <w:tcW w:w="904" w:type="dxa"/>
            <w:shd w:val="clear" w:color="auto" w:fill="auto"/>
            <w:vAlign w:val="center"/>
          </w:tcPr>
          <w:p w14:paraId="36C357F2" w14:textId="78127707"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236</w:t>
            </w:r>
          </w:p>
        </w:tc>
        <w:tc>
          <w:tcPr>
            <w:tcW w:w="947" w:type="dxa"/>
            <w:shd w:val="clear" w:color="auto" w:fill="auto"/>
            <w:vAlign w:val="center"/>
          </w:tcPr>
          <w:p w14:paraId="7F11B35B" w14:textId="776D52D5"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241</w:t>
            </w:r>
          </w:p>
        </w:tc>
        <w:tc>
          <w:tcPr>
            <w:tcW w:w="905" w:type="dxa"/>
            <w:shd w:val="clear" w:color="auto" w:fill="auto"/>
            <w:vAlign w:val="center"/>
          </w:tcPr>
          <w:p w14:paraId="651A9F18" w14:textId="380FA8FE" w:rsidR="005E589D" w:rsidRPr="00F9612A" w:rsidRDefault="005E589D" w:rsidP="005E589D">
            <w:pPr>
              <w:spacing w:after="0" w:line="240" w:lineRule="auto"/>
              <w:jc w:val="center"/>
              <w:rPr>
                <w:bCs/>
                <w:sz w:val="20"/>
                <w:szCs w:val="20"/>
                <w:lang w:eastAsia="ru-RU"/>
              </w:rPr>
            </w:pPr>
            <w:r w:rsidRPr="009C2114">
              <w:rPr>
                <w:color w:val="000000"/>
                <w:sz w:val="20"/>
                <w:szCs w:val="20"/>
              </w:rPr>
              <w:t>457</w:t>
            </w:r>
          </w:p>
        </w:tc>
        <w:tc>
          <w:tcPr>
            <w:tcW w:w="905" w:type="dxa"/>
            <w:shd w:val="clear" w:color="auto" w:fill="auto"/>
            <w:vAlign w:val="center"/>
          </w:tcPr>
          <w:p w14:paraId="4956516E" w14:textId="4BD2FC9A" w:rsidR="005E589D" w:rsidRPr="00F9612A" w:rsidRDefault="005E589D" w:rsidP="005E589D">
            <w:pPr>
              <w:spacing w:after="0" w:line="240" w:lineRule="auto"/>
              <w:jc w:val="center"/>
              <w:rPr>
                <w:bCs/>
                <w:sz w:val="20"/>
                <w:szCs w:val="20"/>
                <w:lang w:eastAsia="ru-RU"/>
              </w:rPr>
            </w:pPr>
            <w:r w:rsidRPr="009C2114">
              <w:rPr>
                <w:color w:val="000000"/>
                <w:sz w:val="20"/>
                <w:szCs w:val="20"/>
              </w:rPr>
              <w:t>455</w:t>
            </w:r>
          </w:p>
        </w:tc>
        <w:tc>
          <w:tcPr>
            <w:tcW w:w="962" w:type="dxa"/>
            <w:shd w:val="clear" w:color="auto" w:fill="auto"/>
            <w:vAlign w:val="center"/>
          </w:tcPr>
          <w:p w14:paraId="0F7ED084" w14:textId="7831821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456</w:t>
            </w:r>
          </w:p>
        </w:tc>
        <w:tc>
          <w:tcPr>
            <w:tcW w:w="944" w:type="dxa"/>
            <w:shd w:val="clear" w:color="auto" w:fill="auto"/>
            <w:vAlign w:val="center"/>
          </w:tcPr>
          <w:p w14:paraId="0F120C7B" w14:textId="1E58F757" w:rsidR="005E589D" w:rsidRPr="00F9612A" w:rsidRDefault="005E589D" w:rsidP="005E589D">
            <w:pPr>
              <w:spacing w:after="0" w:line="240" w:lineRule="auto"/>
              <w:jc w:val="center"/>
              <w:rPr>
                <w:bCs/>
                <w:sz w:val="20"/>
                <w:szCs w:val="20"/>
                <w:lang w:eastAsia="ru-RU"/>
              </w:rPr>
            </w:pPr>
            <w:r w:rsidRPr="009C2114">
              <w:rPr>
                <w:color w:val="000000"/>
                <w:sz w:val="20"/>
                <w:szCs w:val="20"/>
              </w:rPr>
              <w:t>456</w:t>
            </w:r>
          </w:p>
        </w:tc>
        <w:tc>
          <w:tcPr>
            <w:tcW w:w="1018" w:type="dxa"/>
            <w:shd w:val="clear" w:color="auto" w:fill="auto"/>
            <w:vAlign w:val="center"/>
          </w:tcPr>
          <w:p w14:paraId="42758AD3" w14:textId="56157AA1" w:rsidR="005E589D" w:rsidRPr="00F9612A" w:rsidRDefault="005E589D" w:rsidP="005E589D">
            <w:pPr>
              <w:spacing w:after="0" w:line="240" w:lineRule="auto"/>
              <w:jc w:val="center"/>
              <w:rPr>
                <w:bCs/>
                <w:sz w:val="20"/>
                <w:szCs w:val="20"/>
                <w:lang w:eastAsia="ru-RU"/>
              </w:rPr>
            </w:pPr>
            <w:r w:rsidRPr="009C2114">
              <w:rPr>
                <w:color w:val="000000"/>
                <w:sz w:val="20"/>
                <w:szCs w:val="20"/>
              </w:rPr>
              <w:t>259</w:t>
            </w:r>
          </w:p>
        </w:tc>
        <w:tc>
          <w:tcPr>
            <w:tcW w:w="955" w:type="dxa"/>
            <w:shd w:val="clear" w:color="auto" w:fill="auto"/>
            <w:vAlign w:val="center"/>
          </w:tcPr>
          <w:p w14:paraId="325B86B6" w14:textId="110E4AE8"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241</w:t>
            </w:r>
          </w:p>
        </w:tc>
        <w:tc>
          <w:tcPr>
            <w:tcW w:w="947" w:type="dxa"/>
            <w:shd w:val="clear" w:color="auto" w:fill="auto"/>
            <w:vAlign w:val="center"/>
          </w:tcPr>
          <w:p w14:paraId="7C4BC795" w14:textId="6C5C66A4" w:rsidR="005E589D" w:rsidRPr="00F9612A" w:rsidRDefault="005E589D" w:rsidP="005E589D">
            <w:pPr>
              <w:spacing w:after="0" w:line="240" w:lineRule="auto"/>
              <w:jc w:val="center"/>
              <w:rPr>
                <w:bCs/>
                <w:sz w:val="20"/>
                <w:szCs w:val="20"/>
                <w:lang w:eastAsia="ru-RU"/>
              </w:rPr>
            </w:pPr>
            <w:r w:rsidRPr="009C2114">
              <w:rPr>
                <w:color w:val="000000"/>
                <w:sz w:val="20"/>
                <w:szCs w:val="20"/>
              </w:rPr>
              <w:t>241</w:t>
            </w:r>
          </w:p>
        </w:tc>
        <w:tc>
          <w:tcPr>
            <w:tcW w:w="953" w:type="dxa"/>
            <w:shd w:val="clear" w:color="auto" w:fill="auto"/>
            <w:vAlign w:val="center"/>
          </w:tcPr>
          <w:p w14:paraId="0234ACAC" w14:textId="2FDAA2E8" w:rsidR="005E589D" w:rsidRPr="00F9612A" w:rsidRDefault="005E589D" w:rsidP="005E589D">
            <w:pPr>
              <w:spacing w:after="0" w:line="240" w:lineRule="auto"/>
              <w:jc w:val="center"/>
              <w:rPr>
                <w:bCs/>
                <w:sz w:val="20"/>
                <w:szCs w:val="20"/>
                <w:lang w:eastAsia="ru-RU"/>
              </w:rPr>
            </w:pPr>
            <w:r w:rsidRPr="009C2114">
              <w:rPr>
                <w:color w:val="000000"/>
                <w:sz w:val="20"/>
                <w:szCs w:val="20"/>
              </w:rPr>
              <w:t>240</w:t>
            </w:r>
          </w:p>
        </w:tc>
        <w:tc>
          <w:tcPr>
            <w:tcW w:w="1114" w:type="dxa"/>
            <w:shd w:val="clear" w:color="auto" w:fill="auto"/>
            <w:vAlign w:val="center"/>
          </w:tcPr>
          <w:p w14:paraId="39D0FA9B" w14:textId="71A8658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3 756</w:t>
            </w:r>
          </w:p>
        </w:tc>
      </w:tr>
      <w:tr w:rsidR="005E589D" w:rsidRPr="009C2114" w14:paraId="3FA503DD" w14:textId="77777777" w:rsidTr="006E2A83">
        <w:trPr>
          <w:trHeight w:val="480"/>
          <w:jc w:val="center"/>
        </w:trPr>
        <w:tc>
          <w:tcPr>
            <w:tcW w:w="2456" w:type="dxa"/>
            <w:shd w:val="clear" w:color="auto" w:fill="auto"/>
            <w:vAlign w:val="center"/>
            <w:hideMark/>
          </w:tcPr>
          <w:p w14:paraId="06140540"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Ул. Драгунского (водоз..№2)</w:t>
            </w:r>
          </w:p>
        </w:tc>
        <w:tc>
          <w:tcPr>
            <w:tcW w:w="1244" w:type="dxa"/>
            <w:shd w:val="clear" w:color="auto" w:fill="auto"/>
            <w:vAlign w:val="center"/>
            <w:hideMark/>
          </w:tcPr>
          <w:p w14:paraId="491A1E46"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shd w:val="clear" w:color="auto" w:fill="auto"/>
            <w:vAlign w:val="center"/>
          </w:tcPr>
          <w:p w14:paraId="0A083BD9" w14:textId="644C2F01"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556</w:t>
            </w:r>
          </w:p>
        </w:tc>
        <w:tc>
          <w:tcPr>
            <w:tcW w:w="955" w:type="dxa"/>
            <w:shd w:val="clear" w:color="auto" w:fill="auto"/>
            <w:vAlign w:val="center"/>
          </w:tcPr>
          <w:p w14:paraId="78ECB431" w14:textId="59B42B7A" w:rsidR="005E589D" w:rsidRPr="00F9612A" w:rsidRDefault="005E589D" w:rsidP="005E589D">
            <w:pPr>
              <w:spacing w:after="0" w:line="240" w:lineRule="auto"/>
              <w:jc w:val="center"/>
              <w:rPr>
                <w:bCs/>
                <w:sz w:val="20"/>
                <w:szCs w:val="20"/>
                <w:lang w:eastAsia="ru-RU"/>
              </w:rPr>
            </w:pPr>
            <w:r w:rsidRPr="009C2114">
              <w:rPr>
                <w:color w:val="000000"/>
                <w:sz w:val="20"/>
                <w:szCs w:val="20"/>
              </w:rPr>
              <w:t>576</w:t>
            </w:r>
          </w:p>
        </w:tc>
        <w:tc>
          <w:tcPr>
            <w:tcW w:w="904" w:type="dxa"/>
            <w:shd w:val="clear" w:color="auto" w:fill="auto"/>
            <w:vAlign w:val="center"/>
          </w:tcPr>
          <w:p w14:paraId="2BC9BD21" w14:textId="6FF4D9A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549</w:t>
            </w:r>
          </w:p>
        </w:tc>
        <w:tc>
          <w:tcPr>
            <w:tcW w:w="947" w:type="dxa"/>
            <w:shd w:val="clear" w:color="auto" w:fill="auto"/>
            <w:vAlign w:val="center"/>
          </w:tcPr>
          <w:p w14:paraId="7569623E" w14:textId="1F4F0947"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605</w:t>
            </w:r>
          </w:p>
        </w:tc>
        <w:tc>
          <w:tcPr>
            <w:tcW w:w="905" w:type="dxa"/>
            <w:shd w:val="clear" w:color="auto" w:fill="auto"/>
            <w:vAlign w:val="center"/>
          </w:tcPr>
          <w:p w14:paraId="66EADAC2" w14:textId="3623BD63" w:rsidR="005E589D" w:rsidRPr="00F9612A" w:rsidRDefault="005E589D" w:rsidP="005E589D">
            <w:pPr>
              <w:spacing w:after="0" w:line="240" w:lineRule="auto"/>
              <w:jc w:val="center"/>
              <w:rPr>
                <w:bCs/>
                <w:sz w:val="20"/>
                <w:szCs w:val="20"/>
                <w:lang w:eastAsia="ru-RU"/>
              </w:rPr>
            </w:pPr>
            <w:r w:rsidRPr="009C2114">
              <w:rPr>
                <w:color w:val="000000"/>
                <w:sz w:val="20"/>
                <w:szCs w:val="20"/>
              </w:rPr>
              <w:t>782</w:t>
            </w:r>
          </w:p>
        </w:tc>
        <w:tc>
          <w:tcPr>
            <w:tcW w:w="905" w:type="dxa"/>
            <w:shd w:val="clear" w:color="auto" w:fill="auto"/>
            <w:vAlign w:val="center"/>
          </w:tcPr>
          <w:p w14:paraId="5AD73697" w14:textId="14255B94" w:rsidR="005E589D" w:rsidRPr="00F9612A" w:rsidRDefault="005E589D" w:rsidP="005E589D">
            <w:pPr>
              <w:spacing w:after="0" w:line="240" w:lineRule="auto"/>
              <w:jc w:val="center"/>
              <w:rPr>
                <w:bCs/>
                <w:sz w:val="20"/>
                <w:szCs w:val="20"/>
                <w:lang w:eastAsia="ru-RU"/>
              </w:rPr>
            </w:pPr>
            <w:r w:rsidRPr="009C2114">
              <w:rPr>
                <w:color w:val="000000"/>
                <w:sz w:val="20"/>
                <w:szCs w:val="20"/>
              </w:rPr>
              <w:t>928</w:t>
            </w:r>
          </w:p>
        </w:tc>
        <w:tc>
          <w:tcPr>
            <w:tcW w:w="962" w:type="dxa"/>
            <w:shd w:val="clear" w:color="auto" w:fill="auto"/>
            <w:vAlign w:val="center"/>
          </w:tcPr>
          <w:p w14:paraId="0D563133" w14:textId="783703B8"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827</w:t>
            </w:r>
          </w:p>
        </w:tc>
        <w:tc>
          <w:tcPr>
            <w:tcW w:w="944" w:type="dxa"/>
            <w:shd w:val="clear" w:color="auto" w:fill="auto"/>
            <w:vAlign w:val="center"/>
          </w:tcPr>
          <w:p w14:paraId="3EAA2C0C" w14:textId="7196AA91" w:rsidR="005E589D" w:rsidRPr="00F9612A" w:rsidRDefault="005E589D" w:rsidP="005E589D">
            <w:pPr>
              <w:spacing w:after="0" w:line="240" w:lineRule="auto"/>
              <w:jc w:val="center"/>
              <w:rPr>
                <w:bCs/>
                <w:sz w:val="20"/>
                <w:szCs w:val="20"/>
                <w:lang w:eastAsia="ru-RU"/>
              </w:rPr>
            </w:pPr>
            <w:r w:rsidRPr="009C2114">
              <w:rPr>
                <w:color w:val="000000"/>
                <w:sz w:val="20"/>
                <w:szCs w:val="20"/>
              </w:rPr>
              <w:t>847</w:t>
            </w:r>
          </w:p>
        </w:tc>
        <w:tc>
          <w:tcPr>
            <w:tcW w:w="1018" w:type="dxa"/>
            <w:shd w:val="clear" w:color="auto" w:fill="auto"/>
            <w:vAlign w:val="center"/>
          </w:tcPr>
          <w:p w14:paraId="21689CE1" w14:textId="3C1A7F47" w:rsidR="005E589D" w:rsidRPr="00F9612A" w:rsidRDefault="005E589D" w:rsidP="005E589D">
            <w:pPr>
              <w:spacing w:after="0" w:line="240" w:lineRule="auto"/>
              <w:jc w:val="center"/>
              <w:rPr>
                <w:bCs/>
                <w:sz w:val="20"/>
                <w:szCs w:val="20"/>
                <w:lang w:eastAsia="ru-RU"/>
              </w:rPr>
            </w:pPr>
            <w:r w:rsidRPr="009C2114">
              <w:rPr>
                <w:color w:val="000000"/>
                <w:sz w:val="20"/>
                <w:szCs w:val="20"/>
              </w:rPr>
              <w:t>622</w:t>
            </w:r>
          </w:p>
        </w:tc>
        <w:tc>
          <w:tcPr>
            <w:tcW w:w="955" w:type="dxa"/>
            <w:shd w:val="clear" w:color="auto" w:fill="auto"/>
            <w:vAlign w:val="center"/>
          </w:tcPr>
          <w:p w14:paraId="45573962" w14:textId="5F919158"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587</w:t>
            </w:r>
          </w:p>
        </w:tc>
        <w:tc>
          <w:tcPr>
            <w:tcW w:w="947" w:type="dxa"/>
            <w:shd w:val="clear" w:color="auto" w:fill="auto"/>
            <w:vAlign w:val="center"/>
          </w:tcPr>
          <w:p w14:paraId="3E412FAE" w14:textId="6E81D2E7" w:rsidR="005E589D" w:rsidRPr="00F9612A" w:rsidRDefault="005E589D" w:rsidP="005E589D">
            <w:pPr>
              <w:spacing w:after="0" w:line="240" w:lineRule="auto"/>
              <w:jc w:val="center"/>
              <w:rPr>
                <w:bCs/>
                <w:sz w:val="20"/>
                <w:szCs w:val="20"/>
                <w:lang w:eastAsia="ru-RU"/>
              </w:rPr>
            </w:pPr>
            <w:r w:rsidRPr="009C2114">
              <w:rPr>
                <w:color w:val="000000"/>
                <w:sz w:val="20"/>
                <w:szCs w:val="20"/>
              </w:rPr>
              <w:t>588</w:t>
            </w:r>
          </w:p>
        </w:tc>
        <w:tc>
          <w:tcPr>
            <w:tcW w:w="953" w:type="dxa"/>
            <w:shd w:val="clear" w:color="auto" w:fill="auto"/>
            <w:vAlign w:val="center"/>
          </w:tcPr>
          <w:p w14:paraId="65CF0033" w14:textId="0584E461" w:rsidR="005E589D" w:rsidRPr="00F9612A" w:rsidRDefault="005E589D" w:rsidP="005E589D">
            <w:pPr>
              <w:spacing w:after="0" w:line="240" w:lineRule="auto"/>
              <w:jc w:val="center"/>
              <w:rPr>
                <w:bCs/>
                <w:sz w:val="20"/>
                <w:szCs w:val="20"/>
                <w:lang w:eastAsia="ru-RU"/>
              </w:rPr>
            </w:pPr>
            <w:r w:rsidRPr="009C2114">
              <w:rPr>
                <w:color w:val="000000"/>
                <w:sz w:val="20"/>
                <w:szCs w:val="20"/>
              </w:rPr>
              <w:t>576</w:t>
            </w:r>
          </w:p>
        </w:tc>
        <w:tc>
          <w:tcPr>
            <w:tcW w:w="1114" w:type="dxa"/>
            <w:shd w:val="clear" w:color="auto" w:fill="auto"/>
            <w:vAlign w:val="center"/>
          </w:tcPr>
          <w:p w14:paraId="51478423" w14:textId="563A057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8 043</w:t>
            </w:r>
          </w:p>
        </w:tc>
      </w:tr>
      <w:tr w:rsidR="005E589D" w:rsidRPr="009C2114" w14:paraId="0822B9C8" w14:textId="77777777" w:rsidTr="006E2A83">
        <w:trPr>
          <w:trHeight w:val="720"/>
          <w:jc w:val="center"/>
        </w:trPr>
        <w:tc>
          <w:tcPr>
            <w:tcW w:w="2456" w:type="dxa"/>
            <w:shd w:val="clear" w:color="auto" w:fill="auto"/>
            <w:vAlign w:val="center"/>
            <w:hideMark/>
          </w:tcPr>
          <w:p w14:paraId="38920443"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башня Дубровка</w:t>
            </w:r>
            <w:r w:rsidRPr="009C2114">
              <w:rPr>
                <w:bCs/>
                <w:color w:val="000000"/>
                <w:sz w:val="20"/>
                <w:szCs w:val="20"/>
                <w:lang w:eastAsia="ru-RU"/>
              </w:rPr>
              <w:t xml:space="preserve"> </w:t>
            </w:r>
            <w:r w:rsidRPr="00F9612A">
              <w:rPr>
                <w:bCs/>
                <w:color w:val="000000"/>
                <w:sz w:val="20"/>
                <w:szCs w:val="20"/>
                <w:lang w:eastAsia="ru-RU"/>
              </w:rPr>
              <w:t>(Микрорайон №1) водоз. №1</w:t>
            </w:r>
          </w:p>
        </w:tc>
        <w:tc>
          <w:tcPr>
            <w:tcW w:w="1244" w:type="dxa"/>
            <w:shd w:val="clear" w:color="auto" w:fill="auto"/>
            <w:vAlign w:val="center"/>
            <w:hideMark/>
          </w:tcPr>
          <w:p w14:paraId="54BA430C"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shd w:val="clear" w:color="auto" w:fill="auto"/>
            <w:vAlign w:val="center"/>
          </w:tcPr>
          <w:p w14:paraId="08AB12DB" w14:textId="0AF0E18E"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2 255</w:t>
            </w:r>
          </w:p>
        </w:tc>
        <w:tc>
          <w:tcPr>
            <w:tcW w:w="955" w:type="dxa"/>
            <w:shd w:val="clear" w:color="auto" w:fill="auto"/>
            <w:vAlign w:val="center"/>
          </w:tcPr>
          <w:p w14:paraId="25FF19D3" w14:textId="5609BBF5" w:rsidR="005E589D" w:rsidRPr="00F9612A" w:rsidRDefault="005E589D" w:rsidP="005E589D">
            <w:pPr>
              <w:spacing w:after="0" w:line="240" w:lineRule="auto"/>
              <w:jc w:val="center"/>
              <w:rPr>
                <w:bCs/>
                <w:sz w:val="20"/>
                <w:szCs w:val="20"/>
                <w:lang w:eastAsia="ru-RU"/>
              </w:rPr>
            </w:pPr>
            <w:r w:rsidRPr="009C2114">
              <w:rPr>
                <w:color w:val="000000"/>
                <w:sz w:val="20"/>
                <w:szCs w:val="20"/>
              </w:rPr>
              <w:t>2 095</w:t>
            </w:r>
          </w:p>
        </w:tc>
        <w:tc>
          <w:tcPr>
            <w:tcW w:w="904" w:type="dxa"/>
            <w:shd w:val="clear" w:color="auto" w:fill="auto"/>
            <w:vAlign w:val="center"/>
          </w:tcPr>
          <w:p w14:paraId="468E8B52" w14:textId="4E7C88C2"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2 172</w:t>
            </w:r>
          </w:p>
        </w:tc>
        <w:tc>
          <w:tcPr>
            <w:tcW w:w="947" w:type="dxa"/>
            <w:shd w:val="clear" w:color="auto" w:fill="auto"/>
            <w:vAlign w:val="center"/>
          </w:tcPr>
          <w:p w14:paraId="65839032" w14:textId="1A9763C1"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2 287</w:t>
            </w:r>
          </w:p>
        </w:tc>
        <w:tc>
          <w:tcPr>
            <w:tcW w:w="905" w:type="dxa"/>
            <w:shd w:val="clear" w:color="auto" w:fill="auto"/>
            <w:vAlign w:val="center"/>
          </w:tcPr>
          <w:p w14:paraId="033FABFA" w14:textId="3CDA9E75" w:rsidR="005E589D" w:rsidRPr="00F9612A" w:rsidRDefault="005E589D" w:rsidP="005E589D">
            <w:pPr>
              <w:spacing w:after="0" w:line="240" w:lineRule="auto"/>
              <w:jc w:val="center"/>
              <w:rPr>
                <w:bCs/>
                <w:sz w:val="20"/>
                <w:szCs w:val="20"/>
                <w:lang w:eastAsia="ru-RU"/>
              </w:rPr>
            </w:pPr>
            <w:r w:rsidRPr="009C2114">
              <w:rPr>
                <w:color w:val="000000"/>
                <w:sz w:val="20"/>
                <w:szCs w:val="20"/>
              </w:rPr>
              <w:t>3 201</w:t>
            </w:r>
          </w:p>
        </w:tc>
        <w:tc>
          <w:tcPr>
            <w:tcW w:w="905" w:type="dxa"/>
            <w:shd w:val="clear" w:color="auto" w:fill="auto"/>
            <w:vAlign w:val="center"/>
          </w:tcPr>
          <w:p w14:paraId="3CB5592E" w14:textId="29FDC2F3" w:rsidR="005E589D" w:rsidRPr="00F9612A" w:rsidRDefault="005E589D" w:rsidP="005E589D">
            <w:pPr>
              <w:spacing w:after="0" w:line="240" w:lineRule="auto"/>
              <w:jc w:val="center"/>
              <w:rPr>
                <w:bCs/>
                <w:sz w:val="20"/>
                <w:szCs w:val="20"/>
                <w:lang w:eastAsia="ru-RU"/>
              </w:rPr>
            </w:pPr>
            <w:r w:rsidRPr="009C2114">
              <w:rPr>
                <w:color w:val="000000"/>
                <w:sz w:val="20"/>
                <w:szCs w:val="20"/>
              </w:rPr>
              <w:t>3 204</w:t>
            </w:r>
          </w:p>
        </w:tc>
        <w:tc>
          <w:tcPr>
            <w:tcW w:w="962" w:type="dxa"/>
            <w:shd w:val="clear" w:color="auto" w:fill="auto"/>
            <w:vAlign w:val="center"/>
          </w:tcPr>
          <w:p w14:paraId="142B1EDF" w14:textId="072CB2F5"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3 196</w:t>
            </w:r>
          </w:p>
        </w:tc>
        <w:tc>
          <w:tcPr>
            <w:tcW w:w="944" w:type="dxa"/>
            <w:shd w:val="clear" w:color="auto" w:fill="auto"/>
            <w:vAlign w:val="center"/>
          </w:tcPr>
          <w:p w14:paraId="554BFD5E" w14:textId="58DA09D7" w:rsidR="005E589D" w:rsidRPr="00F9612A" w:rsidRDefault="005E589D" w:rsidP="005E589D">
            <w:pPr>
              <w:spacing w:after="0" w:line="240" w:lineRule="auto"/>
              <w:jc w:val="center"/>
              <w:rPr>
                <w:bCs/>
                <w:sz w:val="20"/>
                <w:szCs w:val="20"/>
                <w:lang w:eastAsia="ru-RU"/>
              </w:rPr>
            </w:pPr>
            <w:r w:rsidRPr="009C2114">
              <w:rPr>
                <w:color w:val="000000"/>
                <w:sz w:val="20"/>
                <w:szCs w:val="20"/>
              </w:rPr>
              <w:t>3 523</w:t>
            </w:r>
          </w:p>
        </w:tc>
        <w:tc>
          <w:tcPr>
            <w:tcW w:w="1018" w:type="dxa"/>
            <w:shd w:val="clear" w:color="auto" w:fill="auto"/>
            <w:vAlign w:val="center"/>
          </w:tcPr>
          <w:p w14:paraId="5F43ED5E" w14:textId="3FB856B8" w:rsidR="005E589D" w:rsidRPr="00F9612A" w:rsidRDefault="005E589D" w:rsidP="005E589D">
            <w:pPr>
              <w:spacing w:after="0" w:line="240" w:lineRule="auto"/>
              <w:jc w:val="center"/>
              <w:rPr>
                <w:bCs/>
                <w:sz w:val="20"/>
                <w:szCs w:val="20"/>
                <w:lang w:eastAsia="ru-RU"/>
              </w:rPr>
            </w:pPr>
            <w:r w:rsidRPr="009C2114">
              <w:rPr>
                <w:color w:val="000000"/>
                <w:sz w:val="20"/>
                <w:szCs w:val="20"/>
              </w:rPr>
              <w:t>2 415</w:t>
            </w:r>
          </w:p>
        </w:tc>
        <w:tc>
          <w:tcPr>
            <w:tcW w:w="955" w:type="dxa"/>
            <w:shd w:val="clear" w:color="auto" w:fill="auto"/>
            <w:vAlign w:val="center"/>
          </w:tcPr>
          <w:p w14:paraId="4BF61068" w14:textId="1DE3B3FA"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2 250</w:t>
            </w:r>
          </w:p>
        </w:tc>
        <w:tc>
          <w:tcPr>
            <w:tcW w:w="947" w:type="dxa"/>
            <w:shd w:val="clear" w:color="auto" w:fill="auto"/>
            <w:vAlign w:val="center"/>
          </w:tcPr>
          <w:p w14:paraId="39E036C8" w14:textId="437C3D36" w:rsidR="005E589D" w:rsidRPr="00F9612A" w:rsidRDefault="005E589D" w:rsidP="005E589D">
            <w:pPr>
              <w:spacing w:after="0" w:line="240" w:lineRule="auto"/>
              <w:jc w:val="center"/>
              <w:rPr>
                <w:bCs/>
                <w:sz w:val="20"/>
                <w:szCs w:val="20"/>
                <w:lang w:eastAsia="ru-RU"/>
              </w:rPr>
            </w:pPr>
            <w:r w:rsidRPr="009C2114">
              <w:rPr>
                <w:color w:val="000000"/>
                <w:sz w:val="20"/>
                <w:szCs w:val="20"/>
              </w:rPr>
              <w:t>2 292</w:t>
            </w:r>
          </w:p>
        </w:tc>
        <w:tc>
          <w:tcPr>
            <w:tcW w:w="953" w:type="dxa"/>
            <w:shd w:val="clear" w:color="auto" w:fill="auto"/>
            <w:vAlign w:val="center"/>
          </w:tcPr>
          <w:p w14:paraId="69A257B1" w14:textId="10450DB9" w:rsidR="005E589D" w:rsidRPr="00F9612A" w:rsidRDefault="005E589D" w:rsidP="005E589D">
            <w:pPr>
              <w:spacing w:after="0" w:line="240" w:lineRule="auto"/>
              <w:jc w:val="center"/>
              <w:rPr>
                <w:bCs/>
                <w:sz w:val="20"/>
                <w:szCs w:val="20"/>
                <w:lang w:eastAsia="ru-RU"/>
              </w:rPr>
            </w:pPr>
            <w:r w:rsidRPr="009C2114">
              <w:rPr>
                <w:color w:val="000000"/>
                <w:sz w:val="20"/>
                <w:szCs w:val="20"/>
              </w:rPr>
              <w:t>2 220</w:t>
            </w:r>
          </w:p>
        </w:tc>
        <w:tc>
          <w:tcPr>
            <w:tcW w:w="1114" w:type="dxa"/>
            <w:shd w:val="clear" w:color="auto" w:fill="auto"/>
            <w:vAlign w:val="center"/>
          </w:tcPr>
          <w:p w14:paraId="140B149E" w14:textId="442C222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31 110</w:t>
            </w:r>
          </w:p>
        </w:tc>
      </w:tr>
      <w:tr w:rsidR="005E589D" w:rsidRPr="009C2114" w14:paraId="5851F754" w14:textId="77777777" w:rsidTr="006E2A83">
        <w:trPr>
          <w:trHeight w:val="300"/>
          <w:jc w:val="center"/>
        </w:trPr>
        <w:tc>
          <w:tcPr>
            <w:tcW w:w="2456" w:type="dxa"/>
            <w:shd w:val="clear" w:color="auto" w:fill="auto"/>
            <w:vAlign w:val="center"/>
            <w:hideMark/>
          </w:tcPr>
          <w:p w14:paraId="373DF2F7" w14:textId="6D32772A" w:rsidR="005E589D" w:rsidRPr="00F9612A" w:rsidRDefault="006E2A83" w:rsidP="006E2A83">
            <w:pPr>
              <w:spacing w:after="0" w:line="240" w:lineRule="auto"/>
              <w:rPr>
                <w:bCs/>
                <w:color w:val="000000"/>
                <w:sz w:val="20"/>
                <w:szCs w:val="20"/>
                <w:lang w:eastAsia="ru-RU"/>
              </w:rPr>
            </w:pPr>
            <w:r w:rsidRPr="006E2A83">
              <w:rPr>
                <w:bCs/>
                <w:color w:val="000000"/>
                <w:sz w:val="20"/>
                <w:szCs w:val="20"/>
                <w:lang w:eastAsia="ru-RU"/>
              </w:rPr>
              <w:t>Неме</w:t>
            </w:r>
            <w:r>
              <w:rPr>
                <w:bCs/>
                <w:color w:val="000000"/>
                <w:sz w:val="20"/>
                <w:szCs w:val="20"/>
                <w:lang w:eastAsia="ru-RU"/>
              </w:rPr>
              <w:t>рь в районе ул. Садовая (скв. №</w:t>
            </w:r>
            <w:r w:rsidRPr="006E2A83">
              <w:rPr>
                <w:bCs/>
                <w:color w:val="000000"/>
                <w:sz w:val="20"/>
                <w:szCs w:val="20"/>
                <w:lang w:eastAsia="ru-RU"/>
              </w:rPr>
              <w:t>11)</w:t>
            </w:r>
          </w:p>
        </w:tc>
        <w:tc>
          <w:tcPr>
            <w:tcW w:w="1244" w:type="dxa"/>
            <w:shd w:val="clear" w:color="auto" w:fill="auto"/>
            <w:vAlign w:val="center"/>
            <w:hideMark/>
          </w:tcPr>
          <w:p w14:paraId="5E9EC83E"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shd w:val="clear" w:color="auto" w:fill="auto"/>
            <w:vAlign w:val="center"/>
          </w:tcPr>
          <w:p w14:paraId="0C74DC8D" w14:textId="6C276252"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16</w:t>
            </w:r>
          </w:p>
        </w:tc>
        <w:tc>
          <w:tcPr>
            <w:tcW w:w="955" w:type="dxa"/>
            <w:shd w:val="clear" w:color="auto" w:fill="auto"/>
            <w:vAlign w:val="center"/>
          </w:tcPr>
          <w:p w14:paraId="7A3DC185" w14:textId="3DF3E56A" w:rsidR="005E589D" w:rsidRPr="00F9612A" w:rsidRDefault="005E589D" w:rsidP="005E589D">
            <w:pPr>
              <w:spacing w:after="0" w:line="240" w:lineRule="auto"/>
              <w:jc w:val="center"/>
              <w:rPr>
                <w:bCs/>
                <w:sz w:val="20"/>
                <w:szCs w:val="20"/>
                <w:lang w:eastAsia="ru-RU"/>
              </w:rPr>
            </w:pPr>
            <w:r w:rsidRPr="009C2114">
              <w:rPr>
                <w:color w:val="000000"/>
                <w:sz w:val="20"/>
                <w:szCs w:val="20"/>
              </w:rPr>
              <w:t>16</w:t>
            </w:r>
          </w:p>
        </w:tc>
        <w:tc>
          <w:tcPr>
            <w:tcW w:w="904" w:type="dxa"/>
            <w:shd w:val="clear" w:color="auto" w:fill="auto"/>
            <w:vAlign w:val="center"/>
          </w:tcPr>
          <w:p w14:paraId="2E360347" w14:textId="50B4F6A3"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16</w:t>
            </w:r>
          </w:p>
        </w:tc>
        <w:tc>
          <w:tcPr>
            <w:tcW w:w="947" w:type="dxa"/>
            <w:shd w:val="clear" w:color="auto" w:fill="auto"/>
            <w:vAlign w:val="center"/>
          </w:tcPr>
          <w:p w14:paraId="69288D49" w14:textId="4966B0F8"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17</w:t>
            </w:r>
          </w:p>
        </w:tc>
        <w:tc>
          <w:tcPr>
            <w:tcW w:w="905" w:type="dxa"/>
            <w:shd w:val="clear" w:color="auto" w:fill="auto"/>
            <w:vAlign w:val="center"/>
          </w:tcPr>
          <w:p w14:paraId="53C12932" w14:textId="039FE733" w:rsidR="005E589D" w:rsidRPr="00F9612A" w:rsidRDefault="005E589D" w:rsidP="005E589D">
            <w:pPr>
              <w:spacing w:after="0" w:line="240" w:lineRule="auto"/>
              <w:jc w:val="center"/>
              <w:rPr>
                <w:bCs/>
                <w:sz w:val="20"/>
                <w:szCs w:val="20"/>
                <w:lang w:eastAsia="ru-RU"/>
              </w:rPr>
            </w:pPr>
            <w:r w:rsidRPr="009C2114">
              <w:rPr>
                <w:color w:val="000000"/>
                <w:sz w:val="20"/>
                <w:szCs w:val="20"/>
              </w:rPr>
              <w:t>35</w:t>
            </w:r>
          </w:p>
        </w:tc>
        <w:tc>
          <w:tcPr>
            <w:tcW w:w="905" w:type="dxa"/>
            <w:shd w:val="clear" w:color="auto" w:fill="auto"/>
            <w:vAlign w:val="center"/>
          </w:tcPr>
          <w:p w14:paraId="345650C9" w14:textId="28753F7C" w:rsidR="005E589D" w:rsidRPr="00F9612A" w:rsidRDefault="005E589D" w:rsidP="005E589D">
            <w:pPr>
              <w:spacing w:after="0" w:line="240" w:lineRule="auto"/>
              <w:jc w:val="center"/>
              <w:rPr>
                <w:bCs/>
                <w:sz w:val="20"/>
                <w:szCs w:val="20"/>
                <w:lang w:eastAsia="ru-RU"/>
              </w:rPr>
            </w:pPr>
            <w:r w:rsidRPr="009C2114">
              <w:rPr>
                <w:color w:val="000000"/>
                <w:sz w:val="20"/>
                <w:szCs w:val="20"/>
              </w:rPr>
              <w:t>37</w:t>
            </w:r>
          </w:p>
        </w:tc>
        <w:tc>
          <w:tcPr>
            <w:tcW w:w="962" w:type="dxa"/>
            <w:shd w:val="clear" w:color="auto" w:fill="auto"/>
            <w:vAlign w:val="center"/>
          </w:tcPr>
          <w:p w14:paraId="6E65FEE4" w14:textId="3511351D"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35</w:t>
            </w:r>
          </w:p>
        </w:tc>
        <w:tc>
          <w:tcPr>
            <w:tcW w:w="944" w:type="dxa"/>
            <w:shd w:val="clear" w:color="auto" w:fill="auto"/>
            <w:vAlign w:val="center"/>
          </w:tcPr>
          <w:p w14:paraId="59F062CB" w14:textId="702F74CC" w:rsidR="005E589D" w:rsidRPr="00F9612A" w:rsidRDefault="005E589D" w:rsidP="005E589D">
            <w:pPr>
              <w:spacing w:after="0" w:line="240" w:lineRule="auto"/>
              <w:jc w:val="center"/>
              <w:rPr>
                <w:bCs/>
                <w:sz w:val="20"/>
                <w:szCs w:val="20"/>
                <w:lang w:eastAsia="ru-RU"/>
              </w:rPr>
            </w:pPr>
            <w:r w:rsidRPr="009C2114">
              <w:rPr>
                <w:color w:val="000000"/>
                <w:sz w:val="20"/>
                <w:szCs w:val="20"/>
              </w:rPr>
              <w:t>35</w:t>
            </w:r>
          </w:p>
        </w:tc>
        <w:tc>
          <w:tcPr>
            <w:tcW w:w="1018" w:type="dxa"/>
            <w:shd w:val="clear" w:color="auto" w:fill="auto"/>
            <w:vAlign w:val="center"/>
          </w:tcPr>
          <w:p w14:paraId="760AEA39" w14:textId="67A09916" w:rsidR="005E589D" w:rsidRPr="00F9612A" w:rsidRDefault="005E589D" w:rsidP="005E589D">
            <w:pPr>
              <w:spacing w:after="0" w:line="240" w:lineRule="auto"/>
              <w:jc w:val="center"/>
              <w:rPr>
                <w:bCs/>
                <w:sz w:val="20"/>
                <w:szCs w:val="20"/>
                <w:lang w:eastAsia="ru-RU"/>
              </w:rPr>
            </w:pPr>
            <w:r w:rsidRPr="009C2114">
              <w:rPr>
                <w:color w:val="000000"/>
                <w:sz w:val="20"/>
                <w:szCs w:val="20"/>
              </w:rPr>
              <w:t>16</w:t>
            </w:r>
          </w:p>
        </w:tc>
        <w:tc>
          <w:tcPr>
            <w:tcW w:w="955" w:type="dxa"/>
            <w:shd w:val="clear" w:color="auto" w:fill="auto"/>
            <w:vAlign w:val="center"/>
          </w:tcPr>
          <w:p w14:paraId="1BC87CCD" w14:textId="171DDF40"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16</w:t>
            </w:r>
          </w:p>
        </w:tc>
        <w:tc>
          <w:tcPr>
            <w:tcW w:w="947" w:type="dxa"/>
            <w:shd w:val="clear" w:color="auto" w:fill="auto"/>
            <w:vAlign w:val="center"/>
          </w:tcPr>
          <w:p w14:paraId="7568941E" w14:textId="700A5032" w:rsidR="005E589D" w:rsidRPr="00F9612A" w:rsidRDefault="005E589D" w:rsidP="005E589D">
            <w:pPr>
              <w:spacing w:after="0" w:line="240" w:lineRule="auto"/>
              <w:jc w:val="center"/>
              <w:rPr>
                <w:bCs/>
                <w:sz w:val="20"/>
                <w:szCs w:val="20"/>
                <w:lang w:eastAsia="ru-RU"/>
              </w:rPr>
            </w:pPr>
            <w:r w:rsidRPr="009C2114">
              <w:rPr>
                <w:color w:val="000000"/>
                <w:sz w:val="20"/>
                <w:szCs w:val="20"/>
              </w:rPr>
              <w:t>60</w:t>
            </w:r>
          </w:p>
        </w:tc>
        <w:tc>
          <w:tcPr>
            <w:tcW w:w="953" w:type="dxa"/>
            <w:shd w:val="clear" w:color="auto" w:fill="auto"/>
            <w:vAlign w:val="center"/>
          </w:tcPr>
          <w:p w14:paraId="48074653" w14:textId="56B385F9" w:rsidR="005E589D" w:rsidRPr="00F9612A" w:rsidRDefault="005E589D" w:rsidP="005E589D">
            <w:pPr>
              <w:spacing w:after="0" w:line="240" w:lineRule="auto"/>
              <w:jc w:val="center"/>
              <w:rPr>
                <w:bCs/>
                <w:sz w:val="20"/>
                <w:szCs w:val="20"/>
                <w:lang w:eastAsia="ru-RU"/>
              </w:rPr>
            </w:pPr>
            <w:r w:rsidRPr="009C2114">
              <w:rPr>
                <w:color w:val="000000"/>
                <w:sz w:val="20"/>
                <w:szCs w:val="20"/>
              </w:rPr>
              <w:t>17</w:t>
            </w:r>
          </w:p>
        </w:tc>
        <w:tc>
          <w:tcPr>
            <w:tcW w:w="1114" w:type="dxa"/>
            <w:shd w:val="clear" w:color="auto" w:fill="auto"/>
            <w:vAlign w:val="center"/>
          </w:tcPr>
          <w:p w14:paraId="5A21A8B4" w14:textId="40278C61"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316</w:t>
            </w:r>
          </w:p>
        </w:tc>
      </w:tr>
      <w:tr w:rsidR="005E589D" w:rsidRPr="009C2114" w14:paraId="1F2259EC" w14:textId="77777777" w:rsidTr="006E2A83">
        <w:trPr>
          <w:trHeight w:val="300"/>
          <w:jc w:val="center"/>
        </w:trPr>
        <w:tc>
          <w:tcPr>
            <w:tcW w:w="2456" w:type="dxa"/>
            <w:shd w:val="clear" w:color="auto" w:fill="auto"/>
            <w:vAlign w:val="center"/>
            <w:hideMark/>
          </w:tcPr>
          <w:p w14:paraId="5B8A279B" w14:textId="77777777" w:rsidR="005E589D" w:rsidRPr="00F9612A" w:rsidRDefault="005E589D" w:rsidP="006E2A83">
            <w:pPr>
              <w:spacing w:after="0" w:line="240" w:lineRule="auto"/>
              <w:rPr>
                <w:bCs/>
                <w:color w:val="000000"/>
                <w:sz w:val="20"/>
                <w:szCs w:val="20"/>
                <w:lang w:eastAsia="ru-RU"/>
              </w:rPr>
            </w:pPr>
            <w:r w:rsidRPr="00F9612A">
              <w:rPr>
                <w:bCs/>
                <w:color w:val="000000"/>
                <w:sz w:val="20"/>
                <w:szCs w:val="20"/>
                <w:lang w:eastAsia="ru-RU"/>
              </w:rPr>
              <w:t>АЗС</w:t>
            </w:r>
          </w:p>
        </w:tc>
        <w:tc>
          <w:tcPr>
            <w:tcW w:w="1244" w:type="dxa"/>
            <w:shd w:val="clear" w:color="auto" w:fill="auto"/>
            <w:vAlign w:val="center"/>
            <w:hideMark/>
          </w:tcPr>
          <w:p w14:paraId="5E1E5A32" w14:textId="77777777" w:rsidR="005E589D" w:rsidRPr="00F9612A" w:rsidRDefault="005E589D" w:rsidP="005E589D">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shd w:val="clear" w:color="auto" w:fill="auto"/>
            <w:vAlign w:val="center"/>
          </w:tcPr>
          <w:p w14:paraId="4D7717CA" w14:textId="484146CB"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34</w:t>
            </w:r>
          </w:p>
        </w:tc>
        <w:tc>
          <w:tcPr>
            <w:tcW w:w="955" w:type="dxa"/>
            <w:shd w:val="clear" w:color="auto" w:fill="auto"/>
            <w:vAlign w:val="center"/>
          </w:tcPr>
          <w:p w14:paraId="6CD8823D" w14:textId="0B45C69F"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904" w:type="dxa"/>
            <w:shd w:val="clear" w:color="auto" w:fill="auto"/>
            <w:vAlign w:val="center"/>
          </w:tcPr>
          <w:p w14:paraId="4909408A" w14:textId="0EE17252"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34</w:t>
            </w:r>
          </w:p>
        </w:tc>
        <w:tc>
          <w:tcPr>
            <w:tcW w:w="947" w:type="dxa"/>
            <w:shd w:val="clear" w:color="auto" w:fill="auto"/>
            <w:vAlign w:val="center"/>
          </w:tcPr>
          <w:p w14:paraId="02FDDB02" w14:textId="79EB5BDF"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34</w:t>
            </w:r>
          </w:p>
        </w:tc>
        <w:tc>
          <w:tcPr>
            <w:tcW w:w="905" w:type="dxa"/>
            <w:shd w:val="clear" w:color="auto" w:fill="auto"/>
            <w:vAlign w:val="center"/>
          </w:tcPr>
          <w:p w14:paraId="5FC78C47" w14:textId="55308108"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905" w:type="dxa"/>
            <w:shd w:val="clear" w:color="auto" w:fill="auto"/>
            <w:vAlign w:val="center"/>
          </w:tcPr>
          <w:p w14:paraId="055D749D" w14:textId="40D2F609"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962" w:type="dxa"/>
            <w:shd w:val="clear" w:color="auto" w:fill="auto"/>
            <w:vAlign w:val="center"/>
          </w:tcPr>
          <w:p w14:paraId="6D4F55F7" w14:textId="783580D9"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34</w:t>
            </w:r>
          </w:p>
        </w:tc>
        <w:tc>
          <w:tcPr>
            <w:tcW w:w="944" w:type="dxa"/>
            <w:shd w:val="clear" w:color="auto" w:fill="auto"/>
            <w:vAlign w:val="center"/>
          </w:tcPr>
          <w:p w14:paraId="17A1E802" w14:textId="379CECE9"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1018" w:type="dxa"/>
            <w:shd w:val="clear" w:color="auto" w:fill="auto"/>
            <w:vAlign w:val="center"/>
          </w:tcPr>
          <w:p w14:paraId="394E5132" w14:textId="1A3965A9"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955" w:type="dxa"/>
            <w:shd w:val="clear" w:color="auto" w:fill="auto"/>
            <w:vAlign w:val="center"/>
          </w:tcPr>
          <w:p w14:paraId="0C8DB50C" w14:textId="26FDD505"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34</w:t>
            </w:r>
          </w:p>
        </w:tc>
        <w:tc>
          <w:tcPr>
            <w:tcW w:w="947" w:type="dxa"/>
            <w:shd w:val="clear" w:color="auto" w:fill="auto"/>
            <w:vAlign w:val="center"/>
          </w:tcPr>
          <w:p w14:paraId="33674495" w14:textId="72E1E55F"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953" w:type="dxa"/>
            <w:shd w:val="clear" w:color="auto" w:fill="auto"/>
            <w:vAlign w:val="center"/>
          </w:tcPr>
          <w:p w14:paraId="1BBEDCF3" w14:textId="5F29756E" w:rsidR="005E589D" w:rsidRPr="00F9612A" w:rsidRDefault="005E589D" w:rsidP="005E589D">
            <w:pPr>
              <w:spacing w:after="0" w:line="240" w:lineRule="auto"/>
              <w:jc w:val="center"/>
              <w:rPr>
                <w:bCs/>
                <w:sz w:val="20"/>
                <w:szCs w:val="20"/>
                <w:lang w:eastAsia="ru-RU"/>
              </w:rPr>
            </w:pPr>
            <w:r w:rsidRPr="009C2114">
              <w:rPr>
                <w:color w:val="000000"/>
                <w:sz w:val="20"/>
                <w:szCs w:val="20"/>
              </w:rPr>
              <w:t>34</w:t>
            </w:r>
          </w:p>
        </w:tc>
        <w:tc>
          <w:tcPr>
            <w:tcW w:w="1114" w:type="dxa"/>
            <w:shd w:val="clear" w:color="auto" w:fill="auto"/>
            <w:vAlign w:val="center"/>
          </w:tcPr>
          <w:p w14:paraId="042F216F" w14:textId="548AE9FB" w:rsidR="005E589D" w:rsidRPr="00F9612A" w:rsidRDefault="005E589D" w:rsidP="005E589D">
            <w:pPr>
              <w:spacing w:after="0" w:line="240" w:lineRule="auto"/>
              <w:jc w:val="center"/>
              <w:rPr>
                <w:bCs/>
                <w:color w:val="000000"/>
                <w:sz w:val="20"/>
                <w:szCs w:val="20"/>
                <w:lang w:eastAsia="ru-RU"/>
              </w:rPr>
            </w:pPr>
            <w:r w:rsidRPr="009C2114">
              <w:rPr>
                <w:color w:val="000000"/>
                <w:sz w:val="20"/>
                <w:szCs w:val="20"/>
              </w:rPr>
              <w:t>408</w:t>
            </w:r>
          </w:p>
        </w:tc>
      </w:tr>
      <w:tr w:rsidR="005E589D" w:rsidRPr="009C2114" w14:paraId="33AE2F38" w14:textId="77777777" w:rsidTr="006E2A83">
        <w:trPr>
          <w:trHeight w:val="300"/>
          <w:jc w:val="center"/>
        </w:trPr>
        <w:tc>
          <w:tcPr>
            <w:tcW w:w="2456" w:type="dxa"/>
            <w:shd w:val="clear" w:color="auto" w:fill="FFFF00"/>
            <w:vAlign w:val="center"/>
            <w:hideMark/>
          </w:tcPr>
          <w:p w14:paraId="03E067DD" w14:textId="77777777" w:rsidR="005E589D" w:rsidRPr="00F9612A" w:rsidRDefault="005E589D" w:rsidP="006E2A83">
            <w:pPr>
              <w:spacing w:after="0" w:line="240" w:lineRule="auto"/>
              <w:rPr>
                <w:b/>
                <w:bCs/>
                <w:color w:val="000000"/>
                <w:sz w:val="20"/>
                <w:szCs w:val="20"/>
                <w:highlight w:val="yellow"/>
                <w:lang w:eastAsia="ru-RU"/>
              </w:rPr>
            </w:pPr>
            <w:r w:rsidRPr="00F9612A">
              <w:rPr>
                <w:b/>
                <w:bCs/>
                <w:color w:val="000000"/>
                <w:sz w:val="20"/>
                <w:szCs w:val="20"/>
                <w:highlight w:val="yellow"/>
                <w:lang w:eastAsia="ru-RU"/>
              </w:rPr>
              <w:t>Итого</w:t>
            </w:r>
          </w:p>
        </w:tc>
        <w:tc>
          <w:tcPr>
            <w:tcW w:w="1244" w:type="dxa"/>
            <w:shd w:val="clear" w:color="auto" w:fill="FFFF00"/>
            <w:vAlign w:val="center"/>
            <w:hideMark/>
          </w:tcPr>
          <w:p w14:paraId="52FD3471" w14:textId="77777777" w:rsidR="005E589D" w:rsidRPr="00F9612A" w:rsidRDefault="005E589D" w:rsidP="005E589D">
            <w:pPr>
              <w:spacing w:after="0" w:line="240" w:lineRule="auto"/>
              <w:jc w:val="center"/>
              <w:rPr>
                <w:b/>
                <w:bCs/>
                <w:color w:val="000000"/>
                <w:sz w:val="20"/>
                <w:szCs w:val="20"/>
                <w:highlight w:val="yellow"/>
                <w:lang w:eastAsia="ru-RU"/>
              </w:rPr>
            </w:pPr>
            <w:r w:rsidRPr="00F9612A">
              <w:rPr>
                <w:b/>
                <w:bCs/>
                <w:color w:val="000000"/>
                <w:sz w:val="20"/>
                <w:szCs w:val="20"/>
                <w:highlight w:val="yellow"/>
                <w:lang w:eastAsia="ru-RU"/>
              </w:rPr>
              <w:t> </w:t>
            </w:r>
          </w:p>
        </w:tc>
        <w:tc>
          <w:tcPr>
            <w:tcW w:w="946" w:type="dxa"/>
            <w:shd w:val="clear" w:color="auto" w:fill="FFFF00"/>
            <w:vAlign w:val="center"/>
          </w:tcPr>
          <w:p w14:paraId="56D1C4DE" w14:textId="703F2709"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4 922</w:t>
            </w:r>
          </w:p>
        </w:tc>
        <w:tc>
          <w:tcPr>
            <w:tcW w:w="955" w:type="dxa"/>
            <w:shd w:val="clear" w:color="auto" w:fill="FFFF00"/>
            <w:vAlign w:val="center"/>
          </w:tcPr>
          <w:p w14:paraId="487A4F1E" w14:textId="41C970D7"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4 639</w:t>
            </w:r>
          </w:p>
        </w:tc>
        <w:tc>
          <w:tcPr>
            <w:tcW w:w="904" w:type="dxa"/>
            <w:shd w:val="clear" w:color="auto" w:fill="FFFF00"/>
            <w:vAlign w:val="center"/>
          </w:tcPr>
          <w:p w14:paraId="1739FCE8" w14:textId="67FAC996"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4 826</w:t>
            </w:r>
          </w:p>
        </w:tc>
        <w:tc>
          <w:tcPr>
            <w:tcW w:w="947" w:type="dxa"/>
            <w:shd w:val="clear" w:color="auto" w:fill="FFFF00"/>
            <w:vAlign w:val="center"/>
          </w:tcPr>
          <w:p w14:paraId="26A7FCF1" w14:textId="1B146566"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5 008</w:t>
            </w:r>
          </w:p>
        </w:tc>
        <w:tc>
          <w:tcPr>
            <w:tcW w:w="905" w:type="dxa"/>
            <w:shd w:val="clear" w:color="auto" w:fill="FFFF00"/>
            <w:vAlign w:val="center"/>
          </w:tcPr>
          <w:p w14:paraId="159F66EC" w14:textId="7882AEBA"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7 762</w:t>
            </w:r>
          </w:p>
        </w:tc>
        <w:tc>
          <w:tcPr>
            <w:tcW w:w="905" w:type="dxa"/>
            <w:shd w:val="clear" w:color="auto" w:fill="FFFF00"/>
            <w:vAlign w:val="center"/>
          </w:tcPr>
          <w:p w14:paraId="1F3C1625" w14:textId="48760A02"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7 801</w:t>
            </w:r>
          </w:p>
        </w:tc>
        <w:tc>
          <w:tcPr>
            <w:tcW w:w="962" w:type="dxa"/>
            <w:shd w:val="clear" w:color="auto" w:fill="FFFF00"/>
            <w:vAlign w:val="center"/>
          </w:tcPr>
          <w:p w14:paraId="5F2A5BF0" w14:textId="736AD30D"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7 816</w:t>
            </w:r>
          </w:p>
        </w:tc>
        <w:tc>
          <w:tcPr>
            <w:tcW w:w="944" w:type="dxa"/>
            <w:shd w:val="clear" w:color="auto" w:fill="FFFF00"/>
            <w:vAlign w:val="center"/>
          </w:tcPr>
          <w:p w14:paraId="7715DF80" w14:textId="642FA23D"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8 131</w:t>
            </w:r>
          </w:p>
        </w:tc>
        <w:tc>
          <w:tcPr>
            <w:tcW w:w="1018" w:type="dxa"/>
            <w:shd w:val="clear" w:color="auto" w:fill="FFFF00"/>
            <w:vAlign w:val="center"/>
          </w:tcPr>
          <w:p w14:paraId="1D2C1F1F" w14:textId="126FFC91"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5 287</w:t>
            </w:r>
          </w:p>
        </w:tc>
        <w:tc>
          <w:tcPr>
            <w:tcW w:w="955" w:type="dxa"/>
            <w:shd w:val="clear" w:color="auto" w:fill="FFFF00"/>
            <w:vAlign w:val="center"/>
          </w:tcPr>
          <w:p w14:paraId="40B2B836" w14:textId="6D390A8F"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4 979</w:t>
            </w:r>
          </w:p>
        </w:tc>
        <w:tc>
          <w:tcPr>
            <w:tcW w:w="947" w:type="dxa"/>
            <w:shd w:val="clear" w:color="auto" w:fill="FFFF00"/>
            <w:vAlign w:val="center"/>
          </w:tcPr>
          <w:p w14:paraId="2351C231" w14:textId="4056FF85"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5 063</w:t>
            </w:r>
          </w:p>
        </w:tc>
        <w:tc>
          <w:tcPr>
            <w:tcW w:w="953" w:type="dxa"/>
            <w:shd w:val="clear" w:color="auto" w:fill="FFFF00"/>
            <w:vAlign w:val="center"/>
          </w:tcPr>
          <w:p w14:paraId="12938BB9" w14:textId="649556A0"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4 885</w:t>
            </w:r>
          </w:p>
        </w:tc>
        <w:tc>
          <w:tcPr>
            <w:tcW w:w="1114" w:type="dxa"/>
            <w:shd w:val="clear" w:color="auto" w:fill="FFFF00"/>
            <w:vAlign w:val="center"/>
          </w:tcPr>
          <w:p w14:paraId="4163FB58" w14:textId="502912A3" w:rsidR="005E589D" w:rsidRPr="00F9612A" w:rsidRDefault="005E589D" w:rsidP="005E589D">
            <w:pPr>
              <w:spacing w:after="0" w:line="240" w:lineRule="auto"/>
              <w:jc w:val="center"/>
              <w:rPr>
                <w:b/>
                <w:bCs/>
                <w:color w:val="000000"/>
                <w:sz w:val="20"/>
                <w:szCs w:val="20"/>
                <w:highlight w:val="yellow"/>
                <w:lang w:eastAsia="ru-RU"/>
              </w:rPr>
            </w:pPr>
            <w:r w:rsidRPr="009C2114">
              <w:rPr>
                <w:b/>
                <w:color w:val="000000"/>
                <w:sz w:val="20"/>
                <w:szCs w:val="20"/>
                <w:highlight w:val="yellow"/>
              </w:rPr>
              <w:t>71 119</w:t>
            </w:r>
          </w:p>
        </w:tc>
      </w:tr>
      <w:tr w:rsidR="005E589D" w:rsidRPr="009C2114" w14:paraId="30B0B16F" w14:textId="77777777" w:rsidTr="006E2A83">
        <w:trPr>
          <w:trHeight w:val="300"/>
          <w:jc w:val="center"/>
        </w:trPr>
        <w:tc>
          <w:tcPr>
            <w:tcW w:w="2456" w:type="dxa"/>
            <w:shd w:val="clear" w:color="auto" w:fill="FFFF00"/>
            <w:vAlign w:val="center"/>
          </w:tcPr>
          <w:p w14:paraId="118D315B" w14:textId="5CF66446" w:rsidR="005E589D" w:rsidRPr="009C2114" w:rsidRDefault="005E589D" w:rsidP="006E2A83">
            <w:pPr>
              <w:spacing w:after="0" w:line="240" w:lineRule="auto"/>
              <w:rPr>
                <w:b/>
                <w:bCs/>
                <w:color w:val="000000"/>
                <w:sz w:val="20"/>
                <w:szCs w:val="20"/>
                <w:highlight w:val="yellow"/>
                <w:lang w:eastAsia="ru-RU"/>
              </w:rPr>
            </w:pPr>
            <w:r w:rsidRPr="009C2114">
              <w:rPr>
                <w:b/>
                <w:bCs/>
                <w:color w:val="000000"/>
                <w:sz w:val="20"/>
                <w:szCs w:val="20"/>
                <w:highlight w:val="yellow"/>
                <w:lang w:eastAsia="ru-RU"/>
              </w:rPr>
              <w:t>%</w:t>
            </w:r>
          </w:p>
        </w:tc>
        <w:tc>
          <w:tcPr>
            <w:tcW w:w="1244" w:type="dxa"/>
            <w:shd w:val="clear" w:color="auto" w:fill="FFFF00"/>
            <w:vAlign w:val="center"/>
          </w:tcPr>
          <w:p w14:paraId="70AB1D9D" w14:textId="77777777" w:rsidR="005E589D" w:rsidRPr="009C2114" w:rsidRDefault="005E589D" w:rsidP="005E589D">
            <w:pPr>
              <w:spacing w:after="0" w:line="240" w:lineRule="auto"/>
              <w:jc w:val="center"/>
              <w:rPr>
                <w:b/>
                <w:bCs/>
                <w:color w:val="000000"/>
                <w:sz w:val="20"/>
                <w:szCs w:val="20"/>
                <w:highlight w:val="yellow"/>
                <w:lang w:eastAsia="ru-RU"/>
              </w:rPr>
            </w:pPr>
          </w:p>
        </w:tc>
        <w:tc>
          <w:tcPr>
            <w:tcW w:w="946" w:type="dxa"/>
            <w:shd w:val="clear" w:color="auto" w:fill="FFFF00"/>
            <w:vAlign w:val="center"/>
          </w:tcPr>
          <w:p w14:paraId="6F9BFAA8" w14:textId="429A145F"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55" w:type="dxa"/>
            <w:shd w:val="clear" w:color="auto" w:fill="FFFF00"/>
            <w:vAlign w:val="center"/>
          </w:tcPr>
          <w:p w14:paraId="4DEBEB27" w14:textId="2DCBAB24"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04" w:type="dxa"/>
            <w:shd w:val="clear" w:color="auto" w:fill="FFFF00"/>
            <w:vAlign w:val="center"/>
          </w:tcPr>
          <w:p w14:paraId="6EA91533" w14:textId="319D290D"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47" w:type="dxa"/>
            <w:shd w:val="clear" w:color="auto" w:fill="FFFF00"/>
            <w:vAlign w:val="center"/>
          </w:tcPr>
          <w:p w14:paraId="679F4427" w14:textId="485DB99B"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05" w:type="dxa"/>
            <w:shd w:val="clear" w:color="auto" w:fill="FFFF00"/>
            <w:vAlign w:val="center"/>
          </w:tcPr>
          <w:p w14:paraId="64068B78" w14:textId="135E1D80"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05" w:type="dxa"/>
            <w:shd w:val="clear" w:color="auto" w:fill="FFFF00"/>
            <w:vAlign w:val="center"/>
          </w:tcPr>
          <w:p w14:paraId="6A216BBC" w14:textId="1C9E81AE"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62" w:type="dxa"/>
            <w:shd w:val="clear" w:color="auto" w:fill="FFFF00"/>
            <w:vAlign w:val="center"/>
          </w:tcPr>
          <w:p w14:paraId="1F2EEFC7" w14:textId="07E1C34F"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44" w:type="dxa"/>
            <w:shd w:val="clear" w:color="auto" w:fill="FFFF00"/>
            <w:vAlign w:val="center"/>
          </w:tcPr>
          <w:p w14:paraId="66B16F05" w14:textId="7B0E7208"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1018" w:type="dxa"/>
            <w:shd w:val="clear" w:color="auto" w:fill="FFFF00"/>
            <w:vAlign w:val="center"/>
          </w:tcPr>
          <w:p w14:paraId="3FFD08D4" w14:textId="74398FEB"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55" w:type="dxa"/>
            <w:shd w:val="clear" w:color="auto" w:fill="FFFF00"/>
            <w:vAlign w:val="center"/>
          </w:tcPr>
          <w:p w14:paraId="69488A13" w14:textId="5F5323AE"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47" w:type="dxa"/>
            <w:shd w:val="clear" w:color="auto" w:fill="FFFF00"/>
            <w:vAlign w:val="center"/>
          </w:tcPr>
          <w:p w14:paraId="1EE5EBAC" w14:textId="138CA70D"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953" w:type="dxa"/>
            <w:shd w:val="clear" w:color="auto" w:fill="FFFF00"/>
            <w:vAlign w:val="center"/>
          </w:tcPr>
          <w:p w14:paraId="758EE71E" w14:textId="15F15339"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c>
          <w:tcPr>
            <w:tcW w:w="1114" w:type="dxa"/>
            <w:shd w:val="clear" w:color="auto" w:fill="FFFF00"/>
            <w:vAlign w:val="center"/>
          </w:tcPr>
          <w:p w14:paraId="06456E9A" w14:textId="66127FB5" w:rsidR="005E589D" w:rsidRPr="009C2114" w:rsidRDefault="005E589D" w:rsidP="005E589D">
            <w:pPr>
              <w:spacing w:after="0" w:line="240" w:lineRule="auto"/>
              <w:jc w:val="center"/>
              <w:rPr>
                <w:b/>
                <w:color w:val="000000"/>
                <w:sz w:val="20"/>
                <w:szCs w:val="20"/>
                <w:highlight w:val="yellow"/>
              </w:rPr>
            </w:pPr>
            <w:r w:rsidRPr="009C2114">
              <w:rPr>
                <w:b/>
                <w:color w:val="000000"/>
                <w:sz w:val="20"/>
                <w:szCs w:val="20"/>
                <w:highlight w:val="yellow"/>
              </w:rPr>
              <w:t>19,33</w:t>
            </w:r>
          </w:p>
        </w:tc>
      </w:tr>
    </w:tbl>
    <w:p w14:paraId="5969F8AB" w14:textId="699D7425" w:rsidR="00F94800" w:rsidRDefault="00F94800" w:rsidP="00F528F1">
      <w:pPr>
        <w:rPr>
          <w:sz w:val="24"/>
          <w:szCs w:val="24"/>
        </w:rPr>
      </w:pPr>
    </w:p>
    <w:p w14:paraId="4D21CB1E" w14:textId="77777777" w:rsidR="005B6FDC" w:rsidRDefault="005B6FDC" w:rsidP="00F528F1">
      <w:pPr>
        <w:rPr>
          <w:sz w:val="24"/>
          <w:szCs w:val="24"/>
        </w:rPr>
        <w:sectPr w:rsidR="005B6FDC" w:rsidSect="00F94800">
          <w:pgSz w:w="16838" w:h="11906" w:orient="landscape"/>
          <w:pgMar w:top="1134" w:right="1134" w:bottom="850" w:left="1134" w:header="708" w:footer="0" w:gutter="0"/>
          <w:cols w:space="708"/>
          <w:titlePg/>
          <w:docGrid w:linePitch="360"/>
        </w:sectPr>
      </w:pPr>
    </w:p>
    <w:p w14:paraId="790AB7AD" w14:textId="73B1AA53" w:rsidR="00FD62D3" w:rsidRPr="00F528F1" w:rsidRDefault="00921F6C" w:rsidP="002A22AA">
      <w:pPr>
        <w:pStyle w:val="3"/>
      </w:pPr>
      <w:bookmarkStart w:id="78" w:name="_Toc206111630"/>
      <w:r w:rsidRPr="00F528F1">
        <w:lastRenderedPageBreak/>
        <w:t>3.2.</w:t>
      </w:r>
      <w:r w:rsidR="00271A1E" w:rsidRPr="00F528F1">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78"/>
      <w:r w:rsidR="00F63B19">
        <w:t>.</w:t>
      </w:r>
    </w:p>
    <w:p w14:paraId="2074293F" w14:textId="67F00238" w:rsidR="002C381B" w:rsidRDefault="00DE0741" w:rsidP="00A86335">
      <w:pPr>
        <w:pStyle w:val="23"/>
        <w:spacing w:before="0" w:after="0" w:line="276" w:lineRule="auto"/>
        <w:ind w:firstLine="567"/>
        <w:rPr>
          <w:szCs w:val="24"/>
        </w:rPr>
      </w:pPr>
      <w:r w:rsidRPr="00F528F1">
        <w:rPr>
          <w:szCs w:val="24"/>
        </w:rPr>
        <w:t>Территориальный баланс подачи, отпуска питьевой воды потребителям</w:t>
      </w:r>
      <w:r w:rsidR="002C381B">
        <w:rPr>
          <w:szCs w:val="24"/>
        </w:rPr>
        <w:t xml:space="preserve"> </w:t>
      </w:r>
      <w:r w:rsidR="00953457">
        <w:rPr>
          <w:szCs w:val="24"/>
        </w:rPr>
        <w:t xml:space="preserve">МО «Дубровское городское поселение» </w:t>
      </w:r>
      <w:r w:rsidR="002C381B">
        <w:rPr>
          <w:szCs w:val="24"/>
        </w:rPr>
        <w:t>представлен в таблице 1</w:t>
      </w:r>
      <w:r w:rsidR="007851FC">
        <w:rPr>
          <w:szCs w:val="24"/>
        </w:rPr>
        <w:t>.16-1.18</w:t>
      </w:r>
      <w:r w:rsidR="002C381B">
        <w:rPr>
          <w:szCs w:val="24"/>
        </w:rPr>
        <w:t>.</w:t>
      </w:r>
    </w:p>
    <w:p w14:paraId="1E2ADC22" w14:textId="166BCAFA" w:rsidR="00FD62D3" w:rsidRDefault="00FD62D3" w:rsidP="00A86335">
      <w:pPr>
        <w:tabs>
          <w:tab w:val="left" w:pos="567"/>
        </w:tabs>
        <w:spacing w:after="0"/>
        <w:ind w:firstLine="567"/>
        <w:jc w:val="both"/>
        <w:rPr>
          <w:color w:val="000000"/>
          <w:sz w:val="24"/>
          <w:szCs w:val="24"/>
        </w:rPr>
      </w:pPr>
      <w:r w:rsidRPr="00F528F1">
        <w:rPr>
          <w:color w:val="000000"/>
          <w:sz w:val="24"/>
          <w:szCs w:val="24"/>
        </w:rPr>
        <w:t>Согласно приказ</w:t>
      </w:r>
      <w:r w:rsidR="003B4F70" w:rsidRPr="00F528F1">
        <w:rPr>
          <w:color w:val="000000"/>
          <w:sz w:val="24"/>
          <w:szCs w:val="24"/>
        </w:rPr>
        <w:t>у</w:t>
      </w:r>
      <w:r w:rsidR="002C381B">
        <w:rPr>
          <w:color w:val="000000"/>
          <w:sz w:val="24"/>
          <w:szCs w:val="24"/>
        </w:rPr>
        <w:t xml:space="preserve"> Министерства строительства и жилищно-коммунального хозяйства РФ </w:t>
      </w:r>
      <w:r w:rsidR="002C381B" w:rsidRPr="002C381B">
        <w:rPr>
          <w:color w:val="000000"/>
          <w:sz w:val="24"/>
          <w:szCs w:val="24"/>
        </w:rPr>
        <w:t xml:space="preserve">от 28 октября 2022 года </w:t>
      </w:r>
      <w:r w:rsidR="002C381B">
        <w:rPr>
          <w:color w:val="000000"/>
          <w:sz w:val="24"/>
          <w:szCs w:val="24"/>
        </w:rPr>
        <w:t>№</w:t>
      </w:r>
      <w:r w:rsidR="002C381B" w:rsidRPr="002C381B">
        <w:rPr>
          <w:color w:val="000000"/>
          <w:sz w:val="24"/>
          <w:szCs w:val="24"/>
        </w:rPr>
        <w:t>917/пр</w:t>
      </w:r>
      <w:r w:rsidR="002C381B">
        <w:rPr>
          <w:color w:val="000000"/>
          <w:sz w:val="24"/>
          <w:szCs w:val="24"/>
        </w:rPr>
        <w:t>. «</w:t>
      </w:r>
      <w:r w:rsidR="002C381B" w:rsidRPr="002C381B">
        <w:rPr>
          <w:color w:val="000000"/>
          <w:sz w:val="24"/>
          <w:szCs w:val="24"/>
        </w:rPr>
        <w:t>Об утверждении Порядка установления нормативов потерь горячей, питьевой, технической воды в централизованных системах водоснабжения при ее производстве и транспортировке</w:t>
      </w:r>
      <w:r w:rsidR="002C381B">
        <w:rPr>
          <w:color w:val="000000"/>
          <w:sz w:val="24"/>
          <w:szCs w:val="24"/>
        </w:rPr>
        <w:t xml:space="preserve">», </w:t>
      </w:r>
      <w:r w:rsidRPr="00F528F1">
        <w:rPr>
          <w:color w:val="000000"/>
          <w:sz w:val="24"/>
          <w:szCs w:val="24"/>
        </w:rPr>
        <w:t>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Для их уменьшения необходимо выполнять мероприятия программы по энергосбережению и повышению энергетической эффективности и мероприятия по развитию системы водо</w:t>
      </w:r>
      <w:r w:rsidR="00B03278" w:rsidRPr="00F528F1">
        <w:rPr>
          <w:color w:val="000000"/>
          <w:sz w:val="24"/>
          <w:szCs w:val="24"/>
        </w:rPr>
        <w:t>снабжения</w:t>
      </w:r>
      <w:r w:rsidR="002C381B">
        <w:rPr>
          <w:color w:val="000000"/>
          <w:sz w:val="24"/>
          <w:szCs w:val="24"/>
        </w:rPr>
        <w:t xml:space="preserve"> </w:t>
      </w:r>
      <w:r w:rsidR="00730B68">
        <w:rPr>
          <w:color w:val="000000"/>
          <w:sz w:val="24"/>
          <w:szCs w:val="24"/>
        </w:rPr>
        <w:t xml:space="preserve">на период </w:t>
      </w:r>
      <w:r w:rsidR="002C381B">
        <w:rPr>
          <w:color w:val="000000"/>
          <w:sz w:val="24"/>
          <w:szCs w:val="24"/>
        </w:rPr>
        <w:t xml:space="preserve">до </w:t>
      </w:r>
      <w:r w:rsidR="00730B68">
        <w:rPr>
          <w:color w:val="000000"/>
          <w:sz w:val="24"/>
          <w:szCs w:val="24"/>
        </w:rPr>
        <w:t>2034 год</w:t>
      </w:r>
      <w:r w:rsidR="002C381B">
        <w:rPr>
          <w:color w:val="000000"/>
          <w:sz w:val="24"/>
          <w:szCs w:val="24"/>
        </w:rPr>
        <w:t>а</w:t>
      </w:r>
      <w:r w:rsidR="008849F2" w:rsidRPr="00F528F1">
        <w:rPr>
          <w:color w:val="000000"/>
          <w:sz w:val="24"/>
          <w:szCs w:val="24"/>
        </w:rPr>
        <w:t>.</w:t>
      </w:r>
    </w:p>
    <w:p w14:paraId="58DA79F1" w14:textId="09BCD179" w:rsidR="002C381B" w:rsidRDefault="002C381B" w:rsidP="00B06707">
      <w:pPr>
        <w:tabs>
          <w:tab w:val="left" w:pos="567"/>
        </w:tabs>
        <w:spacing w:after="0" w:line="240" w:lineRule="auto"/>
        <w:jc w:val="both"/>
        <w:rPr>
          <w:color w:val="000000"/>
          <w:sz w:val="24"/>
          <w:szCs w:val="24"/>
        </w:rPr>
      </w:pPr>
    </w:p>
    <w:p w14:paraId="6D4BCC6E" w14:textId="2CBAA5A7" w:rsidR="00FD62D3" w:rsidRPr="00F528F1" w:rsidRDefault="00921F6C" w:rsidP="002A22AA">
      <w:pPr>
        <w:pStyle w:val="3"/>
      </w:pPr>
      <w:bookmarkStart w:id="79" w:name="_Toc206111631"/>
      <w:r w:rsidRPr="00F528F1">
        <w:t>3.3.</w:t>
      </w:r>
      <w:r w:rsidR="00271A1E" w:rsidRPr="00F528F1">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w:t>
      </w:r>
      <w:r w:rsidR="00100823" w:rsidRPr="00F528F1">
        <w:t xml:space="preserve"> лиц и другие нужды поселений, </w:t>
      </w:r>
      <w:r w:rsidR="00271A1E" w:rsidRPr="00F528F1">
        <w:t>муниципальных округов и городских округов (пожаротушение, полив и др.)</w:t>
      </w:r>
      <w:bookmarkEnd w:id="79"/>
      <w:r w:rsidR="00F63B19">
        <w:t>.</w:t>
      </w:r>
    </w:p>
    <w:p w14:paraId="4CD4D713" w14:textId="3978EB77" w:rsidR="00620567" w:rsidRPr="00F528F1" w:rsidRDefault="003B4F70" w:rsidP="00A86335">
      <w:pPr>
        <w:pStyle w:val="a9"/>
        <w:keepNext/>
        <w:spacing w:after="0" w:line="276" w:lineRule="auto"/>
        <w:ind w:firstLine="567"/>
        <w:jc w:val="both"/>
        <w:rPr>
          <w:i w:val="0"/>
          <w:color w:val="000000" w:themeColor="text1"/>
          <w:sz w:val="24"/>
          <w:szCs w:val="24"/>
        </w:rPr>
      </w:pPr>
      <w:r w:rsidRPr="00F528F1">
        <w:rPr>
          <w:i w:val="0"/>
          <w:color w:val="000000" w:themeColor="text1"/>
          <w:sz w:val="24"/>
          <w:szCs w:val="24"/>
        </w:rPr>
        <w:t xml:space="preserve">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потребителей муниципального образования </w:t>
      </w:r>
      <w:r w:rsidR="00491F92">
        <w:rPr>
          <w:i w:val="0"/>
          <w:color w:val="000000" w:themeColor="text1"/>
          <w:sz w:val="24"/>
          <w:szCs w:val="24"/>
        </w:rPr>
        <w:t xml:space="preserve">не </w:t>
      </w:r>
      <w:r w:rsidRPr="00F528F1">
        <w:rPr>
          <w:i w:val="0"/>
          <w:color w:val="000000" w:themeColor="text1"/>
          <w:sz w:val="24"/>
          <w:szCs w:val="24"/>
        </w:rPr>
        <w:t>представлен</w:t>
      </w:r>
      <w:r w:rsidR="00F53FC7" w:rsidRPr="00F528F1">
        <w:rPr>
          <w:i w:val="0"/>
          <w:color w:val="000000" w:themeColor="text1"/>
          <w:sz w:val="24"/>
          <w:szCs w:val="24"/>
        </w:rPr>
        <w:t>.</w:t>
      </w:r>
    </w:p>
    <w:p w14:paraId="6CB279FF" w14:textId="022962F5" w:rsidR="00E42F3D" w:rsidRPr="00F528F1" w:rsidRDefault="00DF32B7" w:rsidP="008111BF">
      <w:pPr>
        <w:spacing w:after="0" w:line="240" w:lineRule="auto"/>
        <w:ind w:firstLine="567"/>
        <w:jc w:val="both"/>
        <w:rPr>
          <w:sz w:val="24"/>
          <w:szCs w:val="24"/>
        </w:rPr>
      </w:pPr>
      <w:r w:rsidRPr="00DF32B7">
        <w:rPr>
          <w:sz w:val="24"/>
          <w:szCs w:val="24"/>
        </w:rPr>
        <w:tab/>
      </w:r>
      <w:r w:rsidRPr="00DF32B7">
        <w:rPr>
          <w:sz w:val="24"/>
          <w:szCs w:val="24"/>
        </w:rPr>
        <w:tab/>
      </w:r>
      <w:r w:rsidRPr="00DF32B7">
        <w:rPr>
          <w:sz w:val="24"/>
          <w:szCs w:val="24"/>
        </w:rPr>
        <w:tab/>
      </w:r>
      <w:r w:rsidRPr="00DF32B7">
        <w:rPr>
          <w:sz w:val="24"/>
          <w:szCs w:val="24"/>
        </w:rPr>
        <w:tab/>
      </w:r>
    </w:p>
    <w:p w14:paraId="10BBB82D" w14:textId="6B9FCF07" w:rsidR="00744632" w:rsidRPr="00FC16A0" w:rsidRDefault="00744632" w:rsidP="002A22AA">
      <w:pPr>
        <w:pStyle w:val="3"/>
      </w:pPr>
      <w:bookmarkStart w:id="80" w:name="_Toc206111632"/>
      <w:r w:rsidRPr="00F528F1">
        <w:t xml:space="preserve">3.4. </w:t>
      </w:r>
      <w:r w:rsidRPr="00FC16A0">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0"/>
      <w:r w:rsidR="00F63B19">
        <w:t>.</w:t>
      </w:r>
    </w:p>
    <w:p w14:paraId="2012AF74" w14:textId="38180DE5" w:rsidR="0010442E" w:rsidRDefault="00744632" w:rsidP="00A86335">
      <w:pPr>
        <w:pStyle w:val="23"/>
        <w:spacing w:before="0" w:after="0" w:line="276" w:lineRule="auto"/>
        <w:ind w:firstLine="567"/>
        <w:rPr>
          <w:szCs w:val="24"/>
        </w:rPr>
      </w:pPr>
      <w:r w:rsidRPr="00FC16A0">
        <w:rPr>
          <w:szCs w:val="24"/>
        </w:rPr>
        <w:t>Сведения о действующих нормативах потребления коммунальных услуг (куб.м. в месяц на 1 человека) в зависимости от категории жилых помещений, этажности утверждены</w:t>
      </w:r>
      <w:r w:rsidRPr="00F528F1">
        <w:rPr>
          <w:szCs w:val="24"/>
        </w:rPr>
        <w:t xml:space="preserve"> </w:t>
      </w:r>
      <w:r w:rsidR="0010442E" w:rsidRPr="0010442E">
        <w:rPr>
          <w:szCs w:val="24"/>
        </w:rPr>
        <w:t>Приказ</w:t>
      </w:r>
      <w:r w:rsidR="0010442E">
        <w:rPr>
          <w:szCs w:val="24"/>
        </w:rPr>
        <w:t>ом</w:t>
      </w:r>
      <w:r w:rsidR="0010442E" w:rsidRPr="0010442E">
        <w:rPr>
          <w:szCs w:val="24"/>
        </w:rPr>
        <w:t xml:space="preserve"> Управления государственного регулирования тарифов Брянской области от 1</w:t>
      </w:r>
      <w:r w:rsidR="00F94800">
        <w:rPr>
          <w:szCs w:val="24"/>
        </w:rPr>
        <w:t>8</w:t>
      </w:r>
      <w:r w:rsidR="0010442E" w:rsidRPr="0010442E">
        <w:rPr>
          <w:szCs w:val="24"/>
        </w:rPr>
        <w:t>.</w:t>
      </w:r>
      <w:r w:rsidR="00F94800">
        <w:rPr>
          <w:szCs w:val="24"/>
        </w:rPr>
        <w:t>11</w:t>
      </w:r>
      <w:r w:rsidR="0010442E" w:rsidRPr="0010442E">
        <w:rPr>
          <w:szCs w:val="24"/>
        </w:rPr>
        <w:t>.202</w:t>
      </w:r>
      <w:r w:rsidR="00F94800">
        <w:rPr>
          <w:szCs w:val="24"/>
        </w:rPr>
        <w:t>1</w:t>
      </w:r>
      <w:r w:rsidR="0010442E" w:rsidRPr="0010442E">
        <w:rPr>
          <w:szCs w:val="24"/>
        </w:rPr>
        <w:t xml:space="preserve"> №</w:t>
      </w:r>
      <w:r w:rsidR="00F94800">
        <w:rPr>
          <w:szCs w:val="24"/>
        </w:rPr>
        <w:t>30</w:t>
      </w:r>
      <w:r w:rsidR="0010442E" w:rsidRPr="0010442E">
        <w:rPr>
          <w:szCs w:val="24"/>
        </w:rPr>
        <w:t>/5-нвк</w:t>
      </w:r>
      <w:r w:rsidR="00F94800">
        <w:rPr>
          <w:szCs w:val="24"/>
        </w:rPr>
        <w:t>.</w:t>
      </w:r>
    </w:p>
    <w:p w14:paraId="0DD9D8CB" w14:textId="10639399" w:rsidR="00F94800" w:rsidRDefault="00F94800" w:rsidP="00412C17">
      <w:pPr>
        <w:pStyle w:val="23"/>
        <w:spacing w:before="0" w:after="0" w:line="276" w:lineRule="auto"/>
        <w:rPr>
          <w:szCs w:val="24"/>
        </w:rPr>
      </w:pPr>
    </w:p>
    <w:p w14:paraId="57221B3D" w14:textId="4217CB23" w:rsidR="00F94800" w:rsidRDefault="00F94800" w:rsidP="00412C17">
      <w:pPr>
        <w:pStyle w:val="23"/>
        <w:spacing w:before="0" w:after="0" w:line="276" w:lineRule="auto"/>
        <w:rPr>
          <w:szCs w:val="24"/>
        </w:rPr>
      </w:pPr>
    </w:p>
    <w:p w14:paraId="25D8DD40" w14:textId="7BB6CB0C" w:rsidR="00F94800" w:rsidRDefault="00F94800" w:rsidP="00412C17">
      <w:pPr>
        <w:pStyle w:val="23"/>
        <w:spacing w:before="0" w:after="0" w:line="276" w:lineRule="auto"/>
        <w:rPr>
          <w:szCs w:val="24"/>
        </w:rPr>
      </w:pPr>
    </w:p>
    <w:p w14:paraId="2E98742F" w14:textId="3212377F" w:rsidR="00F94800" w:rsidRDefault="00F94800" w:rsidP="00412C17">
      <w:pPr>
        <w:pStyle w:val="23"/>
        <w:spacing w:before="0" w:after="0" w:line="276" w:lineRule="auto"/>
        <w:rPr>
          <w:szCs w:val="24"/>
        </w:rPr>
      </w:pPr>
    </w:p>
    <w:p w14:paraId="7FE7D002" w14:textId="3ED9316E" w:rsidR="00F94800" w:rsidRDefault="00F94800" w:rsidP="00412C17">
      <w:pPr>
        <w:pStyle w:val="23"/>
        <w:spacing w:before="0" w:after="0" w:line="276" w:lineRule="auto"/>
        <w:rPr>
          <w:szCs w:val="24"/>
        </w:rPr>
      </w:pPr>
    </w:p>
    <w:p w14:paraId="2D4A1FCE" w14:textId="0A52676A" w:rsidR="00F94800" w:rsidRDefault="00F94800" w:rsidP="00412C17">
      <w:pPr>
        <w:pStyle w:val="23"/>
        <w:spacing w:before="0" w:after="0" w:line="276" w:lineRule="auto"/>
        <w:rPr>
          <w:szCs w:val="24"/>
        </w:rPr>
      </w:pPr>
    </w:p>
    <w:p w14:paraId="1655F79F" w14:textId="702B1480" w:rsidR="00F94800" w:rsidRDefault="00F94800" w:rsidP="00412C17">
      <w:pPr>
        <w:pStyle w:val="23"/>
        <w:spacing w:before="0" w:after="0" w:line="276" w:lineRule="auto"/>
        <w:rPr>
          <w:szCs w:val="24"/>
        </w:rPr>
      </w:pPr>
    </w:p>
    <w:p w14:paraId="3FBE6C42" w14:textId="280401B3" w:rsidR="00F94800" w:rsidRDefault="00F94800" w:rsidP="00412C17">
      <w:pPr>
        <w:pStyle w:val="23"/>
        <w:spacing w:before="0" w:after="0" w:line="276" w:lineRule="auto"/>
        <w:rPr>
          <w:szCs w:val="24"/>
        </w:rPr>
      </w:pPr>
    </w:p>
    <w:p w14:paraId="3CC1E5E7" w14:textId="4EEB34D3" w:rsidR="00F94800" w:rsidRDefault="00F94800" w:rsidP="00412C17">
      <w:pPr>
        <w:pStyle w:val="23"/>
        <w:spacing w:before="0" w:after="0" w:line="276" w:lineRule="auto"/>
        <w:rPr>
          <w:szCs w:val="24"/>
        </w:rPr>
      </w:pPr>
    </w:p>
    <w:p w14:paraId="30565154" w14:textId="1A864CD8" w:rsidR="00F94800" w:rsidRDefault="00F94800" w:rsidP="00412C17">
      <w:pPr>
        <w:pStyle w:val="23"/>
        <w:spacing w:before="0" w:after="0" w:line="276" w:lineRule="auto"/>
        <w:rPr>
          <w:szCs w:val="24"/>
        </w:rPr>
      </w:pPr>
    </w:p>
    <w:p w14:paraId="2D3EC540" w14:textId="2930EECC" w:rsidR="00F94800" w:rsidRDefault="00F94800" w:rsidP="00412C17">
      <w:pPr>
        <w:pStyle w:val="23"/>
        <w:spacing w:before="0" w:after="0" w:line="276" w:lineRule="auto"/>
        <w:rPr>
          <w:szCs w:val="24"/>
        </w:rPr>
      </w:pPr>
    </w:p>
    <w:p w14:paraId="5545C5A0" w14:textId="61EA56CC" w:rsidR="00F94800" w:rsidRDefault="00F94800" w:rsidP="00412C17">
      <w:pPr>
        <w:pStyle w:val="23"/>
        <w:spacing w:before="0" w:after="0" w:line="276" w:lineRule="auto"/>
        <w:rPr>
          <w:szCs w:val="24"/>
        </w:rPr>
      </w:pPr>
    </w:p>
    <w:p w14:paraId="7610BB07" w14:textId="2C2033BE" w:rsidR="00F94800" w:rsidRDefault="00F94800" w:rsidP="00412C17">
      <w:pPr>
        <w:pStyle w:val="23"/>
        <w:spacing w:before="0" w:after="0" w:line="276" w:lineRule="auto"/>
        <w:rPr>
          <w:szCs w:val="24"/>
        </w:rPr>
      </w:pPr>
    </w:p>
    <w:p w14:paraId="6A6DCEC5" w14:textId="4CA4D776" w:rsidR="00F94800" w:rsidRDefault="00F94800" w:rsidP="00412C17">
      <w:pPr>
        <w:pStyle w:val="23"/>
        <w:spacing w:before="0" w:after="0" w:line="276" w:lineRule="auto"/>
        <w:rPr>
          <w:szCs w:val="24"/>
        </w:rPr>
      </w:pPr>
    </w:p>
    <w:p w14:paraId="6AEAA80D" w14:textId="28151C5B" w:rsidR="00F94800" w:rsidRDefault="00F94800" w:rsidP="00412C17">
      <w:pPr>
        <w:pStyle w:val="23"/>
        <w:spacing w:before="0" w:after="0" w:line="276" w:lineRule="auto"/>
        <w:rPr>
          <w:szCs w:val="24"/>
        </w:rPr>
      </w:pPr>
    </w:p>
    <w:p w14:paraId="6323FA31" w14:textId="29AF484F" w:rsidR="00F94800" w:rsidRDefault="00CC6E95" w:rsidP="00CC6E95">
      <w:pPr>
        <w:pStyle w:val="23"/>
        <w:spacing w:before="0" w:after="0" w:line="276" w:lineRule="auto"/>
        <w:ind w:firstLine="0"/>
        <w:rPr>
          <w:szCs w:val="24"/>
        </w:rPr>
      </w:pPr>
      <w:r>
        <w:rPr>
          <w:noProof/>
          <w:szCs w:val="24"/>
          <w:lang w:eastAsia="ru-RU"/>
        </w:rPr>
        <w:lastRenderedPageBreak/>
        <w:drawing>
          <wp:inline distT="0" distB="0" distL="0" distR="0" wp14:anchorId="4475C8F4" wp14:editId="34B36806">
            <wp:extent cx="6300470" cy="888301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_2_page-0001.jpg"/>
                    <pic:cNvPicPr/>
                  </pic:nvPicPr>
                  <pic:blipFill>
                    <a:blip r:embed="rId15">
                      <a:extLst>
                        <a:ext uri="{28A0092B-C50C-407E-A947-70E740481C1C}">
                          <a14:useLocalDpi xmlns:a14="http://schemas.microsoft.com/office/drawing/2010/main" val="0"/>
                        </a:ext>
                      </a:extLst>
                    </a:blip>
                    <a:stretch>
                      <a:fillRect/>
                    </a:stretch>
                  </pic:blipFill>
                  <pic:spPr>
                    <a:xfrm>
                      <a:off x="0" y="0"/>
                      <a:ext cx="6300470" cy="8883015"/>
                    </a:xfrm>
                    <a:prstGeom prst="rect">
                      <a:avLst/>
                    </a:prstGeom>
                  </pic:spPr>
                </pic:pic>
              </a:graphicData>
            </a:graphic>
          </wp:inline>
        </w:drawing>
      </w:r>
    </w:p>
    <w:p w14:paraId="3ABC82AC" w14:textId="2117D79A" w:rsidR="00F94800" w:rsidRDefault="00CC6E95" w:rsidP="00CC6E95">
      <w:pPr>
        <w:pStyle w:val="23"/>
        <w:spacing w:before="0" w:after="0" w:line="276" w:lineRule="auto"/>
        <w:ind w:firstLine="0"/>
        <w:rPr>
          <w:szCs w:val="24"/>
        </w:rPr>
      </w:pPr>
      <w:r>
        <w:rPr>
          <w:noProof/>
          <w:szCs w:val="24"/>
          <w:lang w:eastAsia="ru-RU"/>
        </w:rPr>
        <w:lastRenderedPageBreak/>
        <w:drawing>
          <wp:inline distT="0" distB="0" distL="0" distR="0" wp14:anchorId="3E4F5DB6" wp14:editId="2A8B8FF3">
            <wp:extent cx="6300470" cy="887857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_2_page-0002.jpg"/>
                    <pic:cNvPicPr/>
                  </pic:nvPicPr>
                  <pic:blipFill>
                    <a:blip r:embed="rId16">
                      <a:extLst>
                        <a:ext uri="{28A0092B-C50C-407E-A947-70E740481C1C}">
                          <a14:useLocalDpi xmlns:a14="http://schemas.microsoft.com/office/drawing/2010/main" val="0"/>
                        </a:ext>
                      </a:extLst>
                    </a:blip>
                    <a:stretch>
                      <a:fillRect/>
                    </a:stretch>
                  </pic:blipFill>
                  <pic:spPr>
                    <a:xfrm>
                      <a:off x="0" y="0"/>
                      <a:ext cx="6300470" cy="8878570"/>
                    </a:xfrm>
                    <a:prstGeom prst="rect">
                      <a:avLst/>
                    </a:prstGeom>
                  </pic:spPr>
                </pic:pic>
              </a:graphicData>
            </a:graphic>
          </wp:inline>
        </w:drawing>
      </w:r>
    </w:p>
    <w:p w14:paraId="7DA97B35" w14:textId="699ED0E4" w:rsidR="00F94800" w:rsidRDefault="002B4B1E" w:rsidP="00CC6E95">
      <w:pPr>
        <w:pStyle w:val="23"/>
        <w:spacing w:before="0" w:after="0"/>
        <w:rPr>
          <w:szCs w:val="24"/>
        </w:rPr>
      </w:pPr>
      <w:r>
        <w:rPr>
          <w:b/>
          <w:caps/>
          <w:noProof/>
          <w:lang w:eastAsia="ru-RU"/>
        </w:rPr>
        <w:lastRenderedPageBreak/>
        <w:drawing>
          <wp:anchor distT="0" distB="0" distL="114300" distR="114300" simplePos="0" relativeHeight="251660288" behindDoc="1" locked="0" layoutInCell="1" allowOverlap="1" wp14:anchorId="6D265B47" wp14:editId="5B47688A">
            <wp:simplePos x="0" y="0"/>
            <wp:positionH relativeFrom="column">
              <wp:posOffset>2747504</wp:posOffset>
            </wp:positionH>
            <wp:positionV relativeFrom="paragraph">
              <wp:posOffset>4321</wp:posOffset>
            </wp:positionV>
            <wp:extent cx="805327" cy="890270"/>
            <wp:effectExtent l="0" t="0" r="0" b="5080"/>
            <wp:wrapNone/>
            <wp:docPr id="21" name="Рисунок 21" descr="Bryansk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yansk_Gerb"/>
                    <pic:cNvPicPr>
                      <a:picLocks noChangeAspect="1" noChangeArrowheads="1"/>
                    </pic:cNvPicPr>
                  </pic:nvPicPr>
                  <pic:blipFill>
                    <a:blip r:embed="rId17" cstate="print">
                      <a:clrChange>
                        <a:clrFrom>
                          <a:srgbClr val="FEFEFE"/>
                        </a:clrFrom>
                        <a:clrTo>
                          <a:srgbClr val="FEFEFE">
                            <a:alpha val="0"/>
                          </a:srgbClr>
                        </a:clrTo>
                      </a:clrChange>
                    </a:blip>
                    <a:srcRect b="7607"/>
                    <a:stretch>
                      <a:fillRect/>
                    </a:stretch>
                  </pic:blipFill>
                  <pic:spPr bwMode="auto">
                    <a:xfrm rot="-21600000">
                      <a:off x="0" y="0"/>
                      <a:ext cx="811370" cy="8969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3A28B2" w14:textId="77777777" w:rsidR="00CC6E95" w:rsidRPr="007472B2" w:rsidRDefault="00CC6E95" w:rsidP="00CC6E95">
      <w:pPr>
        <w:spacing w:after="0" w:line="240" w:lineRule="auto"/>
        <w:jc w:val="center"/>
        <w:rPr>
          <w:b/>
          <w:caps/>
          <w:lang w:val="en-US"/>
        </w:rPr>
      </w:pPr>
    </w:p>
    <w:p w14:paraId="75383709" w14:textId="3B37E025" w:rsidR="00CC6E95" w:rsidRPr="007472B2" w:rsidRDefault="00CC6E95" w:rsidP="00CC6E95">
      <w:pPr>
        <w:spacing w:after="0" w:line="240" w:lineRule="auto"/>
        <w:jc w:val="center"/>
        <w:rPr>
          <w:b/>
          <w:caps/>
        </w:rPr>
      </w:pPr>
    </w:p>
    <w:p w14:paraId="08A45693" w14:textId="77777777" w:rsidR="00CC6E95" w:rsidRPr="007472B2" w:rsidRDefault="00CC6E95" w:rsidP="00CC6E95">
      <w:pPr>
        <w:spacing w:after="0" w:line="240" w:lineRule="auto"/>
        <w:jc w:val="center"/>
        <w:rPr>
          <w:b/>
          <w:caps/>
        </w:rPr>
      </w:pPr>
    </w:p>
    <w:p w14:paraId="02EF963F" w14:textId="77777777" w:rsidR="00CC6E95" w:rsidRDefault="00CC6E95" w:rsidP="00CC6E95">
      <w:pPr>
        <w:keepNext/>
        <w:overflowPunct w:val="0"/>
        <w:autoSpaceDE w:val="0"/>
        <w:autoSpaceDN w:val="0"/>
        <w:adjustRightInd w:val="0"/>
        <w:spacing w:after="0" w:line="240" w:lineRule="auto"/>
        <w:jc w:val="center"/>
        <w:textAlignment w:val="baseline"/>
        <w:outlineLvl w:val="3"/>
        <w:rPr>
          <w:bCs/>
          <w:caps/>
          <w:sz w:val="28"/>
          <w:szCs w:val="28"/>
        </w:rPr>
      </w:pPr>
    </w:p>
    <w:p w14:paraId="3FD066B0" w14:textId="77777777" w:rsidR="002B4B1E" w:rsidRDefault="002B4B1E" w:rsidP="00CC6E95">
      <w:pPr>
        <w:keepNext/>
        <w:overflowPunct w:val="0"/>
        <w:autoSpaceDE w:val="0"/>
        <w:autoSpaceDN w:val="0"/>
        <w:adjustRightInd w:val="0"/>
        <w:spacing w:after="0" w:line="240" w:lineRule="auto"/>
        <w:jc w:val="center"/>
        <w:textAlignment w:val="baseline"/>
        <w:outlineLvl w:val="3"/>
        <w:rPr>
          <w:b/>
          <w:bCs/>
          <w:caps/>
          <w:sz w:val="24"/>
          <w:szCs w:val="24"/>
        </w:rPr>
      </w:pPr>
    </w:p>
    <w:p w14:paraId="79BB9987" w14:textId="3065789A" w:rsidR="00CC6E95" w:rsidRPr="002B4B1E" w:rsidRDefault="00CC6E95" w:rsidP="00CC6E95">
      <w:pPr>
        <w:keepNext/>
        <w:overflowPunct w:val="0"/>
        <w:autoSpaceDE w:val="0"/>
        <w:autoSpaceDN w:val="0"/>
        <w:adjustRightInd w:val="0"/>
        <w:spacing w:after="0" w:line="240" w:lineRule="auto"/>
        <w:jc w:val="center"/>
        <w:textAlignment w:val="baseline"/>
        <w:outlineLvl w:val="3"/>
        <w:rPr>
          <w:b/>
          <w:bCs/>
          <w:caps/>
          <w:sz w:val="24"/>
          <w:szCs w:val="24"/>
        </w:rPr>
      </w:pPr>
      <w:r w:rsidRPr="002B4B1E">
        <w:rPr>
          <w:b/>
          <w:bCs/>
          <w:caps/>
          <w:sz w:val="24"/>
          <w:szCs w:val="24"/>
        </w:rPr>
        <w:t xml:space="preserve">Управление государственного регулирования тарифов </w:t>
      </w:r>
    </w:p>
    <w:p w14:paraId="2CFDD305" w14:textId="77777777" w:rsidR="00CC6E95" w:rsidRPr="002B4B1E" w:rsidRDefault="00CC6E95" w:rsidP="00CC6E95">
      <w:pPr>
        <w:keepNext/>
        <w:overflowPunct w:val="0"/>
        <w:autoSpaceDE w:val="0"/>
        <w:autoSpaceDN w:val="0"/>
        <w:adjustRightInd w:val="0"/>
        <w:spacing w:after="0" w:line="240" w:lineRule="auto"/>
        <w:jc w:val="center"/>
        <w:textAlignment w:val="baseline"/>
        <w:outlineLvl w:val="3"/>
        <w:rPr>
          <w:b/>
          <w:bCs/>
          <w:caps/>
          <w:sz w:val="24"/>
          <w:szCs w:val="24"/>
        </w:rPr>
      </w:pPr>
      <w:r w:rsidRPr="002B4B1E">
        <w:rPr>
          <w:b/>
          <w:bCs/>
          <w:caps/>
          <w:sz w:val="24"/>
          <w:szCs w:val="24"/>
        </w:rPr>
        <w:t>Брянской области</w:t>
      </w:r>
    </w:p>
    <w:p w14:paraId="1609DF4C" w14:textId="77777777" w:rsidR="00CC6E95" w:rsidRPr="002B4B1E" w:rsidRDefault="00CC6E95" w:rsidP="00CC6E95">
      <w:pPr>
        <w:pBdr>
          <w:bottom w:val="single" w:sz="12" w:space="1" w:color="auto"/>
        </w:pBdr>
        <w:spacing w:after="0" w:line="240" w:lineRule="auto"/>
        <w:jc w:val="center"/>
        <w:rPr>
          <w:b/>
          <w:sz w:val="24"/>
          <w:szCs w:val="24"/>
        </w:rPr>
      </w:pPr>
    </w:p>
    <w:p w14:paraId="13C81C56" w14:textId="77777777" w:rsidR="00CC6E95" w:rsidRPr="00B10B47" w:rsidRDefault="00CC6E95" w:rsidP="00CC6E95">
      <w:pPr>
        <w:spacing w:after="0" w:line="240" w:lineRule="auto"/>
        <w:jc w:val="center"/>
        <w:rPr>
          <w:sz w:val="24"/>
          <w:szCs w:val="24"/>
        </w:rPr>
      </w:pPr>
    </w:p>
    <w:p w14:paraId="7EF3CBC8" w14:textId="77777777" w:rsidR="00CC6E95" w:rsidRPr="00B10B47" w:rsidRDefault="00CC6E95" w:rsidP="0087333C">
      <w:pPr>
        <w:pStyle w:val="2"/>
      </w:pPr>
      <w:bookmarkStart w:id="81" w:name="_Toc206111633"/>
      <w:r w:rsidRPr="00B10B47">
        <w:t>П Р И К А З</w:t>
      </w:r>
      <w:bookmarkEnd w:id="81"/>
    </w:p>
    <w:p w14:paraId="69DDAEDD" w14:textId="77777777" w:rsidR="00CC6E95" w:rsidRPr="00B10B47" w:rsidRDefault="00CC6E95" w:rsidP="00CC6E95">
      <w:pPr>
        <w:spacing w:after="0" w:line="240" w:lineRule="auto"/>
        <w:rPr>
          <w:sz w:val="24"/>
          <w:szCs w:val="24"/>
        </w:rPr>
      </w:pPr>
    </w:p>
    <w:p w14:paraId="788A542F" w14:textId="77777777" w:rsidR="00CC6E95" w:rsidRPr="00B10B47" w:rsidRDefault="00CC6E95" w:rsidP="00CC6E95">
      <w:pPr>
        <w:spacing w:after="0" w:line="240" w:lineRule="auto"/>
        <w:rPr>
          <w:b/>
          <w:sz w:val="24"/>
          <w:szCs w:val="24"/>
        </w:rPr>
      </w:pPr>
      <w:r w:rsidRPr="00B10B47">
        <w:rPr>
          <w:sz w:val="24"/>
          <w:szCs w:val="24"/>
        </w:rPr>
        <w:t xml:space="preserve">5 декабря 2013 года                 </w:t>
      </w:r>
      <w:r w:rsidRPr="00B10B47">
        <w:rPr>
          <w:sz w:val="24"/>
          <w:szCs w:val="24"/>
        </w:rPr>
        <w:tab/>
      </w:r>
      <w:r w:rsidRPr="00B10B47">
        <w:rPr>
          <w:sz w:val="24"/>
          <w:szCs w:val="24"/>
        </w:rPr>
        <w:tab/>
        <w:t xml:space="preserve">                                                        № 41/2-нвк    </w:t>
      </w:r>
    </w:p>
    <w:p w14:paraId="6DCC9199" w14:textId="77777777" w:rsidR="00CC6E95" w:rsidRPr="00B10B47" w:rsidRDefault="00CC6E95" w:rsidP="00CC6E95">
      <w:pPr>
        <w:spacing w:after="0" w:line="240" w:lineRule="auto"/>
        <w:jc w:val="center"/>
        <w:rPr>
          <w:sz w:val="24"/>
          <w:szCs w:val="24"/>
        </w:rPr>
      </w:pPr>
      <w:r w:rsidRPr="00B10B47">
        <w:rPr>
          <w:sz w:val="24"/>
          <w:szCs w:val="24"/>
        </w:rPr>
        <w:t>г. Брянск</w:t>
      </w:r>
    </w:p>
    <w:p w14:paraId="5BFA849B" w14:textId="77777777" w:rsidR="00CC6E95" w:rsidRPr="00B10B47" w:rsidRDefault="00CC6E95" w:rsidP="00CC6E95">
      <w:pPr>
        <w:spacing w:after="0" w:line="240" w:lineRule="auto"/>
        <w:jc w:val="center"/>
        <w:rPr>
          <w:b/>
          <w:sz w:val="24"/>
          <w:szCs w:val="24"/>
        </w:rPr>
      </w:pPr>
    </w:p>
    <w:p w14:paraId="34BE090C" w14:textId="77777777" w:rsidR="00CC6E95" w:rsidRPr="00B10B47" w:rsidRDefault="00CC6E95" w:rsidP="00CC6E95">
      <w:pPr>
        <w:spacing w:after="0" w:line="240" w:lineRule="auto"/>
        <w:ind w:right="21"/>
        <w:jc w:val="center"/>
        <w:rPr>
          <w:b/>
          <w:color w:val="FF0000"/>
          <w:sz w:val="24"/>
          <w:szCs w:val="24"/>
        </w:rPr>
      </w:pPr>
      <w:r w:rsidRPr="00B10B47">
        <w:rPr>
          <w:b/>
          <w:sz w:val="24"/>
          <w:szCs w:val="24"/>
        </w:rPr>
        <w:t xml:space="preserve">О нормативах потребления коммунальных услуг по холодному водоснабжению, горячему водоснабжению и водоотведению, применяемых для расчета размера платы за коммунальные услуги при отсутствии приборов учета для потребителей Брянской </w:t>
      </w:r>
      <w:r w:rsidRPr="00B10B47">
        <w:rPr>
          <w:b/>
          <w:color w:val="000000"/>
          <w:sz w:val="24"/>
          <w:szCs w:val="24"/>
        </w:rPr>
        <w:t>области</w:t>
      </w:r>
    </w:p>
    <w:p w14:paraId="796DE9EC" w14:textId="77777777" w:rsidR="00CC6E95" w:rsidRPr="00B10B47" w:rsidRDefault="00CC6E95" w:rsidP="00CC6E95">
      <w:pPr>
        <w:spacing w:after="0" w:line="240" w:lineRule="auto"/>
        <w:jc w:val="both"/>
        <w:rPr>
          <w:sz w:val="24"/>
          <w:szCs w:val="24"/>
        </w:rPr>
      </w:pPr>
    </w:p>
    <w:p w14:paraId="08B3F767" w14:textId="77777777" w:rsidR="00CC6E95" w:rsidRPr="00B10B47" w:rsidRDefault="00CC6E95" w:rsidP="00CC6E95">
      <w:pPr>
        <w:spacing w:after="0" w:line="240" w:lineRule="auto"/>
        <w:jc w:val="both"/>
        <w:rPr>
          <w:b/>
          <w:sz w:val="24"/>
          <w:szCs w:val="24"/>
        </w:rPr>
      </w:pPr>
      <w:r w:rsidRPr="00B10B47">
        <w:rPr>
          <w:sz w:val="24"/>
          <w:szCs w:val="24"/>
        </w:rPr>
        <w:tab/>
        <w:t xml:space="preserve">В соответствии со статьей 157 Жилищного кодекса Российской Федерации, постановлением Правительства Российской Федерации от 23 мая 2006 года № 306 «Об утверждении Правил установления и определения нормативов потребления коммунальных услуг», Положением об управлении государственного регулирования тарифов Брянской области, утвержденным указом Губернатора Брянской области от 28 января 2013 года № 45 «О переименовании комитета государственного регулирования тарифов Брянской области», в целях уточнения степени благоустройства жилищного фонда для удобства пользователей </w:t>
      </w:r>
      <w:r w:rsidRPr="00B10B47">
        <w:rPr>
          <w:b/>
          <w:sz w:val="24"/>
          <w:szCs w:val="24"/>
        </w:rPr>
        <w:t>приказываю:</w:t>
      </w:r>
    </w:p>
    <w:p w14:paraId="7B26D6D9" w14:textId="77777777" w:rsidR="00CC6E95" w:rsidRPr="00B10B47" w:rsidRDefault="00CC6E95" w:rsidP="00CC6E95">
      <w:pPr>
        <w:spacing w:after="0" w:line="240" w:lineRule="auto"/>
        <w:jc w:val="both"/>
        <w:rPr>
          <w:b/>
          <w:sz w:val="24"/>
          <w:szCs w:val="24"/>
        </w:rPr>
      </w:pPr>
    </w:p>
    <w:p w14:paraId="1C0D3806" w14:textId="77777777" w:rsidR="00CC6E95" w:rsidRPr="00B10B47" w:rsidRDefault="00CC6E95" w:rsidP="00CC6E95">
      <w:pPr>
        <w:spacing w:after="0" w:line="240" w:lineRule="auto"/>
        <w:ind w:firstLine="708"/>
        <w:jc w:val="both"/>
        <w:rPr>
          <w:sz w:val="24"/>
          <w:szCs w:val="24"/>
        </w:rPr>
      </w:pPr>
      <w:r w:rsidRPr="00B10B47">
        <w:rPr>
          <w:sz w:val="24"/>
          <w:szCs w:val="24"/>
        </w:rPr>
        <w:t>1. Утвердить нормативы потребления коммунальных услуг по холодному водоснабжению, горячему водоснабжению и водоотведению (канализации) в жилых помещениях многоквартирных домов и жилых домов, применяемых для расчета размера платы за коммунальные услуги при отсутствии приборов учета для потребителей Бря</w:t>
      </w:r>
      <w:r w:rsidRPr="00B10B47">
        <w:rPr>
          <w:color w:val="000000"/>
          <w:sz w:val="24"/>
          <w:szCs w:val="24"/>
        </w:rPr>
        <w:t>нской области</w:t>
      </w:r>
      <w:r w:rsidRPr="00B10B47">
        <w:rPr>
          <w:color w:val="FF0000"/>
          <w:sz w:val="24"/>
          <w:szCs w:val="24"/>
        </w:rPr>
        <w:t xml:space="preserve"> </w:t>
      </w:r>
      <w:r w:rsidRPr="00B10B47">
        <w:rPr>
          <w:sz w:val="24"/>
          <w:szCs w:val="24"/>
        </w:rPr>
        <w:t xml:space="preserve">согласно приложению </w:t>
      </w:r>
      <w:r w:rsidRPr="00B10B47">
        <w:rPr>
          <w:color w:val="000000"/>
          <w:sz w:val="24"/>
          <w:szCs w:val="24"/>
        </w:rPr>
        <w:t xml:space="preserve">1 </w:t>
      </w:r>
      <w:r w:rsidRPr="00B10B47">
        <w:rPr>
          <w:sz w:val="24"/>
          <w:szCs w:val="24"/>
        </w:rPr>
        <w:t>к настоящему приказу.</w:t>
      </w:r>
    </w:p>
    <w:p w14:paraId="422AF4F4" w14:textId="77777777" w:rsidR="00CC6E95" w:rsidRPr="00B10B47" w:rsidRDefault="00CC6E95" w:rsidP="00CC6E95">
      <w:pPr>
        <w:spacing w:after="0" w:line="240" w:lineRule="auto"/>
        <w:ind w:firstLine="708"/>
        <w:jc w:val="both"/>
        <w:rPr>
          <w:sz w:val="24"/>
          <w:szCs w:val="24"/>
        </w:rPr>
      </w:pPr>
      <w:r w:rsidRPr="00B10B47">
        <w:rPr>
          <w:sz w:val="24"/>
          <w:szCs w:val="24"/>
        </w:rPr>
        <w:t xml:space="preserve">2. Утвердить нормативы потребления коммунальных услуг по холодному водоснабжению и водоотведению (канализации) в жилых помещениях с определенной степенью благоустройства многоквартирных домов и жилых домов, применяемых для расчета размера платы за коммунальные услуги при отсутствии приборов учета для потребителей, проживающих на территории муниципальных образований </w:t>
      </w:r>
      <w:r w:rsidRPr="00B10B47">
        <w:rPr>
          <w:color w:val="000000"/>
          <w:sz w:val="24"/>
          <w:szCs w:val="24"/>
        </w:rPr>
        <w:t>Брянской области</w:t>
      </w:r>
      <w:r w:rsidRPr="00B10B47">
        <w:rPr>
          <w:color w:val="FF0000"/>
          <w:sz w:val="24"/>
          <w:szCs w:val="24"/>
        </w:rPr>
        <w:t xml:space="preserve"> </w:t>
      </w:r>
      <w:r w:rsidRPr="00B10B47">
        <w:rPr>
          <w:sz w:val="24"/>
          <w:szCs w:val="24"/>
        </w:rPr>
        <w:t xml:space="preserve">согласно приложениям </w:t>
      </w:r>
      <w:r w:rsidRPr="00B10B47">
        <w:rPr>
          <w:color w:val="000000" w:themeColor="text1"/>
          <w:sz w:val="24"/>
          <w:szCs w:val="24"/>
        </w:rPr>
        <w:t>2-33</w:t>
      </w:r>
      <w:r w:rsidRPr="00B10B47">
        <w:rPr>
          <w:sz w:val="24"/>
          <w:szCs w:val="24"/>
        </w:rPr>
        <w:t xml:space="preserve"> к настоящему приказу.</w:t>
      </w:r>
    </w:p>
    <w:p w14:paraId="05040604" w14:textId="77777777" w:rsidR="00CC6E95" w:rsidRPr="00B10B47" w:rsidRDefault="00CC6E95" w:rsidP="00CC6E95">
      <w:pPr>
        <w:spacing w:after="0" w:line="240" w:lineRule="auto"/>
        <w:ind w:firstLine="708"/>
        <w:jc w:val="both"/>
        <w:rPr>
          <w:sz w:val="24"/>
          <w:szCs w:val="24"/>
        </w:rPr>
      </w:pPr>
      <w:r w:rsidRPr="00B10B47">
        <w:rPr>
          <w:sz w:val="24"/>
          <w:szCs w:val="24"/>
        </w:rPr>
        <w:t>3. Утвердить нормативы потребления коммунальной услуги по холодному водоснабжению при использовании земельного участка и надворных построек на территории Брянской области</w:t>
      </w:r>
      <w:r w:rsidRPr="00B10B47">
        <w:rPr>
          <w:color w:val="FF0000"/>
          <w:sz w:val="24"/>
          <w:szCs w:val="24"/>
        </w:rPr>
        <w:t xml:space="preserve"> </w:t>
      </w:r>
      <w:r w:rsidRPr="00B10B47">
        <w:rPr>
          <w:sz w:val="24"/>
          <w:szCs w:val="24"/>
        </w:rPr>
        <w:t>согласно приложению 34</w:t>
      </w:r>
      <w:r w:rsidRPr="00B10B47">
        <w:rPr>
          <w:color w:val="000000"/>
          <w:sz w:val="24"/>
          <w:szCs w:val="24"/>
        </w:rPr>
        <w:t xml:space="preserve"> к</w:t>
      </w:r>
      <w:r w:rsidRPr="00B10B47">
        <w:rPr>
          <w:sz w:val="24"/>
          <w:szCs w:val="24"/>
        </w:rPr>
        <w:t xml:space="preserve"> настоящему приказу.</w:t>
      </w:r>
    </w:p>
    <w:p w14:paraId="066784F9" w14:textId="77777777" w:rsidR="00CC6E95" w:rsidRPr="00B10B47" w:rsidRDefault="00CC6E95" w:rsidP="00CC6E95">
      <w:pPr>
        <w:spacing w:after="0" w:line="240" w:lineRule="auto"/>
        <w:ind w:firstLine="708"/>
        <w:jc w:val="both"/>
        <w:rPr>
          <w:sz w:val="24"/>
          <w:szCs w:val="24"/>
        </w:rPr>
      </w:pPr>
      <w:r w:rsidRPr="00B10B47">
        <w:rPr>
          <w:sz w:val="24"/>
          <w:szCs w:val="24"/>
        </w:rPr>
        <w:t xml:space="preserve">4.  Утвердить норматив потребления коммунальной услуги по горячему водоснабжению на общедомовые нужды многоквартирных домов, применяемый для расчета размера платы за коммунальные услуги при отсутствии приборов учета, для потребителей </w:t>
      </w:r>
      <w:r w:rsidRPr="00B10B47">
        <w:rPr>
          <w:color w:val="000000"/>
          <w:sz w:val="24"/>
          <w:szCs w:val="24"/>
        </w:rPr>
        <w:t>Брянской области</w:t>
      </w:r>
      <w:r w:rsidRPr="00B10B47">
        <w:rPr>
          <w:color w:val="FF0000"/>
          <w:sz w:val="24"/>
          <w:szCs w:val="24"/>
        </w:rPr>
        <w:t xml:space="preserve"> </w:t>
      </w:r>
      <w:r w:rsidRPr="00B10B47">
        <w:rPr>
          <w:color w:val="000000"/>
          <w:sz w:val="24"/>
          <w:szCs w:val="24"/>
        </w:rPr>
        <w:t>в размере 0,016 куб. м. в месяц на 1 кв. м. общей площади помещений, входящих в состав общего имущества в многоквартирном доме.</w:t>
      </w:r>
    </w:p>
    <w:p w14:paraId="4C64FCCD" w14:textId="350A9873" w:rsidR="00CC6E95" w:rsidRPr="00B10B47" w:rsidRDefault="00CC6E95" w:rsidP="00CC6E95">
      <w:pPr>
        <w:spacing w:after="0" w:line="240" w:lineRule="auto"/>
        <w:ind w:firstLine="708"/>
        <w:jc w:val="both"/>
        <w:rPr>
          <w:color w:val="000000"/>
          <w:sz w:val="24"/>
          <w:szCs w:val="24"/>
        </w:rPr>
      </w:pPr>
      <w:r w:rsidRPr="00B10B47">
        <w:rPr>
          <w:sz w:val="24"/>
          <w:szCs w:val="24"/>
        </w:rPr>
        <w:t xml:space="preserve">5. Утвердить нормативы потребления коммунальной услуги по холодному водоснабжению на общедомовые нужды многоквартирных домов применяемый для расчета размера платы за коммунальные услуги при отсутствии приборов учета, для потребителей </w:t>
      </w:r>
      <w:r w:rsidRPr="00B10B47">
        <w:rPr>
          <w:color w:val="000000"/>
          <w:sz w:val="24"/>
          <w:szCs w:val="24"/>
        </w:rPr>
        <w:lastRenderedPageBreak/>
        <w:t>Брянской области</w:t>
      </w:r>
      <w:r w:rsidRPr="00B10B47">
        <w:rPr>
          <w:color w:val="FF0000"/>
          <w:sz w:val="24"/>
          <w:szCs w:val="24"/>
        </w:rPr>
        <w:t xml:space="preserve"> </w:t>
      </w:r>
      <w:r w:rsidRPr="00B10B47">
        <w:rPr>
          <w:color w:val="000000"/>
          <w:sz w:val="24"/>
          <w:szCs w:val="24"/>
        </w:rPr>
        <w:t>в размере 0,016 куб. м. в месяц на 1 кв. м. общей площади помещений, входящих в состав общего имущества в многоквартирном доме.</w:t>
      </w:r>
    </w:p>
    <w:p w14:paraId="59433517" w14:textId="77777777" w:rsidR="00CC6E95" w:rsidRPr="00B10B47" w:rsidRDefault="00CC6E95" w:rsidP="00CC6E95">
      <w:pPr>
        <w:spacing w:after="0" w:line="240" w:lineRule="auto"/>
        <w:jc w:val="both"/>
        <w:rPr>
          <w:sz w:val="24"/>
          <w:szCs w:val="24"/>
        </w:rPr>
      </w:pPr>
      <w:r w:rsidRPr="00B10B47">
        <w:rPr>
          <w:sz w:val="24"/>
          <w:szCs w:val="24"/>
        </w:rPr>
        <w:tab/>
        <w:t xml:space="preserve">6. Нормативы потребления коммунальных услуг, утвержденные пунктами </w:t>
      </w:r>
      <w:r w:rsidRPr="00B10B47">
        <w:rPr>
          <w:color w:val="000000" w:themeColor="text1"/>
          <w:sz w:val="24"/>
          <w:szCs w:val="24"/>
        </w:rPr>
        <w:t>1, 2, 3, 4, 5</w:t>
      </w:r>
      <w:r w:rsidRPr="00B10B47">
        <w:rPr>
          <w:color w:val="FF0000"/>
          <w:sz w:val="24"/>
          <w:szCs w:val="24"/>
        </w:rPr>
        <w:t xml:space="preserve"> </w:t>
      </w:r>
      <w:r w:rsidRPr="00B10B47">
        <w:rPr>
          <w:sz w:val="24"/>
          <w:szCs w:val="24"/>
        </w:rPr>
        <w:t>настоящего приказа, определены расчетным методом.</w:t>
      </w:r>
    </w:p>
    <w:p w14:paraId="169D8E7B" w14:textId="77777777" w:rsidR="00140FC4" w:rsidRDefault="00CC6E95" w:rsidP="00CC6E95">
      <w:pPr>
        <w:tabs>
          <w:tab w:val="num" w:pos="900"/>
          <w:tab w:val="left" w:pos="1080"/>
        </w:tabs>
        <w:spacing w:after="0" w:line="240" w:lineRule="auto"/>
        <w:ind w:right="-6" w:firstLine="720"/>
        <w:jc w:val="both"/>
        <w:rPr>
          <w:color w:val="000000"/>
          <w:sz w:val="28"/>
          <w:szCs w:val="28"/>
        </w:rPr>
        <w:sectPr w:rsidR="00140FC4" w:rsidSect="00E438F9">
          <w:pgSz w:w="11906" w:h="16838"/>
          <w:pgMar w:top="1134" w:right="850" w:bottom="1134" w:left="1134" w:header="708" w:footer="0" w:gutter="0"/>
          <w:cols w:space="708"/>
          <w:titlePg/>
          <w:docGrid w:linePitch="360"/>
        </w:sectPr>
      </w:pPr>
      <w:r w:rsidRPr="00B10B47">
        <w:rPr>
          <w:sz w:val="24"/>
          <w:szCs w:val="24"/>
        </w:rPr>
        <w:t>7. Настоящий приказ вступает в силу с момента подписания и подлежит официальному опубликованию</w:t>
      </w:r>
      <w:r w:rsidRPr="00B10B47">
        <w:rPr>
          <w:color w:val="000000"/>
          <w:sz w:val="24"/>
          <w:szCs w:val="24"/>
        </w:rPr>
        <w:t>.</w:t>
      </w:r>
    </w:p>
    <w:tbl>
      <w:tblPr>
        <w:tblW w:w="13569" w:type="dxa"/>
        <w:jc w:val="center"/>
        <w:tblLook w:val="04A0" w:firstRow="1" w:lastRow="0" w:firstColumn="1" w:lastColumn="0" w:noHBand="0" w:noVBand="1"/>
      </w:tblPr>
      <w:tblGrid>
        <w:gridCol w:w="496"/>
        <w:gridCol w:w="4324"/>
        <w:gridCol w:w="1266"/>
        <w:gridCol w:w="1266"/>
        <w:gridCol w:w="1225"/>
        <w:gridCol w:w="1266"/>
        <w:gridCol w:w="1225"/>
        <w:gridCol w:w="1266"/>
        <w:gridCol w:w="1235"/>
      </w:tblGrid>
      <w:tr w:rsidR="00140FC4" w:rsidRPr="00140FC4" w14:paraId="467C1152" w14:textId="77777777" w:rsidTr="00560FFE">
        <w:trPr>
          <w:trHeight w:val="270"/>
          <w:jc w:val="center"/>
        </w:trPr>
        <w:tc>
          <w:tcPr>
            <w:tcW w:w="496" w:type="dxa"/>
            <w:tcBorders>
              <w:top w:val="nil"/>
              <w:left w:val="nil"/>
              <w:bottom w:val="nil"/>
              <w:right w:val="nil"/>
            </w:tcBorders>
            <w:shd w:val="clear" w:color="auto" w:fill="auto"/>
            <w:noWrap/>
            <w:vAlign w:val="bottom"/>
            <w:hideMark/>
          </w:tcPr>
          <w:p w14:paraId="42095655" w14:textId="77777777" w:rsidR="00140FC4" w:rsidRPr="00140FC4" w:rsidRDefault="00140FC4" w:rsidP="00140FC4">
            <w:pPr>
              <w:spacing w:after="0" w:line="240" w:lineRule="auto"/>
              <w:rPr>
                <w:sz w:val="24"/>
                <w:szCs w:val="24"/>
                <w:lang w:eastAsia="ru-RU"/>
              </w:rPr>
            </w:pPr>
          </w:p>
        </w:tc>
        <w:tc>
          <w:tcPr>
            <w:tcW w:w="4324" w:type="dxa"/>
            <w:tcBorders>
              <w:top w:val="nil"/>
              <w:left w:val="nil"/>
              <w:bottom w:val="nil"/>
              <w:right w:val="nil"/>
            </w:tcBorders>
            <w:shd w:val="clear" w:color="auto" w:fill="auto"/>
            <w:noWrap/>
            <w:vAlign w:val="bottom"/>
            <w:hideMark/>
          </w:tcPr>
          <w:p w14:paraId="7B41D2FE"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27484B7E"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1B84E5EF" w14:textId="77777777" w:rsidR="00140FC4" w:rsidRPr="00140FC4" w:rsidRDefault="00140FC4" w:rsidP="00140FC4">
            <w:pPr>
              <w:spacing w:after="0" w:line="240" w:lineRule="auto"/>
              <w:jc w:val="center"/>
              <w:rPr>
                <w:sz w:val="20"/>
                <w:szCs w:val="20"/>
                <w:lang w:eastAsia="ru-RU"/>
              </w:rPr>
            </w:pPr>
          </w:p>
        </w:tc>
        <w:tc>
          <w:tcPr>
            <w:tcW w:w="6217" w:type="dxa"/>
            <w:gridSpan w:val="5"/>
            <w:tcBorders>
              <w:top w:val="nil"/>
              <w:left w:val="nil"/>
              <w:bottom w:val="nil"/>
              <w:right w:val="nil"/>
            </w:tcBorders>
            <w:shd w:val="clear" w:color="auto" w:fill="auto"/>
            <w:vAlign w:val="center"/>
            <w:hideMark/>
          </w:tcPr>
          <w:p w14:paraId="5475CE66" w14:textId="77777777" w:rsidR="00140FC4" w:rsidRPr="00140FC4" w:rsidRDefault="00140FC4" w:rsidP="00140FC4">
            <w:pPr>
              <w:spacing w:after="0" w:line="240" w:lineRule="auto"/>
              <w:jc w:val="right"/>
              <w:rPr>
                <w:color w:val="000000"/>
                <w:sz w:val="16"/>
                <w:szCs w:val="16"/>
                <w:lang w:eastAsia="ru-RU"/>
              </w:rPr>
            </w:pPr>
            <w:r w:rsidRPr="00140FC4">
              <w:rPr>
                <w:color w:val="000000"/>
                <w:sz w:val="16"/>
                <w:szCs w:val="16"/>
                <w:lang w:eastAsia="ru-RU"/>
              </w:rPr>
              <w:t xml:space="preserve">Приложение 5                                             </w:t>
            </w:r>
          </w:p>
        </w:tc>
      </w:tr>
      <w:tr w:rsidR="00140FC4" w:rsidRPr="00140FC4" w14:paraId="4F8E18F6" w14:textId="77777777" w:rsidTr="00560FFE">
        <w:trPr>
          <w:trHeight w:val="435"/>
          <w:jc w:val="center"/>
        </w:trPr>
        <w:tc>
          <w:tcPr>
            <w:tcW w:w="496" w:type="dxa"/>
            <w:tcBorders>
              <w:top w:val="nil"/>
              <w:left w:val="nil"/>
              <w:bottom w:val="nil"/>
              <w:right w:val="nil"/>
            </w:tcBorders>
            <w:shd w:val="clear" w:color="auto" w:fill="auto"/>
            <w:noWrap/>
            <w:vAlign w:val="bottom"/>
            <w:hideMark/>
          </w:tcPr>
          <w:p w14:paraId="20B150B5" w14:textId="77777777" w:rsidR="00140FC4" w:rsidRPr="00140FC4" w:rsidRDefault="00140FC4" w:rsidP="00140FC4">
            <w:pPr>
              <w:spacing w:after="0" w:line="240" w:lineRule="auto"/>
              <w:jc w:val="center"/>
              <w:rPr>
                <w:color w:val="000000"/>
                <w:sz w:val="16"/>
                <w:szCs w:val="16"/>
                <w:lang w:eastAsia="ru-RU"/>
              </w:rPr>
            </w:pPr>
          </w:p>
        </w:tc>
        <w:tc>
          <w:tcPr>
            <w:tcW w:w="4324" w:type="dxa"/>
            <w:tcBorders>
              <w:top w:val="nil"/>
              <w:left w:val="nil"/>
              <w:bottom w:val="nil"/>
              <w:right w:val="nil"/>
            </w:tcBorders>
            <w:shd w:val="clear" w:color="auto" w:fill="auto"/>
            <w:noWrap/>
            <w:vAlign w:val="bottom"/>
            <w:hideMark/>
          </w:tcPr>
          <w:p w14:paraId="4D71E208"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24F9222D"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04A0E6F4" w14:textId="77777777" w:rsidR="00140FC4" w:rsidRPr="00140FC4" w:rsidRDefault="00140FC4" w:rsidP="00140FC4">
            <w:pPr>
              <w:spacing w:after="0" w:line="240" w:lineRule="auto"/>
              <w:jc w:val="center"/>
              <w:rPr>
                <w:sz w:val="20"/>
                <w:szCs w:val="20"/>
                <w:lang w:eastAsia="ru-RU"/>
              </w:rPr>
            </w:pPr>
          </w:p>
        </w:tc>
        <w:tc>
          <w:tcPr>
            <w:tcW w:w="6217" w:type="dxa"/>
            <w:gridSpan w:val="5"/>
            <w:tcBorders>
              <w:top w:val="nil"/>
              <w:left w:val="nil"/>
              <w:bottom w:val="nil"/>
              <w:right w:val="nil"/>
            </w:tcBorders>
            <w:shd w:val="clear" w:color="auto" w:fill="auto"/>
            <w:vAlign w:val="center"/>
            <w:hideMark/>
          </w:tcPr>
          <w:p w14:paraId="2BC8C083" w14:textId="77777777" w:rsidR="00140FC4" w:rsidRPr="00140FC4" w:rsidRDefault="00140FC4" w:rsidP="00140FC4">
            <w:pPr>
              <w:spacing w:after="0" w:line="240" w:lineRule="auto"/>
              <w:jc w:val="right"/>
              <w:rPr>
                <w:sz w:val="16"/>
                <w:szCs w:val="16"/>
                <w:lang w:eastAsia="ru-RU"/>
              </w:rPr>
            </w:pPr>
            <w:r w:rsidRPr="00140FC4">
              <w:rPr>
                <w:sz w:val="16"/>
                <w:szCs w:val="16"/>
                <w:lang w:eastAsia="ru-RU"/>
              </w:rPr>
              <w:t>к приказу управления государственного регулирования тарифов Брянской области</w:t>
            </w:r>
          </w:p>
        </w:tc>
      </w:tr>
      <w:tr w:rsidR="00140FC4" w:rsidRPr="00140FC4" w14:paraId="5FDCEEF0" w14:textId="77777777" w:rsidTr="00560FFE">
        <w:trPr>
          <w:trHeight w:val="255"/>
          <w:jc w:val="center"/>
        </w:trPr>
        <w:tc>
          <w:tcPr>
            <w:tcW w:w="496" w:type="dxa"/>
            <w:tcBorders>
              <w:top w:val="nil"/>
              <w:left w:val="nil"/>
              <w:bottom w:val="nil"/>
              <w:right w:val="nil"/>
            </w:tcBorders>
            <w:shd w:val="clear" w:color="auto" w:fill="auto"/>
            <w:noWrap/>
            <w:vAlign w:val="bottom"/>
            <w:hideMark/>
          </w:tcPr>
          <w:p w14:paraId="19607820" w14:textId="77777777" w:rsidR="00140FC4" w:rsidRPr="00140FC4" w:rsidRDefault="00140FC4" w:rsidP="00140FC4">
            <w:pPr>
              <w:spacing w:after="0" w:line="240" w:lineRule="auto"/>
              <w:rPr>
                <w:sz w:val="16"/>
                <w:szCs w:val="16"/>
                <w:lang w:eastAsia="ru-RU"/>
              </w:rPr>
            </w:pPr>
          </w:p>
        </w:tc>
        <w:tc>
          <w:tcPr>
            <w:tcW w:w="4324" w:type="dxa"/>
            <w:tcBorders>
              <w:top w:val="nil"/>
              <w:left w:val="nil"/>
              <w:bottom w:val="nil"/>
              <w:right w:val="nil"/>
            </w:tcBorders>
            <w:shd w:val="clear" w:color="auto" w:fill="auto"/>
            <w:noWrap/>
            <w:vAlign w:val="bottom"/>
            <w:hideMark/>
          </w:tcPr>
          <w:p w14:paraId="24ED268A"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38EC377A"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591917C3" w14:textId="77777777" w:rsidR="00140FC4" w:rsidRPr="00140FC4" w:rsidRDefault="00140FC4" w:rsidP="00140FC4">
            <w:pPr>
              <w:spacing w:after="0" w:line="240" w:lineRule="auto"/>
              <w:jc w:val="center"/>
              <w:rPr>
                <w:sz w:val="20"/>
                <w:szCs w:val="20"/>
                <w:lang w:eastAsia="ru-RU"/>
              </w:rPr>
            </w:pPr>
          </w:p>
        </w:tc>
        <w:tc>
          <w:tcPr>
            <w:tcW w:w="6217" w:type="dxa"/>
            <w:gridSpan w:val="5"/>
            <w:tcBorders>
              <w:top w:val="nil"/>
              <w:left w:val="nil"/>
              <w:bottom w:val="nil"/>
              <w:right w:val="nil"/>
            </w:tcBorders>
            <w:shd w:val="clear" w:color="auto" w:fill="auto"/>
            <w:vAlign w:val="center"/>
            <w:hideMark/>
          </w:tcPr>
          <w:p w14:paraId="32B188E1" w14:textId="77777777" w:rsidR="00140FC4" w:rsidRPr="00140FC4" w:rsidRDefault="00140FC4" w:rsidP="00140FC4">
            <w:pPr>
              <w:spacing w:after="0" w:line="240" w:lineRule="auto"/>
              <w:jc w:val="right"/>
              <w:rPr>
                <w:color w:val="000000"/>
                <w:sz w:val="16"/>
                <w:szCs w:val="16"/>
                <w:lang w:eastAsia="ru-RU"/>
              </w:rPr>
            </w:pPr>
            <w:r w:rsidRPr="00140FC4">
              <w:rPr>
                <w:color w:val="000000"/>
                <w:sz w:val="16"/>
                <w:szCs w:val="16"/>
                <w:lang w:eastAsia="ru-RU"/>
              </w:rPr>
              <w:t>от 5 декабря 2013 года №  41/2-нвк</w:t>
            </w:r>
          </w:p>
        </w:tc>
      </w:tr>
      <w:tr w:rsidR="00140FC4" w:rsidRPr="00140FC4" w14:paraId="2CF4099B" w14:textId="77777777" w:rsidTr="00560FFE">
        <w:trPr>
          <w:trHeight w:val="645"/>
          <w:jc w:val="center"/>
        </w:trPr>
        <w:tc>
          <w:tcPr>
            <w:tcW w:w="13569" w:type="dxa"/>
            <w:gridSpan w:val="9"/>
            <w:tcBorders>
              <w:top w:val="nil"/>
              <w:left w:val="nil"/>
              <w:bottom w:val="nil"/>
              <w:right w:val="nil"/>
            </w:tcBorders>
            <w:shd w:val="clear" w:color="auto" w:fill="auto"/>
            <w:vAlign w:val="center"/>
            <w:hideMark/>
          </w:tcPr>
          <w:p w14:paraId="39C746CD" w14:textId="190DB954" w:rsidR="00140FC4" w:rsidRPr="00140FC4" w:rsidRDefault="00140FC4" w:rsidP="00C60A4C">
            <w:pPr>
              <w:spacing w:after="0" w:line="240" w:lineRule="auto"/>
              <w:jc w:val="center"/>
              <w:rPr>
                <w:b/>
                <w:bCs/>
                <w:sz w:val="16"/>
                <w:szCs w:val="16"/>
                <w:lang w:eastAsia="ru-RU"/>
              </w:rPr>
            </w:pPr>
            <w:r w:rsidRPr="00140FC4">
              <w:rPr>
                <w:b/>
                <w:bCs/>
                <w:sz w:val="16"/>
                <w:szCs w:val="16"/>
                <w:lang w:eastAsia="ru-RU"/>
              </w:rPr>
              <w:t>Нормативы потребления коммунальных услуг по горячему водоснабжению, холодному водоснабжению и водоотведению (канализации) в жилых помещениях многоквартирных домов и жилых домов, применяемых для расчета размера платы за коммунальные услуги при отсутствии приборов учета н</w:t>
            </w:r>
            <w:r>
              <w:rPr>
                <w:b/>
                <w:bCs/>
                <w:sz w:val="16"/>
                <w:szCs w:val="16"/>
                <w:lang w:eastAsia="ru-RU"/>
              </w:rPr>
              <w:t>а территории</w:t>
            </w:r>
            <w:r w:rsidR="00560FFE">
              <w:rPr>
                <w:b/>
                <w:bCs/>
                <w:sz w:val="16"/>
                <w:szCs w:val="16"/>
                <w:lang w:eastAsia="ru-RU"/>
              </w:rPr>
              <w:t xml:space="preserve">                                                   </w:t>
            </w:r>
            <w:r>
              <w:rPr>
                <w:b/>
                <w:bCs/>
                <w:sz w:val="16"/>
                <w:szCs w:val="16"/>
                <w:lang w:eastAsia="ru-RU"/>
              </w:rPr>
              <w:t xml:space="preserve"> </w:t>
            </w:r>
            <w:r w:rsidR="00FA505B">
              <w:rPr>
                <w:b/>
                <w:bCs/>
                <w:sz w:val="16"/>
                <w:szCs w:val="16"/>
                <w:lang w:eastAsia="ru-RU"/>
              </w:rPr>
              <w:t xml:space="preserve">                                     </w:t>
            </w:r>
            <w:r w:rsidR="00C60A4C">
              <w:rPr>
                <w:b/>
                <w:bCs/>
                <w:sz w:val="16"/>
                <w:szCs w:val="16"/>
                <w:lang w:eastAsia="ru-RU"/>
              </w:rPr>
              <w:t xml:space="preserve">МО «Дубровское городское поселение» </w:t>
            </w:r>
            <w:r w:rsidRPr="00140FC4">
              <w:rPr>
                <w:b/>
                <w:bCs/>
                <w:sz w:val="16"/>
                <w:szCs w:val="16"/>
                <w:lang w:eastAsia="ru-RU"/>
              </w:rPr>
              <w:t>Брянской области</w:t>
            </w:r>
          </w:p>
        </w:tc>
      </w:tr>
      <w:tr w:rsidR="00140FC4" w:rsidRPr="00140FC4" w14:paraId="57880315" w14:textId="77777777" w:rsidTr="00560FFE">
        <w:trPr>
          <w:trHeight w:val="300"/>
          <w:jc w:val="center"/>
        </w:trPr>
        <w:tc>
          <w:tcPr>
            <w:tcW w:w="496" w:type="dxa"/>
            <w:tcBorders>
              <w:top w:val="nil"/>
              <w:left w:val="nil"/>
              <w:bottom w:val="nil"/>
              <w:right w:val="nil"/>
            </w:tcBorders>
            <w:shd w:val="clear" w:color="auto" w:fill="auto"/>
            <w:noWrap/>
            <w:vAlign w:val="bottom"/>
            <w:hideMark/>
          </w:tcPr>
          <w:p w14:paraId="29213EB3" w14:textId="77777777" w:rsidR="00140FC4" w:rsidRPr="00140FC4" w:rsidRDefault="00140FC4" w:rsidP="00140FC4">
            <w:pPr>
              <w:spacing w:after="0" w:line="240" w:lineRule="auto"/>
              <w:jc w:val="center"/>
              <w:rPr>
                <w:b/>
                <w:bCs/>
                <w:sz w:val="16"/>
                <w:szCs w:val="16"/>
                <w:lang w:eastAsia="ru-RU"/>
              </w:rPr>
            </w:pPr>
          </w:p>
        </w:tc>
        <w:tc>
          <w:tcPr>
            <w:tcW w:w="4324" w:type="dxa"/>
            <w:tcBorders>
              <w:top w:val="nil"/>
              <w:left w:val="nil"/>
              <w:bottom w:val="nil"/>
              <w:right w:val="nil"/>
            </w:tcBorders>
            <w:shd w:val="clear" w:color="auto" w:fill="auto"/>
            <w:noWrap/>
            <w:vAlign w:val="bottom"/>
            <w:hideMark/>
          </w:tcPr>
          <w:p w14:paraId="7B6F2620"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7216964E"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679111C4" w14:textId="77777777" w:rsidR="00140FC4" w:rsidRPr="00140FC4" w:rsidRDefault="00140FC4" w:rsidP="00140FC4">
            <w:pPr>
              <w:spacing w:after="0" w:line="240" w:lineRule="auto"/>
              <w:jc w:val="center"/>
              <w:rPr>
                <w:sz w:val="20"/>
                <w:szCs w:val="20"/>
                <w:lang w:eastAsia="ru-RU"/>
              </w:rPr>
            </w:pPr>
          </w:p>
        </w:tc>
        <w:tc>
          <w:tcPr>
            <w:tcW w:w="6217" w:type="dxa"/>
            <w:gridSpan w:val="5"/>
            <w:tcBorders>
              <w:top w:val="nil"/>
              <w:left w:val="nil"/>
              <w:bottom w:val="single" w:sz="4" w:space="0" w:color="auto"/>
              <w:right w:val="nil"/>
            </w:tcBorders>
            <w:shd w:val="clear" w:color="auto" w:fill="auto"/>
            <w:vAlign w:val="center"/>
            <w:hideMark/>
          </w:tcPr>
          <w:p w14:paraId="4363678A" w14:textId="4878CACE" w:rsidR="00140FC4" w:rsidRPr="00140FC4" w:rsidRDefault="00140FC4" w:rsidP="00140FC4">
            <w:pPr>
              <w:spacing w:after="0" w:line="240" w:lineRule="auto"/>
              <w:jc w:val="right"/>
              <w:rPr>
                <w:sz w:val="16"/>
                <w:szCs w:val="16"/>
                <w:lang w:eastAsia="ru-RU"/>
              </w:rPr>
            </w:pPr>
            <w:r w:rsidRPr="00140FC4">
              <w:rPr>
                <w:sz w:val="16"/>
                <w:szCs w:val="16"/>
                <w:lang w:eastAsia="ru-RU"/>
              </w:rPr>
              <w:t>куб.</w:t>
            </w:r>
            <w:r>
              <w:rPr>
                <w:sz w:val="16"/>
                <w:szCs w:val="16"/>
                <w:lang w:eastAsia="ru-RU"/>
              </w:rPr>
              <w:t xml:space="preserve"> </w:t>
            </w:r>
            <w:r w:rsidRPr="00140FC4">
              <w:rPr>
                <w:sz w:val="16"/>
                <w:szCs w:val="16"/>
                <w:lang w:eastAsia="ru-RU"/>
              </w:rPr>
              <w:t>метр на 1 человека в месяц</w:t>
            </w:r>
          </w:p>
        </w:tc>
      </w:tr>
      <w:tr w:rsidR="00140FC4" w:rsidRPr="00140FC4" w14:paraId="33543383" w14:textId="77777777" w:rsidTr="00560FFE">
        <w:trPr>
          <w:trHeight w:val="62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EB1054"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п/п</w:t>
            </w:r>
          </w:p>
        </w:tc>
        <w:tc>
          <w:tcPr>
            <w:tcW w:w="43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DE15D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Степень благоустройства</w:t>
            </w:r>
          </w:p>
        </w:tc>
        <w:tc>
          <w:tcPr>
            <w:tcW w:w="375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F9DE0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При наличии централизованных систем холодного и горячего водоснабжения</w:t>
            </w:r>
          </w:p>
        </w:tc>
        <w:tc>
          <w:tcPr>
            <w:tcW w:w="249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C8BB52" w14:textId="1E50E29D" w:rsidR="00140FC4" w:rsidRPr="00140FC4" w:rsidRDefault="00140FC4" w:rsidP="00560FFE">
            <w:pPr>
              <w:spacing w:after="0" w:line="240" w:lineRule="auto"/>
              <w:jc w:val="center"/>
              <w:rPr>
                <w:sz w:val="16"/>
                <w:szCs w:val="16"/>
                <w:lang w:eastAsia="ru-RU"/>
              </w:rPr>
            </w:pPr>
            <w:r w:rsidRPr="00140FC4">
              <w:rPr>
                <w:sz w:val="16"/>
                <w:szCs w:val="16"/>
                <w:lang w:eastAsia="ru-RU"/>
              </w:rPr>
              <w:t>При централизованной системе холодного водоснабжения и подогрева  холодной воды водонагревательными приборами</w:t>
            </w:r>
          </w:p>
        </w:tc>
        <w:tc>
          <w:tcPr>
            <w:tcW w:w="250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C6F28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При централизованной системе холодного водоснабжения (без водонагревательных приборов)</w:t>
            </w:r>
          </w:p>
        </w:tc>
      </w:tr>
      <w:tr w:rsidR="00140FC4" w:rsidRPr="00140FC4" w14:paraId="500E6388" w14:textId="77777777" w:rsidTr="00560FFE">
        <w:trPr>
          <w:trHeight w:val="77"/>
          <w:jc w:val="center"/>
        </w:trPr>
        <w:tc>
          <w:tcPr>
            <w:tcW w:w="4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490115" w14:textId="77777777" w:rsidR="00140FC4" w:rsidRPr="00140FC4" w:rsidRDefault="00140FC4" w:rsidP="00140FC4">
            <w:pPr>
              <w:spacing w:after="0" w:line="240" w:lineRule="auto"/>
              <w:rPr>
                <w:sz w:val="16"/>
                <w:szCs w:val="16"/>
                <w:lang w:eastAsia="ru-RU"/>
              </w:rPr>
            </w:pPr>
          </w:p>
        </w:tc>
        <w:tc>
          <w:tcPr>
            <w:tcW w:w="4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B49F6" w14:textId="77777777" w:rsidR="00140FC4" w:rsidRPr="00140FC4" w:rsidRDefault="00140FC4" w:rsidP="00140FC4">
            <w:pPr>
              <w:spacing w:after="0" w:line="240" w:lineRule="auto"/>
              <w:rPr>
                <w:sz w:val="16"/>
                <w:szCs w:val="16"/>
                <w:lang w:eastAsia="ru-RU"/>
              </w:rPr>
            </w:pP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14:paraId="6B11393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холодное водоснабжение  </w:t>
            </w:r>
          </w:p>
        </w:tc>
        <w:tc>
          <w:tcPr>
            <w:tcW w:w="1266" w:type="dxa"/>
            <w:tcBorders>
              <w:top w:val="nil"/>
              <w:left w:val="nil"/>
              <w:bottom w:val="nil"/>
              <w:right w:val="single" w:sz="4" w:space="0" w:color="auto"/>
            </w:tcBorders>
            <w:shd w:val="clear" w:color="auto" w:fill="F2F2F2" w:themeFill="background1" w:themeFillShade="F2"/>
            <w:vAlign w:val="center"/>
            <w:hideMark/>
          </w:tcPr>
          <w:p w14:paraId="0ECC941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горячее водоснабжение </w:t>
            </w:r>
          </w:p>
        </w:tc>
        <w:tc>
          <w:tcPr>
            <w:tcW w:w="1225" w:type="dxa"/>
            <w:tcBorders>
              <w:top w:val="nil"/>
              <w:left w:val="nil"/>
              <w:bottom w:val="single" w:sz="4" w:space="0" w:color="auto"/>
              <w:right w:val="single" w:sz="4" w:space="0" w:color="auto"/>
            </w:tcBorders>
            <w:shd w:val="clear" w:color="auto" w:fill="F2F2F2" w:themeFill="background1" w:themeFillShade="F2"/>
            <w:vAlign w:val="center"/>
            <w:hideMark/>
          </w:tcPr>
          <w:p w14:paraId="595A6802" w14:textId="754B34E0" w:rsidR="00140FC4" w:rsidRPr="00140FC4" w:rsidRDefault="00140FC4" w:rsidP="00560FFE">
            <w:pPr>
              <w:spacing w:after="0" w:line="240" w:lineRule="auto"/>
              <w:jc w:val="center"/>
              <w:rPr>
                <w:sz w:val="16"/>
                <w:szCs w:val="16"/>
                <w:lang w:eastAsia="ru-RU"/>
              </w:rPr>
            </w:pPr>
            <w:r w:rsidRPr="00140FC4">
              <w:rPr>
                <w:sz w:val="16"/>
                <w:szCs w:val="16"/>
                <w:lang w:eastAsia="ru-RU"/>
              </w:rPr>
              <w:t>водоотведение  (канализация)</w:t>
            </w: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14:paraId="7C55084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холодное водоснабжение  </w:t>
            </w:r>
          </w:p>
        </w:tc>
        <w:tc>
          <w:tcPr>
            <w:tcW w:w="1225" w:type="dxa"/>
            <w:tcBorders>
              <w:top w:val="nil"/>
              <w:left w:val="nil"/>
              <w:bottom w:val="single" w:sz="4" w:space="0" w:color="auto"/>
              <w:right w:val="single" w:sz="4" w:space="0" w:color="auto"/>
            </w:tcBorders>
            <w:shd w:val="clear" w:color="auto" w:fill="F2F2F2" w:themeFill="background1" w:themeFillShade="F2"/>
            <w:vAlign w:val="center"/>
            <w:hideMark/>
          </w:tcPr>
          <w:p w14:paraId="652AF5FD" w14:textId="213B599A" w:rsidR="00140FC4" w:rsidRPr="00140FC4" w:rsidRDefault="00140FC4" w:rsidP="00560FFE">
            <w:pPr>
              <w:spacing w:after="0" w:line="240" w:lineRule="auto"/>
              <w:jc w:val="center"/>
              <w:rPr>
                <w:sz w:val="16"/>
                <w:szCs w:val="16"/>
                <w:lang w:eastAsia="ru-RU"/>
              </w:rPr>
            </w:pPr>
            <w:r w:rsidRPr="00140FC4">
              <w:rPr>
                <w:sz w:val="16"/>
                <w:szCs w:val="16"/>
                <w:lang w:eastAsia="ru-RU"/>
              </w:rPr>
              <w:t>водоотведение  (канализация)</w:t>
            </w: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14:paraId="3C2BCA4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холодное водоснабжение  </w:t>
            </w:r>
          </w:p>
        </w:tc>
        <w:tc>
          <w:tcPr>
            <w:tcW w:w="1235" w:type="dxa"/>
            <w:tcBorders>
              <w:top w:val="nil"/>
              <w:left w:val="nil"/>
              <w:bottom w:val="single" w:sz="4" w:space="0" w:color="auto"/>
              <w:right w:val="single" w:sz="4" w:space="0" w:color="auto"/>
            </w:tcBorders>
            <w:shd w:val="clear" w:color="auto" w:fill="F2F2F2" w:themeFill="background1" w:themeFillShade="F2"/>
            <w:vAlign w:val="center"/>
            <w:hideMark/>
          </w:tcPr>
          <w:p w14:paraId="76FC81D9" w14:textId="3D0E9614" w:rsidR="00140FC4" w:rsidRPr="00140FC4" w:rsidRDefault="00140FC4" w:rsidP="00560FFE">
            <w:pPr>
              <w:spacing w:after="0" w:line="240" w:lineRule="auto"/>
              <w:jc w:val="center"/>
              <w:rPr>
                <w:sz w:val="16"/>
                <w:szCs w:val="16"/>
                <w:lang w:eastAsia="ru-RU"/>
              </w:rPr>
            </w:pPr>
            <w:r w:rsidRPr="00140FC4">
              <w:rPr>
                <w:sz w:val="16"/>
                <w:szCs w:val="16"/>
                <w:lang w:eastAsia="ru-RU"/>
              </w:rPr>
              <w:t>водоотведение  (канализация)</w:t>
            </w:r>
          </w:p>
        </w:tc>
      </w:tr>
      <w:tr w:rsidR="00140FC4" w:rsidRPr="00140FC4" w14:paraId="3EBA50A0" w14:textId="77777777" w:rsidTr="00560FFE">
        <w:trPr>
          <w:trHeight w:val="77"/>
          <w:jc w:val="center"/>
        </w:trPr>
        <w:tc>
          <w:tcPr>
            <w:tcW w:w="1356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30D426E" w14:textId="77777777" w:rsidR="00140FC4" w:rsidRPr="00140FC4" w:rsidRDefault="00140FC4" w:rsidP="00140FC4">
            <w:pPr>
              <w:spacing w:after="0" w:line="240" w:lineRule="auto"/>
              <w:jc w:val="center"/>
              <w:rPr>
                <w:b/>
                <w:bCs/>
                <w:sz w:val="16"/>
                <w:szCs w:val="16"/>
                <w:lang w:eastAsia="ru-RU"/>
              </w:rPr>
            </w:pPr>
            <w:r w:rsidRPr="00140FC4">
              <w:rPr>
                <w:b/>
                <w:bCs/>
                <w:sz w:val="16"/>
                <w:szCs w:val="16"/>
                <w:lang w:eastAsia="ru-RU"/>
              </w:rPr>
              <w:t>I группа (водопровод)</w:t>
            </w:r>
          </w:p>
        </w:tc>
      </w:tr>
      <w:tr w:rsidR="00140FC4" w:rsidRPr="00140FC4" w14:paraId="07D21004"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0CB3DBB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6B011AA0" w14:textId="77777777" w:rsidR="00140FC4" w:rsidRPr="00140FC4" w:rsidRDefault="00140FC4" w:rsidP="00140FC4">
            <w:pPr>
              <w:spacing w:after="0" w:line="240" w:lineRule="auto"/>
              <w:rPr>
                <w:sz w:val="16"/>
                <w:szCs w:val="16"/>
                <w:lang w:eastAsia="ru-RU"/>
              </w:rPr>
            </w:pPr>
            <w:r w:rsidRPr="00140FC4">
              <w:rPr>
                <w:sz w:val="16"/>
                <w:szCs w:val="16"/>
                <w:lang w:eastAsia="ru-RU"/>
              </w:rPr>
              <w:t>общежития: водопровод,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246764D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2D94313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293021A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36870ED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7651BA9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386FA37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2,25</w:t>
            </w:r>
          </w:p>
        </w:tc>
        <w:tc>
          <w:tcPr>
            <w:tcW w:w="1235" w:type="dxa"/>
            <w:tcBorders>
              <w:top w:val="nil"/>
              <w:left w:val="nil"/>
              <w:bottom w:val="single" w:sz="4" w:space="0" w:color="auto"/>
              <w:right w:val="single" w:sz="4" w:space="0" w:color="auto"/>
            </w:tcBorders>
            <w:shd w:val="clear" w:color="auto" w:fill="auto"/>
            <w:noWrap/>
            <w:vAlign w:val="center"/>
            <w:hideMark/>
          </w:tcPr>
          <w:p w14:paraId="2DE00FF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2,25</w:t>
            </w:r>
          </w:p>
        </w:tc>
      </w:tr>
      <w:tr w:rsidR="00140FC4" w:rsidRPr="00140FC4" w14:paraId="39C216C8"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20BD1849"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5,1</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11597027" w14:textId="77777777" w:rsidR="00140FC4" w:rsidRPr="00140FC4" w:rsidRDefault="00140FC4" w:rsidP="00140FC4">
            <w:pPr>
              <w:spacing w:after="0" w:line="240" w:lineRule="auto"/>
              <w:rPr>
                <w:sz w:val="16"/>
                <w:szCs w:val="16"/>
                <w:lang w:eastAsia="ru-RU"/>
              </w:rPr>
            </w:pPr>
            <w:r w:rsidRPr="00140FC4">
              <w:rPr>
                <w:sz w:val="16"/>
                <w:szCs w:val="16"/>
                <w:lang w:eastAsia="ru-RU"/>
              </w:rPr>
              <w:t>общежития: водопровод,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2F30548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6C274FA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3B28862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CAE513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666E91C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3ADB8797"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2,00</w:t>
            </w:r>
          </w:p>
        </w:tc>
        <w:tc>
          <w:tcPr>
            <w:tcW w:w="1235" w:type="dxa"/>
            <w:tcBorders>
              <w:top w:val="nil"/>
              <w:left w:val="nil"/>
              <w:bottom w:val="single" w:sz="4" w:space="0" w:color="auto"/>
              <w:right w:val="single" w:sz="4" w:space="0" w:color="auto"/>
            </w:tcBorders>
            <w:shd w:val="clear" w:color="auto" w:fill="auto"/>
            <w:noWrap/>
            <w:vAlign w:val="center"/>
            <w:hideMark/>
          </w:tcPr>
          <w:p w14:paraId="12ED6ED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0A905D38"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65F0C6F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6</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610E5A3B" w14:textId="77777777" w:rsidR="00140FC4" w:rsidRPr="00140FC4" w:rsidRDefault="00140FC4" w:rsidP="00140FC4">
            <w:pPr>
              <w:spacing w:after="0" w:line="240" w:lineRule="auto"/>
              <w:rPr>
                <w:sz w:val="16"/>
                <w:szCs w:val="16"/>
                <w:lang w:eastAsia="ru-RU"/>
              </w:rPr>
            </w:pPr>
            <w:r w:rsidRPr="00140FC4">
              <w:rPr>
                <w:sz w:val="16"/>
                <w:szCs w:val="16"/>
                <w:lang w:eastAsia="ru-RU"/>
              </w:rPr>
              <w:t>общежития: водопровод,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7EA87B79"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2095BC5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2B66C79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2103ED5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2EB4AAE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640DFFC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2,14</w:t>
            </w:r>
          </w:p>
        </w:tc>
        <w:tc>
          <w:tcPr>
            <w:tcW w:w="1235" w:type="dxa"/>
            <w:tcBorders>
              <w:top w:val="nil"/>
              <w:left w:val="nil"/>
              <w:bottom w:val="single" w:sz="4" w:space="0" w:color="auto"/>
              <w:right w:val="single" w:sz="4" w:space="0" w:color="auto"/>
            </w:tcBorders>
            <w:shd w:val="clear" w:color="auto" w:fill="auto"/>
            <w:noWrap/>
            <w:vAlign w:val="center"/>
            <w:hideMark/>
          </w:tcPr>
          <w:p w14:paraId="081AE35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2,14</w:t>
            </w:r>
          </w:p>
        </w:tc>
      </w:tr>
      <w:tr w:rsidR="00140FC4" w:rsidRPr="00140FC4" w14:paraId="4E108DF2"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5F54F44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6.1</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592D0856" w14:textId="77777777" w:rsidR="00140FC4" w:rsidRPr="00140FC4" w:rsidRDefault="00140FC4" w:rsidP="00140FC4">
            <w:pPr>
              <w:spacing w:after="0" w:line="240" w:lineRule="auto"/>
              <w:rPr>
                <w:sz w:val="16"/>
                <w:szCs w:val="16"/>
                <w:lang w:eastAsia="ru-RU"/>
              </w:rPr>
            </w:pPr>
            <w:r w:rsidRPr="00140FC4">
              <w:rPr>
                <w:sz w:val="16"/>
                <w:szCs w:val="16"/>
                <w:lang w:eastAsia="ru-RU"/>
              </w:rPr>
              <w:t>общежития: водопровод,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2FA5A75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0111246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09AF141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CA24319"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17F4D06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25EC48C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2,14</w:t>
            </w:r>
          </w:p>
        </w:tc>
        <w:tc>
          <w:tcPr>
            <w:tcW w:w="1235" w:type="dxa"/>
            <w:tcBorders>
              <w:top w:val="nil"/>
              <w:left w:val="nil"/>
              <w:bottom w:val="single" w:sz="4" w:space="0" w:color="auto"/>
              <w:right w:val="single" w:sz="4" w:space="0" w:color="auto"/>
            </w:tcBorders>
            <w:shd w:val="clear" w:color="auto" w:fill="auto"/>
            <w:noWrap/>
            <w:vAlign w:val="center"/>
            <w:hideMark/>
          </w:tcPr>
          <w:p w14:paraId="74B13A2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7DBFEC43" w14:textId="77777777" w:rsidTr="00560FFE">
        <w:trPr>
          <w:trHeight w:val="77"/>
          <w:jc w:val="center"/>
        </w:trPr>
        <w:tc>
          <w:tcPr>
            <w:tcW w:w="1356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C225FBE" w14:textId="77777777" w:rsidR="00140FC4" w:rsidRPr="00140FC4" w:rsidRDefault="00140FC4" w:rsidP="00140FC4">
            <w:pPr>
              <w:spacing w:after="0" w:line="240" w:lineRule="auto"/>
              <w:jc w:val="center"/>
              <w:rPr>
                <w:b/>
                <w:bCs/>
                <w:sz w:val="16"/>
                <w:szCs w:val="16"/>
                <w:lang w:eastAsia="ru-RU"/>
              </w:rPr>
            </w:pPr>
            <w:r w:rsidRPr="00140FC4">
              <w:rPr>
                <w:b/>
                <w:bCs/>
                <w:sz w:val="16"/>
                <w:szCs w:val="16"/>
                <w:lang w:eastAsia="ru-RU"/>
              </w:rPr>
              <w:t>II группа (водопровод, санузел)</w:t>
            </w:r>
          </w:p>
        </w:tc>
      </w:tr>
      <w:tr w:rsidR="00140FC4" w:rsidRPr="00140FC4" w14:paraId="1A7A835A"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46D7CA7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9</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5F7E0D84"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водопровод, санузел,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01D9713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0DD868C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4237629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61CD5D3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1E7D1F0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411D386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2,70</w:t>
            </w:r>
          </w:p>
        </w:tc>
        <w:tc>
          <w:tcPr>
            <w:tcW w:w="1235" w:type="dxa"/>
            <w:tcBorders>
              <w:top w:val="nil"/>
              <w:left w:val="nil"/>
              <w:bottom w:val="single" w:sz="4" w:space="0" w:color="auto"/>
              <w:right w:val="single" w:sz="4" w:space="0" w:color="auto"/>
            </w:tcBorders>
            <w:shd w:val="clear" w:color="auto" w:fill="auto"/>
            <w:vAlign w:val="center"/>
            <w:hideMark/>
          </w:tcPr>
          <w:p w14:paraId="1909728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2,70</w:t>
            </w:r>
          </w:p>
        </w:tc>
      </w:tr>
      <w:tr w:rsidR="00140FC4" w:rsidRPr="00140FC4" w14:paraId="433380CF"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690DC7E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9.1</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50BB735D"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водопровод, санузел,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42458D54"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014BA17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4D7F074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D4845C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78AAC88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4ADCA57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2,70</w:t>
            </w:r>
          </w:p>
        </w:tc>
        <w:tc>
          <w:tcPr>
            <w:tcW w:w="1235" w:type="dxa"/>
            <w:tcBorders>
              <w:top w:val="nil"/>
              <w:left w:val="nil"/>
              <w:bottom w:val="single" w:sz="4" w:space="0" w:color="auto"/>
              <w:right w:val="single" w:sz="4" w:space="0" w:color="auto"/>
            </w:tcBorders>
            <w:shd w:val="clear" w:color="auto" w:fill="auto"/>
            <w:vAlign w:val="center"/>
            <w:hideMark/>
          </w:tcPr>
          <w:p w14:paraId="0DC46A6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45781AC5" w14:textId="77777777" w:rsidTr="00560FFE">
        <w:trPr>
          <w:trHeight w:val="77"/>
          <w:jc w:val="center"/>
        </w:trPr>
        <w:tc>
          <w:tcPr>
            <w:tcW w:w="135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E15B4B" w14:textId="77777777" w:rsidR="00140FC4" w:rsidRPr="00140FC4" w:rsidRDefault="00140FC4" w:rsidP="00140FC4">
            <w:pPr>
              <w:spacing w:after="0" w:line="240" w:lineRule="auto"/>
              <w:jc w:val="center"/>
              <w:rPr>
                <w:b/>
                <w:bCs/>
                <w:sz w:val="16"/>
                <w:szCs w:val="16"/>
                <w:lang w:eastAsia="ru-RU"/>
              </w:rPr>
            </w:pPr>
            <w:r w:rsidRPr="00140FC4">
              <w:rPr>
                <w:b/>
                <w:bCs/>
                <w:sz w:val="16"/>
                <w:szCs w:val="16"/>
                <w:lang w:eastAsia="ru-RU"/>
              </w:rPr>
              <w:t>III группа (водопровод, душ)</w:t>
            </w:r>
          </w:p>
        </w:tc>
      </w:tr>
      <w:tr w:rsidR="00140FC4" w:rsidRPr="00140FC4" w14:paraId="1ED84BEF"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2BA7DF3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13</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622A3CA8" w14:textId="77777777" w:rsidR="00140FC4" w:rsidRPr="00140FC4" w:rsidRDefault="00140FC4" w:rsidP="00140FC4">
            <w:pPr>
              <w:spacing w:after="0" w:line="240" w:lineRule="auto"/>
              <w:rPr>
                <w:sz w:val="16"/>
                <w:szCs w:val="16"/>
                <w:lang w:eastAsia="ru-RU"/>
              </w:rPr>
            </w:pPr>
            <w:r w:rsidRPr="00140FC4">
              <w:rPr>
                <w:sz w:val="16"/>
                <w:szCs w:val="16"/>
                <w:lang w:eastAsia="ru-RU"/>
              </w:rPr>
              <w:t>Общежития душевые и умывальники на этажах: водопровод, душ, санузел,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0965DB6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1,92</w:t>
            </w:r>
          </w:p>
        </w:tc>
        <w:tc>
          <w:tcPr>
            <w:tcW w:w="1266" w:type="dxa"/>
            <w:tcBorders>
              <w:top w:val="nil"/>
              <w:left w:val="nil"/>
              <w:bottom w:val="single" w:sz="4" w:space="0" w:color="auto"/>
              <w:right w:val="single" w:sz="4" w:space="0" w:color="auto"/>
            </w:tcBorders>
            <w:shd w:val="clear" w:color="auto" w:fill="auto"/>
            <w:vAlign w:val="center"/>
            <w:hideMark/>
          </w:tcPr>
          <w:p w14:paraId="239F37F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1,54</w:t>
            </w:r>
          </w:p>
        </w:tc>
        <w:tc>
          <w:tcPr>
            <w:tcW w:w="1225" w:type="dxa"/>
            <w:tcBorders>
              <w:top w:val="nil"/>
              <w:left w:val="nil"/>
              <w:bottom w:val="single" w:sz="4" w:space="0" w:color="auto"/>
              <w:right w:val="single" w:sz="4" w:space="0" w:color="auto"/>
            </w:tcBorders>
            <w:shd w:val="clear" w:color="auto" w:fill="auto"/>
            <w:vAlign w:val="center"/>
            <w:hideMark/>
          </w:tcPr>
          <w:p w14:paraId="2E31E88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3,46</w:t>
            </w:r>
          </w:p>
        </w:tc>
        <w:tc>
          <w:tcPr>
            <w:tcW w:w="1266" w:type="dxa"/>
            <w:tcBorders>
              <w:top w:val="nil"/>
              <w:left w:val="nil"/>
              <w:bottom w:val="single" w:sz="4" w:space="0" w:color="auto"/>
              <w:right w:val="single" w:sz="4" w:space="0" w:color="auto"/>
            </w:tcBorders>
            <w:shd w:val="clear" w:color="auto" w:fill="auto"/>
            <w:noWrap/>
            <w:vAlign w:val="center"/>
            <w:hideMark/>
          </w:tcPr>
          <w:p w14:paraId="4BB1491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3,46</w:t>
            </w:r>
          </w:p>
        </w:tc>
        <w:tc>
          <w:tcPr>
            <w:tcW w:w="1225" w:type="dxa"/>
            <w:tcBorders>
              <w:top w:val="nil"/>
              <w:left w:val="nil"/>
              <w:bottom w:val="single" w:sz="4" w:space="0" w:color="auto"/>
              <w:right w:val="single" w:sz="4" w:space="0" w:color="auto"/>
            </w:tcBorders>
            <w:shd w:val="clear" w:color="auto" w:fill="auto"/>
            <w:noWrap/>
            <w:vAlign w:val="center"/>
            <w:hideMark/>
          </w:tcPr>
          <w:p w14:paraId="6B4D17D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3,46</w:t>
            </w:r>
          </w:p>
        </w:tc>
        <w:tc>
          <w:tcPr>
            <w:tcW w:w="1266" w:type="dxa"/>
            <w:tcBorders>
              <w:top w:val="nil"/>
              <w:left w:val="nil"/>
              <w:bottom w:val="single" w:sz="4" w:space="0" w:color="auto"/>
              <w:right w:val="single" w:sz="4" w:space="0" w:color="auto"/>
            </w:tcBorders>
            <w:shd w:val="clear" w:color="auto" w:fill="auto"/>
            <w:noWrap/>
            <w:vAlign w:val="center"/>
            <w:hideMark/>
          </w:tcPr>
          <w:p w14:paraId="0797BCC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633261A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52ABDACA"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6AE5DF9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13.1</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0FC0C1C3" w14:textId="77777777" w:rsidR="00140FC4" w:rsidRPr="00140FC4" w:rsidRDefault="00140FC4" w:rsidP="00140FC4">
            <w:pPr>
              <w:spacing w:after="0" w:line="240" w:lineRule="auto"/>
              <w:rPr>
                <w:sz w:val="16"/>
                <w:szCs w:val="16"/>
                <w:lang w:eastAsia="ru-RU"/>
              </w:rPr>
            </w:pPr>
            <w:r w:rsidRPr="00140FC4">
              <w:rPr>
                <w:sz w:val="16"/>
                <w:szCs w:val="16"/>
                <w:lang w:eastAsia="ru-RU"/>
              </w:rPr>
              <w:t>Общежития душевые и умывальники на этажах: водопровод, душ, санузел,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70D6180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1,92</w:t>
            </w:r>
          </w:p>
        </w:tc>
        <w:tc>
          <w:tcPr>
            <w:tcW w:w="1266" w:type="dxa"/>
            <w:tcBorders>
              <w:top w:val="nil"/>
              <w:left w:val="nil"/>
              <w:bottom w:val="single" w:sz="4" w:space="0" w:color="auto"/>
              <w:right w:val="single" w:sz="4" w:space="0" w:color="auto"/>
            </w:tcBorders>
            <w:shd w:val="clear" w:color="auto" w:fill="auto"/>
            <w:vAlign w:val="center"/>
            <w:hideMark/>
          </w:tcPr>
          <w:p w14:paraId="6063A0C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1,54</w:t>
            </w:r>
          </w:p>
        </w:tc>
        <w:tc>
          <w:tcPr>
            <w:tcW w:w="1225" w:type="dxa"/>
            <w:tcBorders>
              <w:top w:val="nil"/>
              <w:left w:val="nil"/>
              <w:bottom w:val="single" w:sz="4" w:space="0" w:color="auto"/>
              <w:right w:val="single" w:sz="4" w:space="0" w:color="auto"/>
            </w:tcBorders>
            <w:shd w:val="clear" w:color="auto" w:fill="auto"/>
            <w:vAlign w:val="center"/>
            <w:hideMark/>
          </w:tcPr>
          <w:p w14:paraId="691ABD3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41D8D9A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3,46</w:t>
            </w:r>
          </w:p>
        </w:tc>
        <w:tc>
          <w:tcPr>
            <w:tcW w:w="1225" w:type="dxa"/>
            <w:tcBorders>
              <w:top w:val="nil"/>
              <w:left w:val="nil"/>
              <w:bottom w:val="single" w:sz="4" w:space="0" w:color="auto"/>
              <w:right w:val="single" w:sz="4" w:space="0" w:color="auto"/>
            </w:tcBorders>
            <w:shd w:val="clear" w:color="auto" w:fill="auto"/>
            <w:noWrap/>
            <w:vAlign w:val="center"/>
            <w:hideMark/>
          </w:tcPr>
          <w:p w14:paraId="372338E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5D4BEB0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44858E2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52CBE041" w14:textId="77777777" w:rsidTr="00560FFE">
        <w:trPr>
          <w:trHeight w:val="77"/>
          <w:jc w:val="center"/>
        </w:trPr>
        <w:tc>
          <w:tcPr>
            <w:tcW w:w="135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5F5690D" w14:textId="77777777" w:rsidR="00140FC4" w:rsidRPr="00140FC4" w:rsidRDefault="00140FC4" w:rsidP="00140FC4">
            <w:pPr>
              <w:spacing w:after="0" w:line="240" w:lineRule="auto"/>
              <w:jc w:val="center"/>
              <w:rPr>
                <w:b/>
                <w:bCs/>
                <w:sz w:val="16"/>
                <w:szCs w:val="16"/>
                <w:lang w:eastAsia="ru-RU"/>
              </w:rPr>
            </w:pPr>
            <w:r w:rsidRPr="00140FC4">
              <w:rPr>
                <w:b/>
                <w:bCs/>
                <w:sz w:val="16"/>
                <w:szCs w:val="16"/>
                <w:lang w:eastAsia="ru-RU"/>
              </w:rPr>
              <w:t>V группа (водопровод, ванна, душ)</w:t>
            </w:r>
          </w:p>
        </w:tc>
      </w:tr>
      <w:tr w:rsidR="00140FC4" w:rsidRPr="00140FC4" w14:paraId="77F3D87A" w14:textId="77777777" w:rsidTr="00560FFE">
        <w:trPr>
          <w:trHeight w:val="77"/>
          <w:jc w:val="center"/>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7266F0D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21</w:t>
            </w:r>
          </w:p>
        </w:tc>
        <w:tc>
          <w:tcPr>
            <w:tcW w:w="4324" w:type="dxa"/>
            <w:tcBorders>
              <w:top w:val="nil"/>
              <w:left w:val="nil"/>
              <w:bottom w:val="single" w:sz="4" w:space="0" w:color="auto"/>
              <w:right w:val="single" w:sz="4" w:space="0" w:color="auto"/>
            </w:tcBorders>
            <w:shd w:val="clear" w:color="auto" w:fill="auto"/>
            <w:vAlign w:val="center"/>
            <w:hideMark/>
          </w:tcPr>
          <w:p w14:paraId="7232FA31"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квартирного типа: водопровод, ванна длинной 1650-1700 мм, душ, санузел,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28B514B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45E8DED7"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11B9AB9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1AF845E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5,53</w:t>
            </w:r>
          </w:p>
        </w:tc>
        <w:tc>
          <w:tcPr>
            <w:tcW w:w="1225" w:type="dxa"/>
            <w:tcBorders>
              <w:top w:val="nil"/>
              <w:left w:val="nil"/>
              <w:bottom w:val="single" w:sz="4" w:space="0" w:color="auto"/>
              <w:right w:val="single" w:sz="4" w:space="0" w:color="auto"/>
            </w:tcBorders>
            <w:shd w:val="clear" w:color="auto" w:fill="auto"/>
            <w:noWrap/>
            <w:vAlign w:val="center"/>
            <w:hideMark/>
          </w:tcPr>
          <w:p w14:paraId="419F63E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5,53</w:t>
            </w:r>
          </w:p>
        </w:tc>
        <w:tc>
          <w:tcPr>
            <w:tcW w:w="1266" w:type="dxa"/>
            <w:tcBorders>
              <w:top w:val="nil"/>
              <w:left w:val="nil"/>
              <w:bottom w:val="single" w:sz="4" w:space="0" w:color="auto"/>
              <w:right w:val="single" w:sz="4" w:space="0" w:color="auto"/>
            </w:tcBorders>
            <w:shd w:val="clear" w:color="auto" w:fill="auto"/>
            <w:noWrap/>
            <w:vAlign w:val="center"/>
            <w:hideMark/>
          </w:tcPr>
          <w:p w14:paraId="1AC931D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338B096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51BA5151" w14:textId="77777777" w:rsidTr="00560FFE">
        <w:trPr>
          <w:trHeight w:val="77"/>
          <w:jc w:val="center"/>
        </w:trPr>
        <w:tc>
          <w:tcPr>
            <w:tcW w:w="496" w:type="dxa"/>
            <w:vMerge/>
            <w:tcBorders>
              <w:top w:val="nil"/>
              <w:left w:val="single" w:sz="4" w:space="0" w:color="auto"/>
              <w:bottom w:val="single" w:sz="4" w:space="0" w:color="auto"/>
              <w:right w:val="single" w:sz="4" w:space="0" w:color="auto"/>
            </w:tcBorders>
            <w:vAlign w:val="center"/>
            <w:hideMark/>
          </w:tcPr>
          <w:p w14:paraId="60C4C564" w14:textId="77777777" w:rsidR="00140FC4" w:rsidRPr="00140FC4" w:rsidRDefault="00140FC4" w:rsidP="00140FC4">
            <w:pPr>
              <w:spacing w:after="0" w:line="240" w:lineRule="auto"/>
              <w:rPr>
                <w:sz w:val="16"/>
                <w:szCs w:val="16"/>
                <w:lang w:eastAsia="ru-RU"/>
              </w:rPr>
            </w:pPr>
          </w:p>
        </w:tc>
        <w:tc>
          <w:tcPr>
            <w:tcW w:w="4324" w:type="dxa"/>
            <w:tcBorders>
              <w:top w:val="nil"/>
              <w:left w:val="nil"/>
              <w:bottom w:val="single" w:sz="4" w:space="0" w:color="auto"/>
              <w:right w:val="single" w:sz="4" w:space="0" w:color="auto"/>
            </w:tcBorders>
            <w:shd w:val="clear" w:color="auto" w:fill="auto"/>
            <w:vAlign w:val="center"/>
            <w:hideMark/>
          </w:tcPr>
          <w:p w14:paraId="77D57DF1"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квартирного типа: водопровод, ванна длинной 1500-1550 мм, душ, санузел,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544D86FA"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3D400B8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5D07D4D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107C69C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5,43</w:t>
            </w:r>
          </w:p>
        </w:tc>
        <w:tc>
          <w:tcPr>
            <w:tcW w:w="1225" w:type="dxa"/>
            <w:tcBorders>
              <w:top w:val="nil"/>
              <w:left w:val="nil"/>
              <w:bottom w:val="single" w:sz="4" w:space="0" w:color="auto"/>
              <w:right w:val="single" w:sz="4" w:space="0" w:color="auto"/>
            </w:tcBorders>
            <w:shd w:val="clear" w:color="auto" w:fill="auto"/>
            <w:noWrap/>
            <w:vAlign w:val="center"/>
            <w:hideMark/>
          </w:tcPr>
          <w:p w14:paraId="0FF21FC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5,43</w:t>
            </w:r>
          </w:p>
        </w:tc>
        <w:tc>
          <w:tcPr>
            <w:tcW w:w="1266" w:type="dxa"/>
            <w:tcBorders>
              <w:top w:val="nil"/>
              <w:left w:val="nil"/>
              <w:bottom w:val="single" w:sz="4" w:space="0" w:color="auto"/>
              <w:right w:val="single" w:sz="4" w:space="0" w:color="auto"/>
            </w:tcBorders>
            <w:shd w:val="clear" w:color="auto" w:fill="auto"/>
            <w:noWrap/>
            <w:vAlign w:val="center"/>
            <w:hideMark/>
          </w:tcPr>
          <w:p w14:paraId="56B9E92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3531C75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79864486" w14:textId="77777777" w:rsidTr="00560FFE">
        <w:trPr>
          <w:trHeight w:val="77"/>
          <w:jc w:val="center"/>
        </w:trPr>
        <w:tc>
          <w:tcPr>
            <w:tcW w:w="496" w:type="dxa"/>
            <w:vMerge/>
            <w:tcBorders>
              <w:top w:val="nil"/>
              <w:left w:val="single" w:sz="4" w:space="0" w:color="auto"/>
              <w:bottom w:val="single" w:sz="4" w:space="0" w:color="auto"/>
              <w:right w:val="single" w:sz="4" w:space="0" w:color="auto"/>
            </w:tcBorders>
            <w:vAlign w:val="center"/>
            <w:hideMark/>
          </w:tcPr>
          <w:p w14:paraId="73CE670A" w14:textId="77777777" w:rsidR="00140FC4" w:rsidRPr="00140FC4" w:rsidRDefault="00140FC4" w:rsidP="00140FC4">
            <w:pPr>
              <w:spacing w:after="0" w:line="240" w:lineRule="auto"/>
              <w:rPr>
                <w:sz w:val="16"/>
                <w:szCs w:val="16"/>
                <w:lang w:eastAsia="ru-RU"/>
              </w:rPr>
            </w:pPr>
          </w:p>
        </w:tc>
        <w:tc>
          <w:tcPr>
            <w:tcW w:w="4324" w:type="dxa"/>
            <w:tcBorders>
              <w:top w:val="nil"/>
              <w:left w:val="nil"/>
              <w:bottom w:val="single" w:sz="4" w:space="0" w:color="auto"/>
              <w:right w:val="single" w:sz="4" w:space="0" w:color="auto"/>
            </w:tcBorders>
            <w:shd w:val="clear" w:color="auto" w:fill="auto"/>
            <w:vAlign w:val="center"/>
            <w:hideMark/>
          </w:tcPr>
          <w:p w14:paraId="5053E9EF"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квартирного типа: водопровод, сидячая ванна длинной 1200 мм, душ, санузел,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3E42670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477D61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545CA93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01D5593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5,32</w:t>
            </w:r>
          </w:p>
        </w:tc>
        <w:tc>
          <w:tcPr>
            <w:tcW w:w="1225" w:type="dxa"/>
            <w:tcBorders>
              <w:top w:val="nil"/>
              <w:left w:val="nil"/>
              <w:bottom w:val="single" w:sz="4" w:space="0" w:color="auto"/>
              <w:right w:val="single" w:sz="4" w:space="0" w:color="auto"/>
            </w:tcBorders>
            <w:shd w:val="clear" w:color="auto" w:fill="auto"/>
            <w:noWrap/>
            <w:vAlign w:val="center"/>
            <w:hideMark/>
          </w:tcPr>
          <w:p w14:paraId="70CB399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5,32</w:t>
            </w:r>
          </w:p>
        </w:tc>
        <w:tc>
          <w:tcPr>
            <w:tcW w:w="1266" w:type="dxa"/>
            <w:tcBorders>
              <w:top w:val="nil"/>
              <w:left w:val="nil"/>
              <w:bottom w:val="single" w:sz="4" w:space="0" w:color="auto"/>
              <w:right w:val="single" w:sz="4" w:space="0" w:color="auto"/>
            </w:tcBorders>
            <w:shd w:val="clear" w:color="auto" w:fill="auto"/>
            <w:noWrap/>
            <w:vAlign w:val="center"/>
            <w:hideMark/>
          </w:tcPr>
          <w:p w14:paraId="3F6E183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7DA3371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0C155BE9" w14:textId="77777777" w:rsidTr="00560FFE">
        <w:trPr>
          <w:trHeight w:val="77"/>
          <w:jc w:val="center"/>
        </w:trPr>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2EFFC59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21.1</w:t>
            </w:r>
          </w:p>
        </w:tc>
        <w:tc>
          <w:tcPr>
            <w:tcW w:w="4324" w:type="dxa"/>
            <w:tcBorders>
              <w:top w:val="nil"/>
              <w:left w:val="nil"/>
              <w:bottom w:val="single" w:sz="4" w:space="0" w:color="auto"/>
              <w:right w:val="single" w:sz="4" w:space="0" w:color="auto"/>
            </w:tcBorders>
            <w:shd w:val="clear" w:color="auto" w:fill="auto"/>
            <w:vAlign w:val="center"/>
            <w:hideMark/>
          </w:tcPr>
          <w:p w14:paraId="254BDD8A"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квартирного типа: водопровод, ванна длинной 1650-1700 мм, душ, санузел, местная или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6A7ECD0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D8B58F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05E1892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38583DB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3,00</w:t>
            </w:r>
          </w:p>
        </w:tc>
        <w:tc>
          <w:tcPr>
            <w:tcW w:w="1225" w:type="dxa"/>
            <w:tcBorders>
              <w:top w:val="nil"/>
              <w:left w:val="nil"/>
              <w:bottom w:val="single" w:sz="4" w:space="0" w:color="auto"/>
              <w:right w:val="single" w:sz="4" w:space="0" w:color="auto"/>
            </w:tcBorders>
            <w:shd w:val="clear" w:color="auto" w:fill="auto"/>
            <w:noWrap/>
            <w:vAlign w:val="center"/>
            <w:hideMark/>
          </w:tcPr>
          <w:p w14:paraId="2C44826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5B4C6D7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1E10F86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61B61F7C" w14:textId="77777777" w:rsidTr="00560FFE">
        <w:trPr>
          <w:trHeight w:val="77"/>
          <w:jc w:val="center"/>
        </w:trPr>
        <w:tc>
          <w:tcPr>
            <w:tcW w:w="496" w:type="dxa"/>
            <w:vMerge/>
            <w:tcBorders>
              <w:top w:val="nil"/>
              <w:left w:val="single" w:sz="4" w:space="0" w:color="auto"/>
              <w:bottom w:val="single" w:sz="4" w:space="0" w:color="auto"/>
              <w:right w:val="single" w:sz="4" w:space="0" w:color="auto"/>
            </w:tcBorders>
            <w:vAlign w:val="center"/>
            <w:hideMark/>
          </w:tcPr>
          <w:p w14:paraId="2A73B5BD" w14:textId="77777777" w:rsidR="00140FC4" w:rsidRPr="00140FC4" w:rsidRDefault="00140FC4" w:rsidP="00140FC4">
            <w:pPr>
              <w:spacing w:after="0" w:line="240" w:lineRule="auto"/>
              <w:rPr>
                <w:sz w:val="16"/>
                <w:szCs w:val="16"/>
                <w:lang w:eastAsia="ru-RU"/>
              </w:rPr>
            </w:pPr>
          </w:p>
        </w:tc>
        <w:tc>
          <w:tcPr>
            <w:tcW w:w="4324" w:type="dxa"/>
            <w:tcBorders>
              <w:top w:val="nil"/>
              <w:left w:val="nil"/>
              <w:bottom w:val="single" w:sz="4" w:space="0" w:color="auto"/>
              <w:right w:val="single" w:sz="4" w:space="0" w:color="auto"/>
            </w:tcBorders>
            <w:shd w:val="clear" w:color="auto" w:fill="auto"/>
            <w:vAlign w:val="center"/>
            <w:hideMark/>
          </w:tcPr>
          <w:p w14:paraId="340FE110"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квартирного типа: водопровод, ванна длинной 1500-1550 мм, душ, санузел,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6039EEA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2984DC87"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690CDD7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2D980CF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2,91</w:t>
            </w:r>
          </w:p>
        </w:tc>
        <w:tc>
          <w:tcPr>
            <w:tcW w:w="1225" w:type="dxa"/>
            <w:tcBorders>
              <w:top w:val="nil"/>
              <w:left w:val="nil"/>
              <w:bottom w:val="single" w:sz="4" w:space="0" w:color="auto"/>
              <w:right w:val="single" w:sz="4" w:space="0" w:color="auto"/>
            </w:tcBorders>
            <w:shd w:val="clear" w:color="auto" w:fill="auto"/>
            <w:noWrap/>
            <w:vAlign w:val="center"/>
            <w:hideMark/>
          </w:tcPr>
          <w:p w14:paraId="3D357209"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4664A01B"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1D5F07A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3EC96929" w14:textId="77777777" w:rsidTr="00560FFE">
        <w:trPr>
          <w:trHeight w:val="77"/>
          <w:jc w:val="center"/>
        </w:trPr>
        <w:tc>
          <w:tcPr>
            <w:tcW w:w="496" w:type="dxa"/>
            <w:vMerge/>
            <w:tcBorders>
              <w:top w:val="nil"/>
              <w:left w:val="single" w:sz="4" w:space="0" w:color="auto"/>
              <w:bottom w:val="single" w:sz="4" w:space="0" w:color="auto"/>
              <w:right w:val="single" w:sz="4" w:space="0" w:color="auto"/>
            </w:tcBorders>
            <w:vAlign w:val="center"/>
            <w:hideMark/>
          </w:tcPr>
          <w:p w14:paraId="22E2B543" w14:textId="77777777" w:rsidR="00140FC4" w:rsidRPr="00140FC4" w:rsidRDefault="00140FC4" w:rsidP="00140FC4">
            <w:pPr>
              <w:spacing w:after="0" w:line="240" w:lineRule="auto"/>
              <w:rPr>
                <w:sz w:val="16"/>
                <w:szCs w:val="16"/>
                <w:lang w:eastAsia="ru-RU"/>
              </w:rPr>
            </w:pPr>
          </w:p>
        </w:tc>
        <w:tc>
          <w:tcPr>
            <w:tcW w:w="4324" w:type="dxa"/>
            <w:tcBorders>
              <w:top w:val="nil"/>
              <w:left w:val="nil"/>
              <w:bottom w:val="single" w:sz="4" w:space="0" w:color="auto"/>
              <w:right w:val="single" w:sz="4" w:space="0" w:color="auto"/>
            </w:tcBorders>
            <w:shd w:val="clear" w:color="auto" w:fill="auto"/>
            <w:vAlign w:val="center"/>
            <w:hideMark/>
          </w:tcPr>
          <w:p w14:paraId="6E507D51"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квартирного типа: водопровод, сидячая ванна длинной 1200 мм, душ, санузел,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20E46C3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7617264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7125795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45ADEEE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2,80</w:t>
            </w:r>
          </w:p>
        </w:tc>
        <w:tc>
          <w:tcPr>
            <w:tcW w:w="1225" w:type="dxa"/>
            <w:tcBorders>
              <w:top w:val="nil"/>
              <w:left w:val="nil"/>
              <w:bottom w:val="single" w:sz="4" w:space="0" w:color="auto"/>
              <w:right w:val="single" w:sz="4" w:space="0" w:color="auto"/>
            </w:tcBorders>
            <w:shd w:val="clear" w:color="auto" w:fill="auto"/>
            <w:noWrap/>
            <w:vAlign w:val="center"/>
            <w:hideMark/>
          </w:tcPr>
          <w:p w14:paraId="3CB1FE9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14:paraId="138099F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35" w:type="dxa"/>
            <w:tcBorders>
              <w:top w:val="nil"/>
              <w:left w:val="nil"/>
              <w:bottom w:val="single" w:sz="4" w:space="0" w:color="auto"/>
              <w:right w:val="single" w:sz="4" w:space="0" w:color="auto"/>
            </w:tcBorders>
            <w:shd w:val="clear" w:color="auto" w:fill="auto"/>
            <w:noWrap/>
            <w:vAlign w:val="center"/>
            <w:hideMark/>
          </w:tcPr>
          <w:p w14:paraId="479F213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r w:rsidR="00140FC4" w:rsidRPr="00140FC4" w14:paraId="16664C40" w14:textId="77777777" w:rsidTr="00560FFE">
        <w:trPr>
          <w:trHeight w:val="870"/>
          <w:jc w:val="center"/>
        </w:trPr>
        <w:tc>
          <w:tcPr>
            <w:tcW w:w="13569" w:type="dxa"/>
            <w:gridSpan w:val="9"/>
            <w:tcBorders>
              <w:top w:val="single" w:sz="4" w:space="0" w:color="auto"/>
              <w:left w:val="nil"/>
              <w:bottom w:val="nil"/>
              <w:right w:val="nil"/>
            </w:tcBorders>
            <w:shd w:val="clear" w:color="auto" w:fill="auto"/>
            <w:vAlign w:val="center"/>
            <w:hideMark/>
          </w:tcPr>
          <w:p w14:paraId="0CEEB08E" w14:textId="77777777" w:rsidR="00560FFE" w:rsidRDefault="00560FFE" w:rsidP="00114B4E">
            <w:pPr>
              <w:spacing w:after="0" w:line="240" w:lineRule="auto"/>
              <w:jc w:val="center"/>
              <w:rPr>
                <w:b/>
                <w:bCs/>
                <w:sz w:val="16"/>
                <w:szCs w:val="16"/>
                <w:lang w:eastAsia="ru-RU"/>
              </w:rPr>
            </w:pPr>
          </w:p>
          <w:p w14:paraId="59CC9240" w14:textId="77777777" w:rsidR="00560FFE" w:rsidRDefault="00560FFE" w:rsidP="00114B4E">
            <w:pPr>
              <w:spacing w:after="0" w:line="240" w:lineRule="auto"/>
              <w:jc w:val="center"/>
              <w:rPr>
                <w:b/>
                <w:bCs/>
                <w:sz w:val="16"/>
                <w:szCs w:val="16"/>
                <w:lang w:eastAsia="ru-RU"/>
              </w:rPr>
            </w:pPr>
          </w:p>
          <w:p w14:paraId="4FD4163F" w14:textId="6458ED30" w:rsidR="00140FC4" w:rsidRPr="00140FC4" w:rsidRDefault="00140FC4" w:rsidP="00114B4E">
            <w:pPr>
              <w:spacing w:after="0" w:line="240" w:lineRule="auto"/>
              <w:jc w:val="center"/>
              <w:rPr>
                <w:b/>
                <w:bCs/>
                <w:sz w:val="16"/>
                <w:szCs w:val="16"/>
                <w:lang w:eastAsia="ru-RU"/>
              </w:rPr>
            </w:pPr>
            <w:r w:rsidRPr="00140FC4">
              <w:rPr>
                <w:b/>
                <w:bCs/>
                <w:sz w:val="16"/>
                <w:szCs w:val="16"/>
                <w:lang w:eastAsia="ru-RU"/>
              </w:rPr>
              <w:t>Нормативы потребления коммунальных услуг по горячему водоснабжению, холодному водоснабжению и водоотведению (канализации) в жилых помещениях многоквартирных домов и жилых домов, применяемых для расчета размера платы за коммунальные услуги при отсутствии приборов учета н</w:t>
            </w:r>
            <w:r>
              <w:rPr>
                <w:b/>
                <w:bCs/>
                <w:sz w:val="16"/>
                <w:szCs w:val="16"/>
                <w:lang w:eastAsia="ru-RU"/>
              </w:rPr>
              <w:t xml:space="preserve">а территории </w:t>
            </w:r>
            <w:r w:rsidR="00FA505B">
              <w:rPr>
                <w:b/>
                <w:bCs/>
                <w:sz w:val="16"/>
                <w:szCs w:val="16"/>
                <w:lang w:eastAsia="ru-RU"/>
              </w:rPr>
              <w:t xml:space="preserve">  </w:t>
            </w:r>
            <w:r w:rsidR="00560FFE">
              <w:rPr>
                <w:b/>
                <w:bCs/>
                <w:sz w:val="16"/>
                <w:szCs w:val="16"/>
                <w:lang w:eastAsia="ru-RU"/>
              </w:rPr>
              <w:t xml:space="preserve">                                                 </w:t>
            </w:r>
            <w:r w:rsidR="00FA505B">
              <w:rPr>
                <w:b/>
                <w:bCs/>
                <w:sz w:val="16"/>
                <w:szCs w:val="16"/>
                <w:lang w:eastAsia="ru-RU"/>
              </w:rPr>
              <w:t xml:space="preserve">                                   </w:t>
            </w:r>
            <w:r w:rsidR="00114B4E">
              <w:rPr>
                <w:b/>
                <w:bCs/>
                <w:sz w:val="16"/>
                <w:szCs w:val="16"/>
                <w:lang w:eastAsia="ru-RU"/>
              </w:rPr>
              <w:t xml:space="preserve">МО «Дубровское городское поселение» </w:t>
            </w:r>
            <w:r w:rsidRPr="00140FC4">
              <w:rPr>
                <w:b/>
                <w:bCs/>
                <w:sz w:val="16"/>
                <w:szCs w:val="16"/>
                <w:lang w:eastAsia="ru-RU"/>
              </w:rPr>
              <w:t>Брянской области</w:t>
            </w:r>
          </w:p>
        </w:tc>
      </w:tr>
      <w:tr w:rsidR="00140FC4" w:rsidRPr="00140FC4" w14:paraId="105E496A" w14:textId="77777777" w:rsidTr="00560FFE">
        <w:trPr>
          <w:trHeight w:val="300"/>
          <w:jc w:val="center"/>
        </w:trPr>
        <w:tc>
          <w:tcPr>
            <w:tcW w:w="496" w:type="dxa"/>
            <w:tcBorders>
              <w:top w:val="nil"/>
              <w:left w:val="nil"/>
              <w:bottom w:val="nil"/>
              <w:right w:val="nil"/>
            </w:tcBorders>
            <w:shd w:val="clear" w:color="auto" w:fill="auto"/>
            <w:noWrap/>
            <w:vAlign w:val="bottom"/>
            <w:hideMark/>
          </w:tcPr>
          <w:p w14:paraId="6D87F329" w14:textId="77777777" w:rsidR="00140FC4" w:rsidRPr="00140FC4" w:rsidRDefault="00140FC4" w:rsidP="00140FC4">
            <w:pPr>
              <w:spacing w:after="0" w:line="240" w:lineRule="auto"/>
              <w:jc w:val="center"/>
              <w:rPr>
                <w:b/>
                <w:bCs/>
                <w:sz w:val="16"/>
                <w:szCs w:val="16"/>
                <w:lang w:eastAsia="ru-RU"/>
              </w:rPr>
            </w:pPr>
          </w:p>
        </w:tc>
        <w:tc>
          <w:tcPr>
            <w:tcW w:w="4324" w:type="dxa"/>
            <w:tcBorders>
              <w:top w:val="nil"/>
              <w:left w:val="nil"/>
              <w:bottom w:val="nil"/>
              <w:right w:val="nil"/>
            </w:tcBorders>
            <w:shd w:val="clear" w:color="auto" w:fill="auto"/>
            <w:noWrap/>
            <w:vAlign w:val="bottom"/>
            <w:hideMark/>
          </w:tcPr>
          <w:p w14:paraId="138869C7"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734EB0C3" w14:textId="77777777" w:rsidR="00140FC4" w:rsidRPr="00140FC4" w:rsidRDefault="00140FC4" w:rsidP="00140FC4">
            <w:pPr>
              <w:spacing w:after="0" w:line="240" w:lineRule="auto"/>
              <w:rPr>
                <w:sz w:val="20"/>
                <w:szCs w:val="20"/>
                <w:lang w:eastAsia="ru-RU"/>
              </w:rPr>
            </w:pPr>
          </w:p>
        </w:tc>
        <w:tc>
          <w:tcPr>
            <w:tcW w:w="1266" w:type="dxa"/>
            <w:tcBorders>
              <w:top w:val="nil"/>
              <w:left w:val="nil"/>
              <w:bottom w:val="nil"/>
              <w:right w:val="nil"/>
            </w:tcBorders>
            <w:shd w:val="clear" w:color="auto" w:fill="auto"/>
            <w:vAlign w:val="center"/>
            <w:hideMark/>
          </w:tcPr>
          <w:p w14:paraId="2CE00EE5" w14:textId="77777777" w:rsidR="00140FC4" w:rsidRPr="00140FC4" w:rsidRDefault="00140FC4" w:rsidP="00140FC4">
            <w:pPr>
              <w:spacing w:after="0" w:line="240" w:lineRule="auto"/>
              <w:jc w:val="center"/>
              <w:rPr>
                <w:sz w:val="20"/>
                <w:szCs w:val="20"/>
                <w:lang w:eastAsia="ru-RU"/>
              </w:rPr>
            </w:pPr>
          </w:p>
        </w:tc>
        <w:tc>
          <w:tcPr>
            <w:tcW w:w="6217" w:type="dxa"/>
            <w:gridSpan w:val="5"/>
            <w:tcBorders>
              <w:top w:val="nil"/>
              <w:left w:val="nil"/>
              <w:bottom w:val="single" w:sz="4" w:space="0" w:color="auto"/>
              <w:right w:val="nil"/>
            </w:tcBorders>
            <w:shd w:val="clear" w:color="auto" w:fill="auto"/>
            <w:vAlign w:val="center"/>
            <w:hideMark/>
          </w:tcPr>
          <w:p w14:paraId="2AA829F4" w14:textId="14802D5C" w:rsidR="00140FC4" w:rsidRPr="00140FC4" w:rsidRDefault="00140FC4" w:rsidP="00140FC4">
            <w:pPr>
              <w:spacing w:after="0" w:line="240" w:lineRule="auto"/>
              <w:jc w:val="right"/>
              <w:rPr>
                <w:sz w:val="16"/>
                <w:szCs w:val="16"/>
                <w:lang w:eastAsia="ru-RU"/>
              </w:rPr>
            </w:pPr>
            <w:r w:rsidRPr="00140FC4">
              <w:rPr>
                <w:sz w:val="16"/>
                <w:szCs w:val="16"/>
                <w:lang w:eastAsia="ru-RU"/>
              </w:rPr>
              <w:t>куб.</w:t>
            </w:r>
            <w:r>
              <w:rPr>
                <w:sz w:val="16"/>
                <w:szCs w:val="16"/>
                <w:lang w:eastAsia="ru-RU"/>
              </w:rPr>
              <w:t xml:space="preserve"> </w:t>
            </w:r>
            <w:r w:rsidRPr="00140FC4">
              <w:rPr>
                <w:sz w:val="16"/>
                <w:szCs w:val="16"/>
                <w:lang w:eastAsia="ru-RU"/>
              </w:rPr>
              <w:t>метр на 1 человека в месяц</w:t>
            </w:r>
          </w:p>
        </w:tc>
      </w:tr>
      <w:tr w:rsidR="00140FC4" w:rsidRPr="00140FC4" w14:paraId="42F2EEBF" w14:textId="77777777" w:rsidTr="00560FFE">
        <w:trPr>
          <w:trHeight w:val="98"/>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31DD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п/п</w:t>
            </w:r>
          </w:p>
        </w:tc>
        <w:tc>
          <w:tcPr>
            <w:tcW w:w="43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0C424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Степень благоустройства</w:t>
            </w:r>
          </w:p>
        </w:tc>
        <w:tc>
          <w:tcPr>
            <w:tcW w:w="375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58809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При наличии централизованных систем холодного и горячего водоснабжения</w:t>
            </w:r>
          </w:p>
        </w:tc>
        <w:tc>
          <w:tcPr>
            <w:tcW w:w="249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498A3B" w14:textId="02D9D28F" w:rsidR="00140FC4" w:rsidRPr="00140FC4" w:rsidRDefault="00140FC4" w:rsidP="00560FFE">
            <w:pPr>
              <w:spacing w:after="0" w:line="240" w:lineRule="auto"/>
              <w:jc w:val="center"/>
              <w:rPr>
                <w:sz w:val="16"/>
                <w:szCs w:val="16"/>
                <w:lang w:eastAsia="ru-RU"/>
              </w:rPr>
            </w:pPr>
            <w:r w:rsidRPr="00140FC4">
              <w:rPr>
                <w:sz w:val="16"/>
                <w:szCs w:val="16"/>
                <w:lang w:eastAsia="ru-RU"/>
              </w:rPr>
              <w:t>При централизованной системе холодного водоснабжения и подогрева  холодной воды водонагревательными приборами</w:t>
            </w:r>
          </w:p>
        </w:tc>
        <w:tc>
          <w:tcPr>
            <w:tcW w:w="250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48B27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При централизованной системе холодного водоснабжения (без водонагревательных приборов)</w:t>
            </w:r>
          </w:p>
        </w:tc>
      </w:tr>
      <w:tr w:rsidR="00140FC4" w:rsidRPr="00140FC4" w14:paraId="5D2FE759" w14:textId="77777777" w:rsidTr="00560FFE">
        <w:trPr>
          <w:trHeight w:val="77"/>
          <w:jc w:val="center"/>
        </w:trPr>
        <w:tc>
          <w:tcPr>
            <w:tcW w:w="4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DF0B9" w14:textId="77777777" w:rsidR="00140FC4" w:rsidRPr="00140FC4" w:rsidRDefault="00140FC4" w:rsidP="00140FC4">
            <w:pPr>
              <w:spacing w:after="0" w:line="240" w:lineRule="auto"/>
              <w:rPr>
                <w:sz w:val="16"/>
                <w:szCs w:val="16"/>
                <w:lang w:eastAsia="ru-RU"/>
              </w:rPr>
            </w:pPr>
          </w:p>
        </w:tc>
        <w:tc>
          <w:tcPr>
            <w:tcW w:w="43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C8D328" w14:textId="77777777" w:rsidR="00140FC4" w:rsidRPr="00140FC4" w:rsidRDefault="00140FC4" w:rsidP="00140FC4">
            <w:pPr>
              <w:spacing w:after="0" w:line="240" w:lineRule="auto"/>
              <w:rPr>
                <w:sz w:val="16"/>
                <w:szCs w:val="16"/>
                <w:lang w:eastAsia="ru-RU"/>
              </w:rPr>
            </w:pP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14:paraId="3C597960"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холодное водоснабжение  </w:t>
            </w:r>
          </w:p>
        </w:tc>
        <w:tc>
          <w:tcPr>
            <w:tcW w:w="1266" w:type="dxa"/>
            <w:tcBorders>
              <w:top w:val="nil"/>
              <w:left w:val="nil"/>
              <w:bottom w:val="nil"/>
              <w:right w:val="single" w:sz="4" w:space="0" w:color="auto"/>
            </w:tcBorders>
            <w:shd w:val="clear" w:color="auto" w:fill="F2F2F2" w:themeFill="background1" w:themeFillShade="F2"/>
            <w:vAlign w:val="center"/>
            <w:hideMark/>
          </w:tcPr>
          <w:p w14:paraId="4F923B87"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горячее водоснабжение </w:t>
            </w:r>
          </w:p>
        </w:tc>
        <w:tc>
          <w:tcPr>
            <w:tcW w:w="1225" w:type="dxa"/>
            <w:tcBorders>
              <w:top w:val="nil"/>
              <w:left w:val="nil"/>
              <w:bottom w:val="single" w:sz="4" w:space="0" w:color="auto"/>
              <w:right w:val="single" w:sz="4" w:space="0" w:color="auto"/>
            </w:tcBorders>
            <w:shd w:val="clear" w:color="auto" w:fill="F2F2F2" w:themeFill="background1" w:themeFillShade="F2"/>
            <w:vAlign w:val="center"/>
            <w:hideMark/>
          </w:tcPr>
          <w:p w14:paraId="38029A36" w14:textId="01C57876" w:rsidR="00140FC4" w:rsidRPr="00140FC4" w:rsidRDefault="00140FC4" w:rsidP="00560FFE">
            <w:pPr>
              <w:spacing w:after="0" w:line="240" w:lineRule="auto"/>
              <w:jc w:val="center"/>
              <w:rPr>
                <w:sz w:val="16"/>
                <w:szCs w:val="16"/>
                <w:lang w:eastAsia="ru-RU"/>
              </w:rPr>
            </w:pPr>
            <w:r w:rsidRPr="00140FC4">
              <w:rPr>
                <w:sz w:val="16"/>
                <w:szCs w:val="16"/>
                <w:lang w:eastAsia="ru-RU"/>
              </w:rPr>
              <w:t>водоотведение  (канализация)</w:t>
            </w: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14:paraId="56E2E03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холодное водоснабжение  </w:t>
            </w:r>
          </w:p>
        </w:tc>
        <w:tc>
          <w:tcPr>
            <w:tcW w:w="1225" w:type="dxa"/>
            <w:tcBorders>
              <w:top w:val="nil"/>
              <w:left w:val="nil"/>
              <w:bottom w:val="single" w:sz="4" w:space="0" w:color="auto"/>
              <w:right w:val="single" w:sz="4" w:space="0" w:color="auto"/>
            </w:tcBorders>
            <w:shd w:val="clear" w:color="auto" w:fill="F2F2F2" w:themeFill="background1" w:themeFillShade="F2"/>
            <w:vAlign w:val="center"/>
            <w:hideMark/>
          </w:tcPr>
          <w:p w14:paraId="58C136BC" w14:textId="05BEFD1E" w:rsidR="00140FC4" w:rsidRPr="00140FC4" w:rsidRDefault="00140FC4" w:rsidP="00560FFE">
            <w:pPr>
              <w:spacing w:after="0" w:line="240" w:lineRule="auto"/>
              <w:jc w:val="center"/>
              <w:rPr>
                <w:sz w:val="16"/>
                <w:szCs w:val="16"/>
                <w:lang w:eastAsia="ru-RU"/>
              </w:rPr>
            </w:pPr>
            <w:r w:rsidRPr="00140FC4">
              <w:rPr>
                <w:sz w:val="16"/>
                <w:szCs w:val="16"/>
                <w:lang w:eastAsia="ru-RU"/>
              </w:rPr>
              <w:t>водоотведение  (канализация)</w:t>
            </w:r>
          </w:p>
        </w:tc>
        <w:tc>
          <w:tcPr>
            <w:tcW w:w="1266" w:type="dxa"/>
            <w:tcBorders>
              <w:top w:val="nil"/>
              <w:left w:val="nil"/>
              <w:bottom w:val="single" w:sz="4" w:space="0" w:color="auto"/>
              <w:right w:val="single" w:sz="4" w:space="0" w:color="auto"/>
            </w:tcBorders>
            <w:shd w:val="clear" w:color="auto" w:fill="F2F2F2" w:themeFill="background1" w:themeFillShade="F2"/>
            <w:vAlign w:val="center"/>
            <w:hideMark/>
          </w:tcPr>
          <w:p w14:paraId="075DBB7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xml:space="preserve">холодное водоснабжение  </w:t>
            </w:r>
          </w:p>
        </w:tc>
        <w:tc>
          <w:tcPr>
            <w:tcW w:w="1235" w:type="dxa"/>
            <w:tcBorders>
              <w:top w:val="nil"/>
              <w:left w:val="nil"/>
              <w:bottom w:val="single" w:sz="4" w:space="0" w:color="auto"/>
              <w:right w:val="single" w:sz="4" w:space="0" w:color="auto"/>
            </w:tcBorders>
            <w:shd w:val="clear" w:color="auto" w:fill="F2F2F2" w:themeFill="background1" w:themeFillShade="F2"/>
            <w:vAlign w:val="center"/>
            <w:hideMark/>
          </w:tcPr>
          <w:p w14:paraId="31EC9C2B" w14:textId="65FB3CF4" w:rsidR="00140FC4" w:rsidRPr="00140FC4" w:rsidRDefault="00140FC4" w:rsidP="00560FFE">
            <w:pPr>
              <w:spacing w:after="0" w:line="240" w:lineRule="auto"/>
              <w:jc w:val="center"/>
              <w:rPr>
                <w:sz w:val="16"/>
                <w:szCs w:val="16"/>
                <w:lang w:eastAsia="ru-RU"/>
              </w:rPr>
            </w:pPr>
            <w:r w:rsidRPr="00140FC4">
              <w:rPr>
                <w:sz w:val="16"/>
                <w:szCs w:val="16"/>
                <w:lang w:eastAsia="ru-RU"/>
              </w:rPr>
              <w:t>водоотведение  (канализация)</w:t>
            </w:r>
          </w:p>
        </w:tc>
      </w:tr>
      <w:tr w:rsidR="00140FC4" w:rsidRPr="00140FC4" w14:paraId="3C170808" w14:textId="77777777" w:rsidTr="00560FFE">
        <w:trPr>
          <w:trHeight w:val="77"/>
          <w:jc w:val="center"/>
        </w:trPr>
        <w:tc>
          <w:tcPr>
            <w:tcW w:w="1356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11CB3759" w14:textId="77777777" w:rsidR="00140FC4" w:rsidRPr="00140FC4" w:rsidRDefault="00140FC4" w:rsidP="00140FC4">
            <w:pPr>
              <w:spacing w:after="0" w:line="240" w:lineRule="auto"/>
              <w:jc w:val="center"/>
              <w:rPr>
                <w:b/>
                <w:bCs/>
                <w:sz w:val="16"/>
                <w:szCs w:val="16"/>
                <w:lang w:eastAsia="ru-RU"/>
              </w:rPr>
            </w:pPr>
            <w:r w:rsidRPr="00140FC4">
              <w:rPr>
                <w:b/>
                <w:bCs/>
                <w:sz w:val="16"/>
                <w:szCs w:val="16"/>
                <w:lang w:eastAsia="ru-RU"/>
              </w:rPr>
              <w:t>I группа (водопровод)</w:t>
            </w:r>
          </w:p>
        </w:tc>
      </w:tr>
      <w:tr w:rsidR="00140FC4" w:rsidRPr="00140FC4" w14:paraId="4BCD8B5F"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5A9BE54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29B8EFB4" w14:textId="77777777" w:rsidR="00140FC4" w:rsidRPr="00140FC4" w:rsidRDefault="00140FC4" w:rsidP="00140FC4">
            <w:pPr>
              <w:spacing w:after="0" w:line="240" w:lineRule="auto"/>
              <w:rPr>
                <w:sz w:val="16"/>
                <w:szCs w:val="16"/>
                <w:lang w:eastAsia="ru-RU"/>
              </w:rPr>
            </w:pPr>
            <w:r w:rsidRPr="00140FC4">
              <w:rPr>
                <w:sz w:val="16"/>
                <w:szCs w:val="16"/>
                <w:lang w:eastAsia="ru-RU"/>
              </w:rPr>
              <w:t>дома: водопровод,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36D0845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7872B18F"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6312A99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5E01F72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0C745EF4"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676B75CE" w14:textId="77777777" w:rsidR="00140FC4" w:rsidRPr="00140FC4" w:rsidRDefault="00140FC4" w:rsidP="00140FC4">
            <w:pPr>
              <w:spacing w:after="0" w:line="240" w:lineRule="auto"/>
              <w:jc w:val="center"/>
              <w:rPr>
                <w:color w:val="000000"/>
                <w:sz w:val="16"/>
                <w:szCs w:val="16"/>
                <w:lang w:eastAsia="ru-RU"/>
              </w:rPr>
            </w:pPr>
            <w:r w:rsidRPr="00140FC4">
              <w:rPr>
                <w:color w:val="000000"/>
                <w:sz w:val="16"/>
                <w:szCs w:val="16"/>
                <w:lang w:eastAsia="ru-RU"/>
              </w:rPr>
              <w:t>2,00</w:t>
            </w:r>
          </w:p>
        </w:tc>
        <w:tc>
          <w:tcPr>
            <w:tcW w:w="1235" w:type="dxa"/>
            <w:tcBorders>
              <w:top w:val="nil"/>
              <w:left w:val="nil"/>
              <w:bottom w:val="single" w:sz="4" w:space="0" w:color="auto"/>
              <w:right w:val="single" w:sz="4" w:space="0" w:color="auto"/>
            </w:tcBorders>
            <w:shd w:val="clear" w:color="auto" w:fill="auto"/>
            <w:noWrap/>
            <w:vAlign w:val="center"/>
            <w:hideMark/>
          </w:tcPr>
          <w:p w14:paraId="20933E66" w14:textId="77777777" w:rsidR="00140FC4" w:rsidRPr="00140FC4" w:rsidRDefault="00140FC4" w:rsidP="00140FC4">
            <w:pPr>
              <w:spacing w:after="0" w:line="240" w:lineRule="auto"/>
              <w:jc w:val="center"/>
              <w:rPr>
                <w:color w:val="000000"/>
                <w:sz w:val="16"/>
                <w:szCs w:val="16"/>
                <w:lang w:eastAsia="ru-RU"/>
              </w:rPr>
            </w:pPr>
            <w:r w:rsidRPr="00140FC4">
              <w:rPr>
                <w:color w:val="000000"/>
                <w:sz w:val="16"/>
                <w:szCs w:val="16"/>
                <w:lang w:eastAsia="ru-RU"/>
              </w:rPr>
              <w:t>2,00</w:t>
            </w:r>
          </w:p>
        </w:tc>
      </w:tr>
      <w:tr w:rsidR="00140FC4" w:rsidRPr="00140FC4" w14:paraId="476973A7"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27689DD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5.1</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737B40C0" w14:textId="77777777" w:rsidR="00140FC4" w:rsidRPr="00140FC4" w:rsidRDefault="00140FC4" w:rsidP="00140FC4">
            <w:pPr>
              <w:spacing w:after="0" w:line="240" w:lineRule="auto"/>
              <w:rPr>
                <w:sz w:val="16"/>
                <w:szCs w:val="16"/>
                <w:lang w:eastAsia="ru-RU"/>
              </w:rPr>
            </w:pPr>
            <w:r w:rsidRPr="00140FC4">
              <w:rPr>
                <w:sz w:val="16"/>
                <w:szCs w:val="16"/>
                <w:lang w:eastAsia="ru-RU"/>
              </w:rPr>
              <w:t>дома: водопровод,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5A70002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5C3DD6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1612439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55B8AD8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28E62FE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21C836D7" w14:textId="77777777" w:rsidR="00140FC4" w:rsidRPr="00140FC4" w:rsidRDefault="00140FC4" w:rsidP="00140FC4">
            <w:pPr>
              <w:spacing w:after="0" w:line="240" w:lineRule="auto"/>
              <w:jc w:val="center"/>
              <w:rPr>
                <w:color w:val="000000"/>
                <w:sz w:val="16"/>
                <w:szCs w:val="16"/>
                <w:lang w:eastAsia="ru-RU"/>
              </w:rPr>
            </w:pPr>
            <w:r w:rsidRPr="00140FC4">
              <w:rPr>
                <w:color w:val="000000"/>
                <w:sz w:val="16"/>
                <w:szCs w:val="16"/>
                <w:lang w:eastAsia="ru-RU"/>
              </w:rPr>
              <w:t>2,00</w:t>
            </w:r>
          </w:p>
        </w:tc>
        <w:tc>
          <w:tcPr>
            <w:tcW w:w="1235" w:type="dxa"/>
            <w:tcBorders>
              <w:top w:val="nil"/>
              <w:left w:val="nil"/>
              <w:bottom w:val="single" w:sz="4" w:space="0" w:color="auto"/>
              <w:right w:val="single" w:sz="4" w:space="0" w:color="auto"/>
            </w:tcBorders>
            <w:shd w:val="clear" w:color="auto" w:fill="auto"/>
            <w:noWrap/>
            <w:vAlign w:val="center"/>
            <w:hideMark/>
          </w:tcPr>
          <w:p w14:paraId="18EC96FF" w14:textId="77777777" w:rsidR="00140FC4" w:rsidRPr="00140FC4" w:rsidRDefault="00140FC4" w:rsidP="00140FC4">
            <w:pPr>
              <w:spacing w:after="0" w:line="240" w:lineRule="auto"/>
              <w:jc w:val="center"/>
              <w:rPr>
                <w:color w:val="000000"/>
                <w:sz w:val="16"/>
                <w:szCs w:val="16"/>
                <w:lang w:eastAsia="ru-RU"/>
              </w:rPr>
            </w:pPr>
            <w:r w:rsidRPr="00140FC4">
              <w:rPr>
                <w:color w:val="000000"/>
                <w:sz w:val="16"/>
                <w:szCs w:val="16"/>
                <w:lang w:eastAsia="ru-RU"/>
              </w:rPr>
              <w:t> </w:t>
            </w:r>
          </w:p>
        </w:tc>
      </w:tr>
      <w:tr w:rsidR="00140FC4" w:rsidRPr="00140FC4" w14:paraId="4E7367CE" w14:textId="77777777" w:rsidTr="00560FFE">
        <w:trPr>
          <w:trHeight w:val="77"/>
          <w:jc w:val="center"/>
        </w:trPr>
        <w:tc>
          <w:tcPr>
            <w:tcW w:w="1356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3869E4B" w14:textId="77777777" w:rsidR="00140FC4" w:rsidRPr="00140FC4" w:rsidRDefault="00140FC4" w:rsidP="00140FC4">
            <w:pPr>
              <w:spacing w:after="0" w:line="240" w:lineRule="auto"/>
              <w:jc w:val="center"/>
              <w:rPr>
                <w:b/>
                <w:bCs/>
                <w:sz w:val="16"/>
                <w:szCs w:val="16"/>
                <w:lang w:eastAsia="ru-RU"/>
              </w:rPr>
            </w:pPr>
            <w:r w:rsidRPr="00140FC4">
              <w:rPr>
                <w:b/>
                <w:bCs/>
                <w:sz w:val="16"/>
                <w:szCs w:val="16"/>
                <w:lang w:eastAsia="ru-RU"/>
              </w:rPr>
              <w:t>II группа (водопровод, санузел)</w:t>
            </w:r>
          </w:p>
        </w:tc>
      </w:tr>
      <w:tr w:rsidR="00140FC4" w:rsidRPr="00140FC4" w14:paraId="2BD6BD1E"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3C622B65"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9</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1D278834"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водопровод, санузел, центральная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10A0E37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07425ADE"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17A4B0F2"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2424F388"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389F640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55CE10A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2,58</w:t>
            </w:r>
          </w:p>
        </w:tc>
        <w:tc>
          <w:tcPr>
            <w:tcW w:w="1235" w:type="dxa"/>
            <w:tcBorders>
              <w:top w:val="nil"/>
              <w:left w:val="nil"/>
              <w:bottom w:val="single" w:sz="4" w:space="0" w:color="auto"/>
              <w:right w:val="single" w:sz="4" w:space="0" w:color="auto"/>
            </w:tcBorders>
            <w:shd w:val="clear" w:color="auto" w:fill="auto"/>
            <w:vAlign w:val="center"/>
            <w:hideMark/>
          </w:tcPr>
          <w:p w14:paraId="5D62A16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2,58</w:t>
            </w:r>
          </w:p>
        </w:tc>
      </w:tr>
      <w:tr w:rsidR="00140FC4" w:rsidRPr="00140FC4" w14:paraId="62CC5777" w14:textId="77777777" w:rsidTr="00560FFE">
        <w:trPr>
          <w:trHeight w:val="77"/>
          <w:jc w:val="center"/>
        </w:trPr>
        <w:tc>
          <w:tcPr>
            <w:tcW w:w="496" w:type="dxa"/>
            <w:tcBorders>
              <w:top w:val="nil"/>
              <w:left w:val="single" w:sz="4" w:space="0" w:color="auto"/>
              <w:bottom w:val="single" w:sz="4" w:space="0" w:color="auto"/>
              <w:right w:val="nil"/>
            </w:tcBorders>
            <w:shd w:val="clear" w:color="auto" w:fill="auto"/>
            <w:vAlign w:val="center"/>
            <w:hideMark/>
          </w:tcPr>
          <w:p w14:paraId="6821F36D"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9.1</w:t>
            </w:r>
          </w:p>
        </w:tc>
        <w:tc>
          <w:tcPr>
            <w:tcW w:w="4324" w:type="dxa"/>
            <w:tcBorders>
              <w:top w:val="nil"/>
              <w:left w:val="single" w:sz="4" w:space="0" w:color="auto"/>
              <w:bottom w:val="single" w:sz="4" w:space="0" w:color="auto"/>
              <w:right w:val="single" w:sz="4" w:space="0" w:color="auto"/>
            </w:tcBorders>
            <w:shd w:val="clear" w:color="auto" w:fill="auto"/>
            <w:vAlign w:val="center"/>
            <w:hideMark/>
          </w:tcPr>
          <w:p w14:paraId="79847A08" w14:textId="77777777" w:rsidR="00140FC4" w:rsidRPr="00140FC4" w:rsidRDefault="00140FC4" w:rsidP="00140FC4">
            <w:pPr>
              <w:spacing w:after="0" w:line="240" w:lineRule="auto"/>
              <w:rPr>
                <w:sz w:val="16"/>
                <w:szCs w:val="16"/>
                <w:lang w:eastAsia="ru-RU"/>
              </w:rPr>
            </w:pPr>
            <w:r w:rsidRPr="00140FC4">
              <w:rPr>
                <w:sz w:val="16"/>
                <w:szCs w:val="16"/>
                <w:lang w:eastAsia="ru-RU"/>
              </w:rPr>
              <w:t>дома и общежития: водопровод, санузел, местная канализация</w:t>
            </w:r>
          </w:p>
        </w:tc>
        <w:tc>
          <w:tcPr>
            <w:tcW w:w="1266" w:type="dxa"/>
            <w:tcBorders>
              <w:top w:val="nil"/>
              <w:left w:val="nil"/>
              <w:bottom w:val="single" w:sz="4" w:space="0" w:color="auto"/>
              <w:right w:val="single" w:sz="4" w:space="0" w:color="auto"/>
            </w:tcBorders>
            <w:shd w:val="clear" w:color="auto" w:fill="auto"/>
            <w:vAlign w:val="center"/>
            <w:hideMark/>
          </w:tcPr>
          <w:p w14:paraId="6A4A722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450A15B7"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2EEFD543"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41D545A1"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25" w:type="dxa"/>
            <w:tcBorders>
              <w:top w:val="nil"/>
              <w:left w:val="nil"/>
              <w:bottom w:val="single" w:sz="4" w:space="0" w:color="auto"/>
              <w:right w:val="single" w:sz="4" w:space="0" w:color="auto"/>
            </w:tcBorders>
            <w:shd w:val="clear" w:color="auto" w:fill="auto"/>
            <w:vAlign w:val="center"/>
            <w:hideMark/>
          </w:tcPr>
          <w:p w14:paraId="2DDD069C"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14:paraId="13534F57"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2,58</w:t>
            </w:r>
          </w:p>
        </w:tc>
        <w:tc>
          <w:tcPr>
            <w:tcW w:w="1235" w:type="dxa"/>
            <w:tcBorders>
              <w:top w:val="nil"/>
              <w:left w:val="nil"/>
              <w:bottom w:val="single" w:sz="4" w:space="0" w:color="auto"/>
              <w:right w:val="single" w:sz="4" w:space="0" w:color="auto"/>
            </w:tcBorders>
            <w:shd w:val="clear" w:color="auto" w:fill="auto"/>
            <w:vAlign w:val="center"/>
            <w:hideMark/>
          </w:tcPr>
          <w:p w14:paraId="7E1766B6" w14:textId="77777777" w:rsidR="00140FC4" w:rsidRPr="00140FC4" w:rsidRDefault="00140FC4" w:rsidP="00140FC4">
            <w:pPr>
              <w:spacing w:after="0" w:line="240" w:lineRule="auto"/>
              <w:jc w:val="center"/>
              <w:rPr>
                <w:sz w:val="16"/>
                <w:szCs w:val="16"/>
                <w:lang w:eastAsia="ru-RU"/>
              </w:rPr>
            </w:pPr>
            <w:r w:rsidRPr="00140FC4">
              <w:rPr>
                <w:sz w:val="16"/>
                <w:szCs w:val="16"/>
                <w:lang w:eastAsia="ru-RU"/>
              </w:rPr>
              <w:t> </w:t>
            </w:r>
          </w:p>
        </w:tc>
      </w:tr>
    </w:tbl>
    <w:p w14:paraId="02588D6C" w14:textId="65700C87" w:rsidR="00CC6E95" w:rsidRPr="00805548" w:rsidRDefault="00CC6E95" w:rsidP="00CC6E95">
      <w:pPr>
        <w:tabs>
          <w:tab w:val="num" w:pos="900"/>
          <w:tab w:val="left" w:pos="1080"/>
        </w:tabs>
        <w:spacing w:after="0" w:line="240" w:lineRule="auto"/>
        <w:ind w:right="-6" w:firstLine="720"/>
        <w:jc w:val="both"/>
        <w:rPr>
          <w:color w:val="000000"/>
          <w:sz w:val="28"/>
          <w:szCs w:val="28"/>
        </w:rPr>
      </w:pPr>
    </w:p>
    <w:p w14:paraId="1A362873" w14:textId="77777777" w:rsidR="00CC6E95" w:rsidRPr="003D0B25" w:rsidRDefault="00CC6E95" w:rsidP="00CC6E95">
      <w:pPr>
        <w:spacing w:after="0" w:line="240" w:lineRule="auto"/>
        <w:rPr>
          <w:sz w:val="20"/>
          <w:szCs w:val="20"/>
        </w:rPr>
      </w:pPr>
    </w:p>
    <w:p w14:paraId="7CD0C31F" w14:textId="77777777" w:rsidR="008750B4" w:rsidRDefault="008750B4" w:rsidP="00CC6E95">
      <w:pPr>
        <w:spacing w:after="0" w:line="240" w:lineRule="auto"/>
        <w:rPr>
          <w:sz w:val="28"/>
          <w:szCs w:val="28"/>
        </w:rPr>
        <w:sectPr w:rsidR="008750B4" w:rsidSect="00140FC4">
          <w:pgSz w:w="16838" w:h="11906" w:orient="landscape"/>
          <w:pgMar w:top="1134" w:right="1134" w:bottom="850" w:left="1134" w:header="708" w:footer="0" w:gutter="0"/>
          <w:cols w:space="708"/>
          <w:titlePg/>
          <w:docGrid w:linePitch="360"/>
        </w:sectPr>
      </w:pPr>
    </w:p>
    <w:p w14:paraId="0EA63456" w14:textId="7C0657ED" w:rsidR="008750B4" w:rsidRDefault="006A72F1" w:rsidP="006A72F1">
      <w:pPr>
        <w:spacing w:after="0" w:line="240" w:lineRule="auto"/>
        <w:jc w:val="center"/>
        <w:rPr>
          <w:sz w:val="28"/>
          <w:szCs w:val="28"/>
        </w:rPr>
      </w:pPr>
      <w:r>
        <w:rPr>
          <w:noProof/>
          <w:sz w:val="28"/>
          <w:szCs w:val="28"/>
          <w:lang w:eastAsia="ru-RU"/>
        </w:rPr>
        <w:lastRenderedPageBreak/>
        <w:drawing>
          <wp:inline distT="0" distB="0" distL="0" distR="0" wp14:anchorId="1FEDC6AB" wp14:editId="74B775E6">
            <wp:extent cx="5201392" cy="76582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18" cstate="print">
                      <a:extLst>
                        <a:ext uri="{28A0092B-C50C-407E-A947-70E740481C1C}">
                          <a14:useLocalDpi xmlns:a14="http://schemas.microsoft.com/office/drawing/2010/main" val="0"/>
                        </a:ext>
                      </a:extLst>
                    </a:blip>
                    <a:srcRect l="11876" t="6872" r="5553" b="6215"/>
                    <a:stretch/>
                  </pic:blipFill>
                  <pic:spPr bwMode="auto">
                    <a:xfrm>
                      <a:off x="0" y="0"/>
                      <a:ext cx="5202404" cy="7659722"/>
                    </a:xfrm>
                    <a:prstGeom prst="rect">
                      <a:avLst/>
                    </a:prstGeom>
                    <a:ln>
                      <a:noFill/>
                    </a:ln>
                    <a:extLst>
                      <a:ext uri="{53640926-AAD7-44D8-BBD7-CCE9431645EC}">
                        <a14:shadowObscured xmlns:a14="http://schemas.microsoft.com/office/drawing/2010/main"/>
                      </a:ext>
                    </a:extLst>
                  </pic:spPr>
                </pic:pic>
              </a:graphicData>
            </a:graphic>
          </wp:inline>
        </w:drawing>
      </w:r>
    </w:p>
    <w:p w14:paraId="1A68212D" w14:textId="651BD65A" w:rsidR="006A72F1" w:rsidRDefault="006A72F1" w:rsidP="006A72F1">
      <w:pPr>
        <w:spacing w:after="0" w:line="240" w:lineRule="auto"/>
        <w:jc w:val="center"/>
        <w:rPr>
          <w:sz w:val="28"/>
          <w:szCs w:val="28"/>
        </w:rPr>
      </w:pPr>
    </w:p>
    <w:p w14:paraId="77FB1B20" w14:textId="7884C313" w:rsidR="006A72F1" w:rsidRDefault="006A72F1" w:rsidP="006A72F1">
      <w:pPr>
        <w:spacing w:after="0" w:line="240" w:lineRule="auto"/>
        <w:jc w:val="center"/>
        <w:rPr>
          <w:sz w:val="28"/>
          <w:szCs w:val="28"/>
        </w:rPr>
      </w:pPr>
    </w:p>
    <w:p w14:paraId="183CA278" w14:textId="5B06A3A0" w:rsidR="006A72F1" w:rsidRDefault="006A72F1" w:rsidP="006A72F1">
      <w:pPr>
        <w:spacing w:after="0" w:line="240" w:lineRule="auto"/>
        <w:jc w:val="center"/>
        <w:rPr>
          <w:sz w:val="28"/>
          <w:szCs w:val="28"/>
        </w:rPr>
      </w:pPr>
    </w:p>
    <w:p w14:paraId="28C01FA5" w14:textId="1F4A4219" w:rsidR="006A72F1" w:rsidRDefault="006A72F1" w:rsidP="006A72F1">
      <w:pPr>
        <w:spacing w:after="0" w:line="240" w:lineRule="auto"/>
        <w:jc w:val="center"/>
        <w:rPr>
          <w:sz w:val="28"/>
          <w:szCs w:val="28"/>
        </w:rPr>
      </w:pPr>
    </w:p>
    <w:p w14:paraId="7ED67579" w14:textId="31C6654F" w:rsidR="006A72F1" w:rsidRDefault="006A72F1" w:rsidP="006A72F1">
      <w:pPr>
        <w:spacing w:after="0" w:line="240" w:lineRule="auto"/>
        <w:jc w:val="center"/>
        <w:rPr>
          <w:sz w:val="28"/>
          <w:szCs w:val="28"/>
        </w:rPr>
      </w:pPr>
    </w:p>
    <w:p w14:paraId="23294D03" w14:textId="29CE444F" w:rsidR="006A72F1" w:rsidRDefault="006A72F1" w:rsidP="006A72F1">
      <w:pPr>
        <w:spacing w:after="0" w:line="240" w:lineRule="auto"/>
        <w:jc w:val="center"/>
        <w:rPr>
          <w:sz w:val="28"/>
          <w:szCs w:val="28"/>
        </w:rPr>
      </w:pPr>
    </w:p>
    <w:p w14:paraId="660575F5" w14:textId="407F3B52" w:rsidR="006A72F1" w:rsidRDefault="006A72F1" w:rsidP="006A72F1">
      <w:pPr>
        <w:spacing w:after="0" w:line="240" w:lineRule="auto"/>
        <w:jc w:val="center"/>
        <w:rPr>
          <w:sz w:val="28"/>
          <w:szCs w:val="28"/>
        </w:rPr>
        <w:sectPr w:rsidR="006A72F1" w:rsidSect="008750B4">
          <w:pgSz w:w="11906" w:h="16838"/>
          <w:pgMar w:top="1134" w:right="850" w:bottom="1134" w:left="1134" w:header="708" w:footer="0" w:gutter="0"/>
          <w:cols w:space="708"/>
          <w:titlePg/>
          <w:docGrid w:linePitch="360"/>
        </w:sectPr>
      </w:pPr>
      <w:r>
        <w:rPr>
          <w:noProof/>
          <w:sz w:val="28"/>
          <w:szCs w:val="28"/>
          <w:lang w:eastAsia="ru-RU"/>
        </w:rPr>
        <w:lastRenderedPageBreak/>
        <w:drawing>
          <wp:inline distT="0" distB="0" distL="0" distR="0" wp14:anchorId="6C139D1E" wp14:editId="253AD892">
            <wp:extent cx="5308270" cy="3668951"/>
            <wp:effectExtent l="0" t="0" r="698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rotWithShape="1">
                    <a:blip r:embed="rId19" cstate="print">
                      <a:extLst>
                        <a:ext uri="{28A0092B-C50C-407E-A947-70E740481C1C}">
                          <a14:useLocalDpi xmlns:a14="http://schemas.microsoft.com/office/drawing/2010/main" val="0"/>
                        </a:ext>
                      </a:extLst>
                    </a:blip>
                    <a:srcRect l="10368" t="6267" r="5368" b="52530"/>
                    <a:stretch/>
                  </pic:blipFill>
                  <pic:spPr bwMode="auto">
                    <a:xfrm>
                      <a:off x="0" y="0"/>
                      <a:ext cx="5309046" cy="3669487"/>
                    </a:xfrm>
                    <a:prstGeom prst="rect">
                      <a:avLst/>
                    </a:prstGeom>
                    <a:ln>
                      <a:noFill/>
                    </a:ln>
                    <a:extLst>
                      <a:ext uri="{53640926-AAD7-44D8-BBD7-CCE9431645EC}">
                        <a14:shadowObscured xmlns:a14="http://schemas.microsoft.com/office/drawing/2010/main"/>
                      </a:ext>
                    </a:extLst>
                  </pic:spPr>
                </pic:pic>
              </a:graphicData>
            </a:graphic>
          </wp:inline>
        </w:drawing>
      </w:r>
    </w:p>
    <w:p w14:paraId="08393D8D" w14:textId="77777777" w:rsidR="006A72F1" w:rsidRDefault="006A72F1" w:rsidP="006A72F1">
      <w:pPr>
        <w:spacing w:after="0" w:line="240" w:lineRule="auto"/>
        <w:jc w:val="center"/>
        <w:rPr>
          <w:sz w:val="28"/>
          <w:szCs w:val="28"/>
        </w:rPr>
        <w:sectPr w:rsidR="006A72F1" w:rsidSect="006A72F1">
          <w:pgSz w:w="11906" w:h="16838"/>
          <w:pgMar w:top="1134" w:right="850" w:bottom="1134" w:left="1134" w:header="708" w:footer="0" w:gutter="0"/>
          <w:cols w:space="708"/>
          <w:titlePg/>
          <w:docGrid w:linePitch="360"/>
        </w:sectPr>
      </w:pPr>
      <w:r>
        <w:rPr>
          <w:noProof/>
          <w:sz w:val="28"/>
          <w:szCs w:val="28"/>
          <w:lang w:eastAsia="ru-RU"/>
        </w:rPr>
        <w:lastRenderedPageBreak/>
        <w:drawing>
          <wp:inline distT="0" distB="0" distL="0" distR="0" wp14:anchorId="6E0D839D" wp14:editId="4C33317D">
            <wp:extent cx="5355502" cy="769357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rotWithShape="1">
                    <a:blip r:embed="rId20" cstate="print">
                      <a:extLst>
                        <a:ext uri="{28A0092B-C50C-407E-A947-70E740481C1C}">
                          <a14:useLocalDpi xmlns:a14="http://schemas.microsoft.com/office/drawing/2010/main" val="0"/>
                        </a:ext>
                      </a:extLst>
                    </a:blip>
                    <a:srcRect l="8482" t="3069" r="6499" b="10482"/>
                    <a:stretch/>
                  </pic:blipFill>
                  <pic:spPr bwMode="auto">
                    <a:xfrm>
                      <a:off x="0" y="0"/>
                      <a:ext cx="5356600" cy="7695154"/>
                    </a:xfrm>
                    <a:prstGeom prst="rect">
                      <a:avLst/>
                    </a:prstGeom>
                    <a:ln>
                      <a:noFill/>
                    </a:ln>
                    <a:extLst>
                      <a:ext uri="{53640926-AAD7-44D8-BBD7-CCE9431645EC}">
                        <a14:shadowObscured xmlns:a14="http://schemas.microsoft.com/office/drawing/2010/main"/>
                      </a:ext>
                    </a:extLst>
                  </pic:spPr>
                </pic:pic>
              </a:graphicData>
            </a:graphic>
          </wp:inline>
        </w:drawing>
      </w:r>
    </w:p>
    <w:p w14:paraId="0D02936B" w14:textId="4D08244E" w:rsidR="002751B0" w:rsidRDefault="006A72F1" w:rsidP="006A72F1">
      <w:pPr>
        <w:spacing w:after="0" w:line="240" w:lineRule="auto"/>
        <w:jc w:val="center"/>
        <w:rPr>
          <w:sz w:val="28"/>
          <w:szCs w:val="28"/>
        </w:rPr>
        <w:sectPr w:rsidR="002751B0" w:rsidSect="006A72F1">
          <w:pgSz w:w="16838" w:h="11906" w:orient="landscape"/>
          <w:pgMar w:top="850" w:right="1134" w:bottom="1134" w:left="1134" w:header="708" w:footer="0" w:gutter="0"/>
          <w:cols w:space="708"/>
          <w:titlePg/>
          <w:docGrid w:linePitch="360"/>
        </w:sectPr>
      </w:pPr>
      <w:r>
        <w:rPr>
          <w:noProof/>
          <w:sz w:val="28"/>
          <w:szCs w:val="28"/>
          <w:lang w:eastAsia="ru-RU"/>
        </w:rPr>
        <w:lastRenderedPageBreak/>
        <w:drawing>
          <wp:inline distT="0" distB="0" distL="0" distR="0" wp14:anchorId="4C6594E2" wp14:editId="0F875DF5">
            <wp:extent cx="5747417" cy="9327403"/>
            <wp:effectExtent l="953" t="0" r="6667" b="6668"/>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rotWithShape="1">
                    <a:blip r:embed="rId21" cstate="print">
                      <a:extLst>
                        <a:ext uri="{28A0092B-C50C-407E-A947-70E740481C1C}">
                          <a14:useLocalDpi xmlns:a14="http://schemas.microsoft.com/office/drawing/2010/main" val="0"/>
                        </a:ext>
                      </a:extLst>
                    </a:blip>
                    <a:srcRect l="9376" t="5204" r="17175" b="10221"/>
                    <a:stretch/>
                  </pic:blipFill>
                  <pic:spPr bwMode="auto">
                    <a:xfrm rot="5400000">
                      <a:off x="0" y="0"/>
                      <a:ext cx="5764244" cy="9354711"/>
                    </a:xfrm>
                    <a:prstGeom prst="rect">
                      <a:avLst/>
                    </a:prstGeom>
                    <a:ln>
                      <a:noFill/>
                    </a:ln>
                    <a:extLst>
                      <a:ext uri="{53640926-AAD7-44D8-BBD7-CCE9431645EC}">
                        <a14:shadowObscured xmlns:a14="http://schemas.microsoft.com/office/drawing/2010/main"/>
                      </a:ext>
                    </a:extLst>
                  </pic:spPr>
                </pic:pic>
              </a:graphicData>
            </a:graphic>
          </wp:inline>
        </w:drawing>
      </w:r>
    </w:p>
    <w:p w14:paraId="133B12B5" w14:textId="7F304243" w:rsidR="00744632" w:rsidRPr="00F528F1" w:rsidRDefault="00744632" w:rsidP="002A22AA">
      <w:pPr>
        <w:pStyle w:val="3"/>
      </w:pPr>
      <w:bookmarkStart w:id="82" w:name="_Toc206111634"/>
      <w:r w:rsidRPr="00F528F1">
        <w:lastRenderedPageBreak/>
        <w:t>3.5. описание существующей системы коммерческого учета горячей, питьевой, технической воды и планов по установке приборов учета</w:t>
      </w:r>
      <w:bookmarkEnd w:id="82"/>
      <w:r w:rsidR="00F63B19">
        <w:t>.</w:t>
      </w:r>
    </w:p>
    <w:p w14:paraId="204C8008" w14:textId="36CC71B5" w:rsidR="00744632" w:rsidRPr="00F528F1" w:rsidRDefault="00744632" w:rsidP="00992C96">
      <w:pPr>
        <w:pStyle w:val="23"/>
        <w:spacing w:before="0" w:after="0" w:line="276" w:lineRule="auto"/>
        <w:ind w:firstLine="567"/>
        <w:rPr>
          <w:color w:val="000000" w:themeColor="text1"/>
          <w:szCs w:val="24"/>
        </w:rPr>
      </w:pPr>
      <w:r w:rsidRPr="00F528F1">
        <w:rPr>
          <w:szCs w:val="24"/>
        </w:rPr>
        <w:t xml:space="preserve">Для обеспечения 100% оснащенности необходимо выполнять мероприятия в соответствии с </w:t>
      </w:r>
      <w:r w:rsidR="00605EEE">
        <w:rPr>
          <w:szCs w:val="24"/>
        </w:rPr>
        <w:t>№</w:t>
      </w:r>
      <w:r w:rsidRPr="00F528F1">
        <w:rPr>
          <w:szCs w:val="24"/>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C248AE">
        <w:rPr>
          <w:szCs w:val="24"/>
        </w:rPr>
        <w:t xml:space="preserve"> </w:t>
      </w:r>
      <w:r w:rsidRPr="00F528F1">
        <w:rPr>
          <w:color w:val="000000" w:themeColor="text1"/>
          <w:szCs w:val="24"/>
        </w:rPr>
        <w:t xml:space="preserve">К </w:t>
      </w:r>
      <w:r w:rsidR="006A47C8">
        <w:rPr>
          <w:color w:val="000000" w:themeColor="text1"/>
          <w:szCs w:val="24"/>
        </w:rPr>
        <w:t>2034</w:t>
      </w:r>
      <w:r w:rsidRPr="00F528F1">
        <w:rPr>
          <w:color w:val="000000" w:themeColor="text1"/>
          <w:szCs w:val="24"/>
        </w:rPr>
        <w:t xml:space="preserve"> году планируется установка приборов учета у </w:t>
      </w:r>
      <w:r w:rsidR="007434DD">
        <w:rPr>
          <w:color w:val="000000" w:themeColor="text1"/>
          <w:szCs w:val="24"/>
        </w:rPr>
        <w:t>100</w:t>
      </w:r>
      <w:r w:rsidRPr="00F528F1">
        <w:rPr>
          <w:color w:val="000000" w:themeColor="text1"/>
          <w:szCs w:val="24"/>
        </w:rPr>
        <w:t xml:space="preserve"> % потребителей.</w:t>
      </w:r>
    </w:p>
    <w:p w14:paraId="7A3C92D4" w14:textId="48FB9729" w:rsidR="009F7A03" w:rsidRDefault="009F7A03" w:rsidP="00992C96">
      <w:pPr>
        <w:pStyle w:val="3"/>
      </w:pPr>
    </w:p>
    <w:p w14:paraId="059BBCE9" w14:textId="40CBE272" w:rsidR="00271A1E" w:rsidRPr="00F528F1" w:rsidRDefault="00921F6C" w:rsidP="002A22AA">
      <w:pPr>
        <w:pStyle w:val="3"/>
      </w:pPr>
      <w:bookmarkStart w:id="83" w:name="_Toc206111635"/>
      <w:r w:rsidRPr="00F528F1">
        <w:t>3.6.</w:t>
      </w:r>
      <w:r w:rsidR="00271A1E" w:rsidRPr="00F528F1">
        <w:t xml:space="preserve"> анализ резервов и дефицитов производственных мощностей си</w:t>
      </w:r>
      <w:r w:rsidR="00F76455" w:rsidRPr="00F528F1">
        <w:t xml:space="preserve">стемы водоснабжения поселения, </w:t>
      </w:r>
      <w:r w:rsidR="000A15CB" w:rsidRPr="00F528F1">
        <w:t>муниципального образования, муниципального округа</w:t>
      </w:r>
      <w:bookmarkEnd w:id="83"/>
      <w:r w:rsidR="00F63B19">
        <w:t>.</w:t>
      </w:r>
    </w:p>
    <w:p w14:paraId="022013A9" w14:textId="6C7AEDCB" w:rsidR="00FD62D3" w:rsidRDefault="00FD62D3" w:rsidP="0079544C">
      <w:pPr>
        <w:pStyle w:val="12"/>
        <w:spacing w:line="276" w:lineRule="auto"/>
        <w:ind w:firstLine="567"/>
      </w:pPr>
      <w:r w:rsidRPr="00F528F1">
        <w:t xml:space="preserve">Анализ резервов и дефицитов систем водоснабжения </w:t>
      </w:r>
      <w:r w:rsidR="00F2264B">
        <w:t xml:space="preserve">МО «Дубровское городское поселение» </w:t>
      </w:r>
      <w:r w:rsidRPr="00F528F1">
        <w:t>определялся на основании фактических данных за 20</w:t>
      </w:r>
      <w:r w:rsidR="00F76455" w:rsidRPr="00F528F1">
        <w:t>2</w:t>
      </w:r>
      <w:r w:rsidR="00AA014B">
        <w:t xml:space="preserve">4 </w:t>
      </w:r>
      <w:r w:rsidRPr="00F528F1">
        <w:t>год с учётом возможного максимального отклонения поднятой воды в сутки</w:t>
      </w:r>
      <w:r w:rsidR="00376CD0" w:rsidRPr="00F528F1">
        <w:t xml:space="preserve"> </w:t>
      </w:r>
      <w:r w:rsidRPr="00F528F1">
        <w:t xml:space="preserve">в соответствии со </w:t>
      </w:r>
      <w:r w:rsidR="00376CD0" w:rsidRPr="00F528F1">
        <w:t xml:space="preserve">СП 31.13330.2021 «Водоснабжение. Наружные сети и сооружения» </w:t>
      </w:r>
      <w:r w:rsidRPr="00F528F1">
        <w:t xml:space="preserve">и </w:t>
      </w:r>
      <w:r w:rsidR="00376CD0" w:rsidRPr="00F528F1">
        <w:t>СП 30.13330.2020 «Внутренний водопровод и канализация зданий»</w:t>
      </w:r>
      <w:r w:rsidRPr="00F528F1">
        <w:t xml:space="preserve">. </w:t>
      </w:r>
    </w:p>
    <w:p w14:paraId="36920155" w14:textId="1782A17E" w:rsidR="00AA014B" w:rsidRDefault="00403352" w:rsidP="0079544C">
      <w:pPr>
        <w:pStyle w:val="a9"/>
        <w:keepNext/>
        <w:spacing w:after="0" w:line="276" w:lineRule="auto"/>
        <w:ind w:firstLine="567"/>
        <w:jc w:val="both"/>
        <w:rPr>
          <w:i w:val="0"/>
          <w:iCs w:val="0"/>
          <w:color w:val="auto"/>
          <w:sz w:val="24"/>
          <w:szCs w:val="24"/>
        </w:rPr>
      </w:pPr>
      <w:r w:rsidRPr="00F528F1">
        <w:rPr>
          <w:i w:val="0"/>
          <w:iCs w:val="0"/>
          <w:color w:val="auto"/>
          <w:sz w:val="24"/>
          <w:szCs w:val="24"/>
        </w:rPr>
        <w:t>Анализ резервов и дефицитов производственных мощностей системы водоснабжения</w:t>
      </w:r>
      <w:r w:rsidR="00207E80">
        <w:rPr>
          <w:i w:val="0"/>
          <w:iCs w:val="0"/>
          <w:color w:val="auto"/>
          <w:sz w:val="24"/>
          <w:szCs w:val="24"/>
        </w:rPr>
        <w:t xml:space="preserve">, </w:t>
      </w:r>
      <w:r w:rsidRPr="00F528F1">
        <w:rPr>
          <w:i w:val="0"/>
          <w:iCs w:val="0"/>
          <w:color w:val="auto"/>
          <w:sz w:val="24"/>
          <w:szCs w:val="24"/>
        </w:rPr>
        <w:t>должен рассматриваться в разрезе территориальной схемы развития системы водоснабжения муниципального образования, где основными источниками водоснабжения являются поверхностные    водозаборы</w:t>
      </w:r>
      <w:r w:rsidR="003F4606" w:rsidRPr="00F528F1">
        <w:rPr>
          <w:i w:val="0"/>
          <w:iCs w:val="0"/>
          <w:color w:val="auto"/>
          <w:sz w:val="24"/>
          <w:szCs w:val="24"/>
        </w:rPr>
        <w:t xml:space="preserve"> </w:t>
      </w:r>
      <w:r w:rsidR="002F3E43" w:rsidRPr="00F528F1">
        <w:rPr>
          <w:i w:val="0"/>
          <w:iCs w:val="0"/>
          <w:color w:val="auto"/>
          <w:sz w:val="24"/>
          <w:szCs w:val="24"/>
        </w:rPr>
        <w:t>–</w:t>
      </w:r>
      <w:r w:rsidR="003F4606" w:rsidRPr="00F528F1">
        <w:rPr>
          <w:i w:val="0"/>
          <w:iCs w:val="0"/>
          <w:color w:val="auto"/>
          <w:sz w:val="24"/>
          <w:szCs w:val="24"/>
        </w:rPr>
        <w:t xml:space="preserve"> </w:t>
      </w:r>
      <w:r w:rsidR="002F3E43" w:rsidRPr="00F528F1">
        <w:rPr>
          <w:i w:val="0"/>
          <w:iCs w:val="0"/>
          <w:color w:val="auto"/>
          <w:sz w:val="24"/>
          <w:szCs w:val="24"/>
        </w:rPr>
        <w:t xml:space="preserve">артезианские </w:t>
      </w:r>
      <w:r w:rsidR="003F4606" w:rsidRPr="00F528F1">
        <w:rPr>
          <w:i w:val="0"/>
          <w:iCs w:val="0"/>
          <w:color w:val="auto"/>
          <w:sz w:val="24"/>
          <w:szCs w:val="24"/>
        </w:rPr>
        <w:t>скважины.</w:t>
      </w:r>
      <w:r w:rsidRPr="00F528F1">
        <w:rPr>
          <w:i w:val="0"/>
          <w:iCs w:val="0"/>
          <w:color w:val="auto"/>
          <w:sz w:val="24"/>
          <w:szCs w:val="24"/>
        </w:rPr>
        <w:t xml:space="preserve">   </w:t>
      </w:r>
    </w:p>
    <w:p w14:paraId="3D841D67" w14:textId="7C4B72B3" w:rsidR="00403352" w:rsidRPr="00F528F1" w:rsidRDefault="00403352" w:rsidP="0079544C">
      <w:pPr>
        <w:pStyle w:val="a9"/>
        <w:keepNext/>
        <w:spacing w:after="0" w:line="276" w:lineRule="auto"/>
        <w:ind w:firstLine="567"/>
        <w:jc w:val="both"/>
        <w:rPr>
          <w:i w:val="0"/>
          <w:iCs w:val="0"/>
          <w:color w:val="auto"/>
          <w:sz w:val="24"/>
          <w:szCs w:val="24"/>
        </w:rPr>
      </w:pPr>
      <w:r w:rsidRPr="00F528F1">
        <w:rPr>
          <w:i w:val="0"/>
          <w:iCs w:val="0"/>
          <w:color w:val="auto"/>
          <w:sz w:val="24"/>
          <w:szCs w:val="24"/>
        </w:rPr>
        <w:t>В    п</w:t>
      </w:r>
      <w:r w:rsidR="00D2192A" w:rsidRPr="00F528F1">
        <w:rPr>
          <w:i w:val="0"/>
          <w:iCs w:val="0"/>
          <w:color w:val="auto"/>
          <w:sz w:val="24"/>
          <w:szCs w:val="24"/>
        </w:rPr>
        <w:t xml:space="preserve">ериод    действия    Схемы </w:t>
      </w:r>
      <w:r w:rsidRPr="00F528F1">
        <w:rPr>
          <w:i w:val="0"/>
          <w:iCs w:val="0"/>
          <w:color w:val="auto"/>
          <w:sz w:val="24"/>
          <w:szCs w:val="24"/>
        </w:rPr>
        <w:t>суммарное водопотребление</w:t>
      </w:r>
      <w:r w:rsidR="00D2192A" w:rsidRPr="00F528F1">
        <w:rPr>
          <w:i w:val="0"/>
          <w:iCs w:val="0"/>
          <w:color w:val="auto"/>
          <w:sz w:val="24"/>
          <w:szCs w:val="24"/>
        </w:rPr>
        <w:t xml:space="preserve"> </w:t>
      </w:r>
      <w:r w:rsidR="003F4606" w:rsidRPr="00F528F1">
        <w:rPr>
          <w:i w:val="0"/>
          <w:iCs w:val="0"/>
          <w:color w:val="auto"/>
          <w:sz w:val="24"/>
          <w:szCs w:val="24"/>
        </w:rPr>
        <w:t xml:space="preserve">может возрастать </w:t>
      </w:r>
      <w:r w:rsidRPr="00F528F1">
        <w:rPr>
          <w:i w:val="0"/>
          <w:iCs w:val="0"/>
          <w:color w:val="auto"/>
          <w:sz w:val="24"/>
          <w:szCs w:val="24"/>
        </w:rPr>
        <w:t>по</w:t>
      </w:r>
      <w:r w:rsidR="00D2192A" w:rsidRPr="00F528F1">
        <w:rPr>
          <w:i w:val="0"/>
          <w:iCs w:val="0"/>
          <w:color w:val="auto"/>
          <w:sz w:val="24"/>
          <w:szCs w:val="24"/>
        </w:rPr>
        <w:t xml:space="preserve"> </w:t>
      </w:r>
      <w:r w:rsidRPr="00F528F1">
        <w:rPr>
          <w:i w:val="0"/>
          <w:iCs w:val="0"/>
          <w:color w:val="auto"/>
          <w:sz w:val="24"/>
          <w:szCs w:val="24"/>
        </w:rPr>
        <w:t>мере развития муниципального образования или уменьшаться.</w:t>
      </w:r>
    </w:p>
    <w:p w14:paraId="4F8D4D2B" w14:textId="309E2513" w:rsidR="00E87181" w:rsidRDefault="00BB053F" w:rsidP="0079544C">
      <w:pPr>
        <w:tabs>
          <w:tab w:val="left" w:pos="0"/>
        </w:tabs>
        <w:spacing w:after="0"/>
        <w:ind w:firstLine="567"/>
        <w:jc w:val="both"/>
        <w:rPr>
          <w:sz w:val="24"/>
          <w:szCs w:val="24"/>
        </w:rPr>
      </w:pPr>
      <w:r>
        <w:rPr>
          <w:sz w:val="24"/>
          <w:szCs w:val="24"/>
        </w:rPr>
        <w:tab/>
      </w:r>
      <w:r w:rsidR="00AA014B">
        <w:rPr>
          <w:sz w:val="24"/>
          <w:szCs w:val="24"/>
        </w:rPr>
        <w:t>На основании построенного баланса водоснабжения, можно сделать общий вывод по системе водоснабжения городского поселения</w:t>
      </w:r>
      <w:r w:rsidR="00207E80">
        <w:rPr>
          <w:sz w:val="24"/>
          <w:szCs w:val="24"/>
        </w:rPr>
        <w:t xml:space="preserve"> </w:t>
      </w:r>
      <w:r w:rsidR="00AA014B">
        <w:rPr>
          <w:sz w:val="24"/>
          <w:szCs w:val="24"/>
        </w:rPr>
        <w:t xml:space="preserve">– </w:t>
      </w:r>
      <w:r w:rsidR="00AA014B" w:rsidRPr="00A115A8">
        <w:rPr>
          <w:b/>
          <w:i/>
          <w:sz w:val="24"/>
          <w:szCs w:val="24"/>
        </w:rPr>
        <w:t>п</w:t>
      </w:r>
      <w:r w:rsidR="00E87181" w:rsidRPr="00A115A8">
        <w:rPr>
          <w:b/>
          <w:i/>
          <w:sz w:val="24"/>
          <w:szCs w:val="24"/>
        </w:rPr>
        <w:t>роизводственных мощностей всех систем водоснабж</w:t>
      </w:r>
      <w:r w:rsidR="009660C0" w:rsidRPr="00A115A8">
        <w:rPr>
          <w:b/>
          <w:i/>
          <w:sz w:val="24"/>
          <w:szCs w:val="24"/>
        </w:rPr>
        <w:t>ения по состоянию на 2024 год</w:t>
      </w:r>
      <w:r w:rsidR="00AA014B" w:rsidRPr="00A115A8">
        <w:rPr>
          <w:b/>
          <w:i/>
          <w:sz w:val="24"/>
          <w:szCs w:val="24"/>
        </w:rPr>
        <w:t xml:space="preserve"> и на перспективу развития </w:t>
      </w:r>
      <w:r w:rsidR="00207E80">
        <w:rPr>
          <w:b/>
          <w:i/>
          <w:sz w:val="24"/>
          <w:szCs w:val="24"/>
        </w:rPr>
        <w:t xml:space="preserve">МО «Дубровское городское поселение» </w:t>
      </w:r>
      <w:r w:rsidR="00E87181" w:rsidRPr="00A115A8">
        <w:rPr>
          <w:b/>
          <w:i/>
          <w:sz w:val="24"/>
          <w:szCs w:val="24"/>
        </w:rPr>
        <w:t>достаточно</w:t>
      </w:r>
      <w:r w:rsidR="00E87181" w:rsidRPr="00BB053F">
        <w:rPr>
          <w:sz w:val="24"/>
          <w:szCs w:val="24"/>
        </w:rPr>
        <w:t xml:space="preserve">, </w:t>
      </w:r>
      <w:r w:rsidR="009660C0" w:rsidRPr="00BB053F">
        <w:rPr>
          <w:sz w:val="24"/>
          <w:szCs w:val="24"/>
        </w:rPr>
        <w:t xml:space="preserve">однако, </w:t>
      </w:r>
      <w:r w:rsidR="00E87181" w:rsidRPr="00BB053F">
        <w:rPr>
          <w:sz w:val="24"/>
          <w:szCs w:val="24"/>
        </w:rPr>
        <w:t>в связи с высоким техническим износом</w:t>
      </w:r>
      <w:r w:rsidR="009660C0" w:rsidRPr="00BB053F">
        <w:rPr>
          <w:sz w:val="24"/>
          <w:szCs w:val="24"/>
        </w:rPr>
        <w:t xml:space="preserve"> объектов и сетей водоснабжения необходимо реконструкция существующих ВЗС, согласно </w:t>
      </w:r>
      <w:r w:rsidR="00A70ABD" w:rsidRPr="00BB053F">
        <w:rPr>
          <w:sz w:val="24"/>
          <w:szCs w:val="24"/>
        </w:rPr>
        <w:t>мероприятиям Схемы водоснабжения и водоотведения,</w:t>
      </w:r>
      <w:r w:rsidR="009660C0" w:rsidRPr="00BB053F">
        <w:rPr>
          <w:sz w:val="24"/>
          <w:szCs w:val="24"/>
        </w:rPr>
        <w:t xml:space="preserve"> п. 4.1. данного Документа.</w:t>
      </w:r>
    </w:p>
    <w:p w14:paraId="2D4FC0E2" w14:textId="77777777" w:rsidR="00BB053F" w:rsidRPr="00F528F1" w:rsidRDefault="00BB053F" w:rsidP="00BB053F">
      <w:pPr>
        <w:tabs>
          <w:tab w:val="left" w:pos="0"/>
        </w:tabs>
        <w:spacing w:after="0"/>
        <w:jc w:val="both"/>
        <w:rPr>
          <w:sz w:val="24"/>
          <w:szCs w:val="24"/>
        </w:rPr>
      </w:pPr>
    </w:p>
    <w:p w14:paraId="2183CC92" w14:textId="56F81B23" w:rsidR="00FD62D3" w:rsidRPr="00F528F1" w:rsidRDefault="00921F6C" w:rsidP="002A22AA">
      <w:pPr>
        <w:pStyle w:val="3"/>
      </w:pPr>
      <w:bookmarkStart w:id="84" w:name="_Toc206111636"/>
      <w:r w:rsidRPr="00F528F1">
        <w:t>3.7.</w:t>
      </w:r>
      <w:r w:rsidR="00271A1E" w:rsidRPr="00F528F1">
        <w:t xml:space="preserve"> прогнозные балансы потребления горячей, питьевой, технической воды на срок не менее 10 лет с учетом различных</w:t>
      </w:r>
      <w:r w:rsidR="00C2241E" w:rsidRPr="00F528F1">
        <w:t xml:space="preserve"> сценариев развития поселений, муниципальных округов, </w:t>
      </w:r>
      <w:r w:rsidR="00271A1E" w:rsidRPr="00F528F1">
        <w:t xml:space="preserve">городских округов, рассчитанные на основании расхода горячей, питьевой, технической воды в соответствии со </w:t>
      </w:r>
      <w:r w:rsidR="00140F2A" w:rsidRPr="00F528F1">
        <w:t>СП 31.13330.2021</w:t>
      </w:r>
      <w:r w:rsidR="00271A1E" w:rsidRPr="00F528F1">
        <w:t xml:space="preserve"> и </w:t>
      </w:r>
      <w:r w:rsidR="00140F2A" w:rsidRPr="00F528F1">
        <w:t>СП 30.13330.2020</w:t>
      </w:r>
      <w:r w:rsidR="00271A1E" w:rsidRPr="00F528F1">
        <w:t xml:space="preserve">, а также исходя из текущего объема потребления воды населением и </w:t>
      </w:r>
      <w:r w:rsidR="003B1C86" w:rsidRPr="00F528F1">
        <w:t>его динамики с учетом перспективы развития и изменения состава,</w:t>
      </w:r>
      <w:r w:rsidR="00271A1E" w:rsidRPr="00F528F1">
        <w:t xml:space="preserve"> и структуры застройки</w:t>
      </w:r>
      <w:bookmarkEnd w:id="84"/>
      <w:r w:rsidR="00F63B19">
        <w:t>.</w:t>
      </w:r>
    </w:p>
    <w:p w14:paraId="578DFFD8" w14:textId="77777777" w:rsidR="001E1D2A" w:rsidRPr="00F528F1" w:rsidRDefault="00DA2963" w:rsidP="00380166">
      <w:pPr>
        <w:spacing w:after="0"/>
        <w:ind w:firstLine="709"/>
        <w:jc w:val="both"/>
        <w:rPr>
          <w:sz w:val="24"/>
          <w:szCs w:val="24"/>
          <w:lang w:eastAsia="ru-RU"/>
        </w:rPr>
      </w:pPr>
      <w:r w:rsidRPr="00F528F1">
        <w:rPr>
          <w:sz w:val="24"/>
          <w:szCs w:val="24"/>
          <w:lang w:eastAsia="ru-RU"/>
        </w:rPr>
        <w:t xml:space="preserve">Система водоснабжения является ключевой в обеспечении базовых потребностей жителей </w:t>
      </w:r>
      <w:r w:rsidR="001E1D2A" w:rsidRPr="00F528F1">
        <w:rPr>
          <w:sz w:val="24"/>
          <w:szCs w:val="24"/>
          <w:lang w:eastAsia="ru-RU"/>
        </w:rPr>
        <w:t>сельского поселения:</w:t>
      </w:r>
    </w:p>
    <w:p w14:paraId="2369CB2F" w14:textId="1BF5F644" w:rsidR="001E1D2A" w:rsidRPr="00F528F1" w:rsidRDefault="00DA2963" w:rsidP="00EF7A1C">
      <w:pPr>
        <w:pStyle w:val="afd"/>
        <w:numPr>
          <w:ilvl w:val="0"/>
          <w:numId w:val="23"/>
        </w:numPr>
        <w:tabs>
          <w:tab w:val="left" w:pos="993"/>
        </w:tabs>
        <w:spacing w:after="0"/>
        <w:ind w:left="0" w:firstLine="709"/>
        <w:jc w:val="both"/>
        <w:rPr>
          <w:rFonts w:ascii="Times New Roman" w:hAnsi="Times New Roman" w:cs="Times New Roman"/>
          <w:sz w:val="24"/>
          <w:szCs w:val="24"/>
        </w:rPr>
      </w:pPr>
      <w:r w:rsidRPr="00F528F1">
        <w:rPr>
          <w:rFonts w:ascii="Times New Roman" w:hAnsi="Times New Roman" w:cs="Times New Roman"/>
          <w:sz w:val="24"/>
          <w:szCs w:val="24"/>
        </w:rPr>
        <w:t xml:space="preserve">Питьевое обеспечение направлено на удовлетворение населения </w:t>
      </w:r>
      <w:r w:rsidR="001E1D2A" w:rsidRPr="00F528F1">
        <w:rPr>
          <w:rFonts w:ascii="Times New Roman" w:hAnsi="Times New Roman" w:cs="Times New Roman"/>
          <w:sz w:val="24"/>
          <w:szCs w:val="24"/>
        </w:rPr>
        <w:t xml:space="preserve">и прочих потребителей </w:t>
      </w:r>
      <w:r w:rsidRPr="00F528F1">
        <w:rPr>
          <w:rFonts w:ascii="Times New Roman" w:hAnsi="Times New Roman" w:cs="Times New Roman"/>
          <w:sz w:val="24"/>
          <w:szCs w:val="24"/>
        </w:rPr>
        <w:t xml:space="preserve">водой. </w:t>
      </w:r>
    </w:p>
    <w:p w14:paraId="38528418" w14:textId="2F98BF5A" w:rsidR="00DA2963" w:rsidRPr="00F528F1" w:rsidRDefault="00DA2963" w:rsidP="00EF7A1C">
      <w:pPr>
        <w:pStyle w:val="afd"/>
        <w:numPr>
          <w:ilvl w:val="0"/>
          <w:numId w:val="23"/>
        </w:numPr>
        <w:tabs>
          <w:tab w:val="left" w:pos="993"/>
        </w:tabs>
        <w:spacing w:after="0"/>
        <w:ind w:left="0" w:firstLine="709"/>
        <w:jc w:val="both"/>
        <w:rPr>
          <w:rFonts w:ascii="Times New Roman" w:hAnsi="Times New Roman" w:cs="Times New Roman"/>
          <w:sz w:val="24"/>
          <w:szCs w:val="24"/>
        </w:rPr>
      </w:pPr>
      <w:r w:rsidRPr="00F528F1">
        <w:rPr>
          <w:rFonts w:ascii="Times New Roman" w:hAnsi="Times New Roman" w:cs="Times New Roman"/>
          <w:sz w:val="24"/>
          <w:szCs w:val="24"/>
        </w:rPr>
        <w:t>Техническое водоснабжение призвано удовлетворить потребность в воде на полив приусадебных участков населением и зеленых насаждений общ</w:t>
      </w:r>
      <w:r w:rsidR="001E1D2A" w:rsidRPr="00F528F1">
        <w:rPr>
          <w:rFonts w:ascii="Times New Roman" w:hAnsi="Times New Roman" w:cs="Times New Roman"/>
          <w:sz w:val="24"/>
          <w:szCs w:val="24"/>
        </w:rPr>
        <w:t>его пользования (парки, скверы) – данный вид водоснабжения отсутствует.</w:t>
      </w:r>
    </w:p>
    <w:p w14:paraId="1F2ECA7B" w14:textId="77777777" w:rsidR="00C97A98" w:rsidRDefault="00C97A98" w:rsidP="00380166">
      <w:pPr>
        <w:spacing w:after="0"/>
        <w:ind w:firstLine="709"/>
        <w:jc w:val="both"/>
        <w:rPr>
          <w:sz w:val="24"/>
          <w:szCs w:val="24"/>
          <w:lang w:eastAsia="ru-RU"/>
        </w:rPr>
      </w:pPr>
    </w:p>
    <w:p w14:paraId="232C5460" w14:textId="77777777" w:rsidR="00C97A98" w:rsidRDefault="00C97A98" w:rsidP="00380166">
      <w:pPr>
        <w:spacing w:after="0"/>
        <w:ind w:firstLine="709"/>
        <w:jc w:val="both"/>
        <w:rPr>
          <w:sz w:val="24"/>
          <w:szCs w:val="24"/>
          <w:lang w:eastAsia="ru-RU"/>
        </w:rPr>
      </w:pPr>
    </w:p>
    <w:p w14:paraId="6171B1FE" w14:textId="77777777" w:rsidR="00C97A98" w:rsidRDefault="00C97A98" w:rsidP="00380166">
      <w:pPr>
        <w:spacing w:after="0"/>
        <w:ind w:firstLine="709"/>
        <w:jc w:val="both"/>
        <w:rPr>
          <w:sz w:val="24"/>
          <w:szCs w:val="24"/>
          <w:lang w:eastAsia="ru-RU"/>
        </w:rPr>
      </w:pPr>
    </w:p>
    <w:p w14:paraId="7ADC08C7" w14:textId="77777777" w:rsidR="00C97A98" w:rsidRDefault="00C97A98" w:rsidP="00380166">
      <w:pPr>
        <w:spacing w:after="0"/>
        <w:ind w:firstLine="709"/>
        <w:jc w:val="both"/>
        <w:rPr>
          <w:sz w:val="24"/>
          <w:szCs w:val="24"/>
          <w:lang w:eastAsia="ru-RU"/>
        </w:rPr>
      </w:pPr>
    </w:p>
    <w:p w14:paraId="12F57573" w14:textId="4CEB5300" w:rsidR="00F901B6" w:rsidRDefault="00DA2963" w:rsidP="00380166">
      <w:pPr>
        <w:spacing w:after="0"/>
        <w:ind w:firstLine="709"/>
        <w:jc w:val="both"/>
        <w:rPr>
          <w:sz w:val="24"/>
          <w:szCs w:val="24"/>
          <w:lang w:eastAsia="ru-RU"/>
        </w:rPr>
      </w:pPr>
      <w:r w:rsidRPr="00F528F1">
        <w:rPr>
          <w:sz w:val="24"/>
          <w:szCs w:val="24"/>
          <w:lang w:eastAsia="ru-RU"/>
        </w:rPr>
        <w:t xml:space="preserve">Существующая и планируемая застройка </w:t>
      </w:r>
      <w:r w:rsidR="004872D7">
        <w:rPr>
          <w:sz w:val="24"/>
          <w:szCs w:val="24"/>
          <w:lang w:eastAsia="ru-RU"/>
        </w:rPr>
        <w:t xml:space="preserve">на территории </w:t>
      </w:r>
      <w:r w:rsidR="0079544C">
        <w:rPr>
          <w:sz w:val="24"/>
          <w:szCs w:val="24"/>
          <w:lang w:eastAsia="ru-RU"/>
        </w:rPr>
        <w:t xml:space="preserve">МО «Дубровское городское поселение», </w:t>
      </w:r>
      <w:r w:rsidRPr="00F528F1">
        <w:rPr>
          <w:sz w:val="24"/>
          <w:szCs w:val="24"/>
          <w:lang w:eastAsia="ru-RU"/>
        </w:rPr>
        <w:t xml:space="preserve">представлена индивидуальной жилой зоной и смешанной малоэтажной многоквартирной застройкой, которая обеспечена в основном индивидуальными системами нагрева. </w:t>
      </w:r>
    </w:p>
    <w:p w14:paraId="249A300D" w14:textId="38D8A4FD" w:rsidR="00DA2963" w:rsidRDefault="00F901B6" w:rsidP="00380166">
      <w:pPr>
        <w:spacing w:after="0"/>
        <w:ind w:firstLine="709"/>
        <w:jc w:val="both"/>
        <w:rPr>
          <w:sz w:val="24"/>
          <w:szCs w:val="24"/>
          <w:lang w:eastAsia="ru-RU"/>
        </w:rPr>
      </w:pPr>
      <w:r>
        <w:rPr>
          <w:sz w:val="24"/>
          <w:szCs w:val="24"/>
          <w:lang w:eastAsia="ru-RU"/>
        </w:rPr>
        <w:t>В</w:t>
      </w:r>
      <w:r w:rsidR="00DA2963" w:rsidRPr="00F528F1">
        <w:rPr>
          <w:sz w:val="24"/>
          <w:szCs w:val="24"/>
          <w:lang w:eastAsia="ru-RU"/>
        </w:rPr>
        <w:t>одопотребление также включает расходы воды на хозяйственно-питьевые и бытовые нужды в общественных зданиях,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30.13330.2020 «Внутренний водопровод и канализация зданий».</w:t>
      </w:r>
    </w:p>
    <w:p w14:paraId="4A321A9E" w14:textId="77777777" w:rsidR="00DA2963" w:rsidRPr="00F528F1" w:rsidRDefault="00DA2963" w:rsidP="00380166">
      <w:pPr>
        <w:spacing w:after="0"/>
        <w:ind w:firstLine="709"/>
        <w:jc w:val="both"/>
        <w:rPr>
          <w:sz w:val="24"/>
          <w:szCs w:val="24"/>
          <w:lang w:eastAsia="ru-RU"/>
        </w:rPr>
      </w:pPr>
      <w:r w:rsidRPr="00F528F1">
        <w:rPr>
          <w:sz w:val="24"/>
          <w:szCs w:val="24"/>
          <w:lang w:eastAsia="ru-RU"/>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 в соответствии с примечанием 2 к таблице 1 СП 31.13330.2021.</w:t>
      </w:r>
    </w:p>
    <w:p w14:paraId="55E5BE80" w14:textId="40301EA7" w:rsidR="00406635" w:rsidRPr="00F528F1" w:rsidRDefault="00DA2963" w:rsidP="00380166">
      <w:pPr>
        <w:spacing w:after="0"/>
        <w:ind w:firstLine="709"/>
        <w:jc w:val="both"/>
        <w:rPr>
          <w:sz w:val="24"/>
          <w:szCs w:val="24"/>
          <w:lang w:eastAsia="ru-RU"/>
        </w:rPr>
      </w:pPr>
      <w:r w:rsidRPr="00F528F1">
        <w:rPr>
          <w:sz w:val="24"/>
          <w:szCs w:val="24"/>
          <w:lang w:eastAsia="ru-RU"/>
        </w:rPr>
        <w:t xml:space="preserve">Также в соответствии с п. 5.3., таблицей 3 СП 31.13330.2021 необходимо учитывать расход воды на поливку в зависимости от покрытия территории, способа ее поливки, вида насаждений, климатических и других местных условий.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Количество поливок следует принимать 1-2 в сутки в зависимости от климатических условий. </w:t>
      </w:r>
    </w:p>
    <w:p w14:paraId="5D1EFE8F" w14:textId="2351F6EA" w:rsidR="00DA2963" w:rsidRPr="00F528F1" w:rsidRDefault="00DA2963" w:rsidP="00380166">
      <w:pPr>
        <w:spacing w:after="0"/>
        <w:ind w:firstLine="709"/>
        <w:jc w:val="both"/>
        <w:rPr>
          <w:sz w:val="24"/>
          <w:szCs w:val="24"/>
          <w:lang w:eastAsia="ru-RU"/>
        </w:rPr>
      </w:pPr>
      <w:r w:rsidRPr="00F528F1">
        <w:rPr>
          <w:sz w:val="24"/>
          <w:szCs w:val="24"/>
          <w:lang w:eastAsia="ru-RU"/>
        </w:rPr>
        <w:t>Все полученные расчеты расхода воды в сутки учитыва</w:t>
      </w:r>
      <w:r w:rsidR="003533FB" w:rsidRPr="00F528F1">
        <w:rPr>
          <w:sz w:val="24"/>
          <w:szCs w:val="24"/>
          <w:lang w:eastAsia="ru-RU"/>
        </w:rPr>
        <w:t>ются</w:t>
      </w:r>
      <w:r w:rsidRPr="00F528F1">
        <w:rPr>
          <w:sz w:val="24"/>
          <w:szCs w:val="24"/>
          <w:lang w:eastAsia="ru-RU"/>
        </w:rPr>
        <w:t xml:space="preserve"> с учетом коэффициента суточной неравномерности, в связи с разным укладом жизни населения, режима работы предприятий и т.д. В соответствии с этим, определен максимальный коэффициент суточной неравномерности – 1,2. Минимальный коэффициент суточной неравномерности – 0,8. Расчет расхода воды необходимой для муниципального округа, на расчетный срок представлена в таблице ниже.</w:t>
      </w:r>
    </w:p>
    <w:p w14:paraId="0918961C" w14:textId="389F5E88" w:rsidR="00DA2963" w:rsidRDefault="00DA2963" w:rsidP="00380166">
      <w:pPr>
        <w:spacing w:after="0"/>
        <w:ind w:firstLine="709"/>
        <w:jc w:val="both"/>
        <w:rPr>
          <w:sz w:val="24"/>
          <w:szCs w:val="24"/>
          <w:lang w:eastAsia="ru-RU"/>
        </w:rPr>
      </w:pPr>
      <w:r w:rsidRPr="00F528F1">
        <w:rPr>
          <w:sz w:val="24"/>
          <w:szCs w:val="24"/>
          <w:lang w:eastAsia="ru-RU"/>
        </w:rPr>
        <w:t>Расходы воды на наружное пожаротушение. Данный расчет основывается на СП 8.13130.2020 «Системы противопожарной защиты. Наружное противопожарное водоснабжение. Требования пожарной безопасности», исходя из характера застройки и проектной численности населения.</w:t>
      </w:r>
    </w:p>
    <w:p w14:paraId="0F4361B4" w14:textId="7C0375A2" w:rsidR="00DA2963" w:rsidRDefault="00DA2963" w:rsidP="00F528F1">
      <w:pPr>
        <w:spacing w:after="0"/>
        <w:ind w:firstLine="567"/>
        <w:jc w:val="both"/>
        <w:rPr>
          <w:sz w:val="24"/>
          <w:szCs w:val="24"/>
          <w:lang w:eastAsia="ru-RU"/>
        </w:rPr>
      </w:pPr>
      <w:r w:rsidRPr="00F528F1">
        <w:rPr>
          <w:sz w:val="24"/>
          <w:szCs w:val="24"/>
          <w:lang w:eastAsia="ru-RU"/>
        </w:rPr>
        <w:t>При этом, важно учитывать характер застройки и плотность населения при одновременном пожаре в двух разных частях муниципального округа. Расход воды на восстановление пожарного объема по групповому водопроводу следует определять, как сумму расходов воды для населенных пунктов. Максимальный срок восстановления пожарного объема</w:t>
      </w:r>
      <w:r w:rsidR="00F2264B">
        <w:rPr>
          <w:sz w:val="24"/>
          <w:szCs w:val="24"/>
          <w:lang w:eastAsia="ru-RU"/>
        </w:rPr>
        <w:t xml:space="preserve"> </w:t>
      </w:r>
      <w:r w:rsidRPr="00F528F1">
        <w:rPr>
          <w:sz w:val="24"/>
          <w:szCs w:val="24"/>
          <w:lang w:eastAsia="ru-RU"/>
        </w:rPr>
        <w:t>составляет 24 ч.</w:t>
      </w:r>
    </w:p>
    <w:p w14:paraId="5779B122" w14:textId="7715BC8F" w:rsidR="0079544C" w:rsidRDefault="0079544C" w:rsidP="00F528F1">
      <w:pPr>
        <w:spacing w:after="0"/>
        <w:ind w:firstLine="567"/>
        <w:jc w:val="both"/>
        <w:rPr>
          <w:sz w:val="24"/>
          <w:szCs w:val="24"/>
          <w:lang w:eastAsia="ru-RU"/>
        </w:rPr>
      </w:pPr>
    </w:p>
    <w:p w14:paraId="17EFB549" w14:textId="1B87C062" w:rsidR="0079544C" w:rsidRDefault="0079544C" w:rsidP="00F528F1">
      <w:pPr>
        <w:spacing w:after="0"/>
        <w:ind w:firstLine="567"/>
        <w:jc w:val="both"/>
        <w:rPr>
          <w:sz w:val="24"/>
          <w:szCs w:val="24"/>
          <w:lang w:eastAsia="ru-RU"/>
        </w:rPr>
      </w:pPr>
    </w:p>
    <w:p w14:paraId="41EC3B48" w14:textId="13E96836" w:rsidR="0079544C" w:rsidRDefault="0079544C" w:rsidP="00F528F1">
      <w:pPr>
        <w:spacing w:after="0"/>
        <w:ind w:firstLine="567"/>
        <w:jc w:val="both"/>
        <w:rPr>
          <w:sz w:val="24"/>
          <w:szCs w:val="24"/>
          <w:lang w:eastAsia="ru-RU"/>
        </w:rPr>
      </w:pPr>
    </w:p>
    <w:p w14:paraId="7C4FA4C6" w14:textId="6088E663" w:rsidR="0079544C" w:rsidRDefault="0079544C" w:rsidP="00F528F1">
      <w:pPr>
        <w:spacing w:after="0"/>
        <w:ind w:firstLine="567"/>
        <w:jc w:val="both"/>
        <w:rPr>
          <w:sz w:val="24"/>
          <w:szCs w:val="24"/>
          <w:lang w:eastAsia="ru-RU"/>
        </w:rPr>
      </w:pPr>
    </w:p>
    <w:p w14:paraId="7EFB3F13" w14:textId="67242545" w:rsidR="0079544C" w:rsidRDefault="0079544C" w:rsidP="00F528F1">
      <w:pPr>
        <w:spacing w:after="0"/>
        <w:ind w:firstLine="567"/>
        <w:jc w:val="both"/>
        <w:rPr>
          <w:sz w:val="24"/>
          <w:szCs w:val="24"/>
          <w:lang w:eastAsia="ru-RU"/>
        </w:rPr>
      </w:pPr>
    </w:p>
    <w:p w14:paraId="16715894" w14:textId="3557DCA5" w:rsidR="00CD75DC" w:rsidRPr="001E52A3" w:rsidRDefault="00CD75DC" w:rsidP="005F25C5">
      <w:pPr>
        <w:pStyle w:val="a9"/>
        <w:keepNext/>
        <w:spacing w:after="0" w:line="276" w:lineRule="auto"/>
        <w:ind w:firstLine="567"/>
        <w:jc w:val="both"/>
        <w:rPr>
          <w:b/>
          <w:i w:val="0"/>
          <w:color w:val="000000" w:themeColor="text1"/>
          <w:sz w:val="22"/>
          <w:szCs w:val="24"/>
        </w:rPr>
      </w:pPr>
      <w:r w:rsidRPr="001E52A3">
        <w:rPr>
          <w:b/>
          <w:i w:val="0"/>
          <w:color w:val="000000" w:themeColor="text1"/>
          <w:sz w:val="22"/>
          <w:szCs w:val="24"/>
        </w:rPr>
        <w:lastRenderedPageBreak/>
        <w:t>Таблица 1</w:t>
      </w:r>
      <w:r w:rsidR="009E3B71">
        <w:rPr>
          <w:b/>
          <w:i w:val="0"/>
          <w:color w:val="000000" w:themeColor="text1"/>
          <w:sz w:val="22"/>
          <w:szCs w:val="24"/>
        </w:rPr>
        <w:t>.19</w:t>
      </w:r>
      <w:r w:rsidRPr="001E52A3">
        <w:rPr>
          <w:b/>
          <w:i w:val="0"/>
          <w:color w:val="000000" w:themeColor="text1"/>
          <w:sz w:val="22"/>
          <w:szCs w:val="24"/>
        </w:rPr>
        <w:t xml:space="preserve">. </w:t>
      </w:r>
      <w:r w:rsidR="00701B36">
        <w:rPr>
          <w:b/>
          <w:i w:val="0"/>
          <w:color w:val="000000" w:themeColor="text1"/>
          <w:sz w:val="22"/>
          <w:szCs w:val="24"/>
        </w:rPr>
        <w:t xml:space="preserve">Прогнозный </w:t>
      </w:r>
      <w:r w:rsidRPr="001E52A3">
        <w:rPr>
          <w:b/>
          <w:i w:val="0"/>
          <w:color w:val="000000" w:themeColor="text1"/>
          <w:sz w:val="22"/>
          <w:szCs w:val="24"/>
        </w:rPr>
        <w:t xml:space="preserve">баланс холодного водоснабжения </w:t>
      </w:r>
      <w:r w:rsidR="00523743">
        <w:rPr>
          <w:b/>
          <w:i w:val="0"/>
          <w:color w:val="000000" w:themeColor="text1"/>
          <w:sz w:val="22"/>
          <w:szCs w:val="24"/>
        </w:rPr>
        <w:t>на период 2025-2034 год</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268"/>
        <w:gridCol w:w="1440"/>
        <w:gridCol w:w="960"/>
        <w:gridCol w:w="1166"/>
        <w:gridCol w:w="1192"/>
        <w:gridCol w:w="1011"/>
        <w:gridCol w:w="988"/>
      </w:tblGrid>
      <w:tr w:rsidR="005F25C5" w:rsidRPr="00C97A98" w14:paraId="30B007D2" w14:textId="77777777" w:rsidTr="00C1119B">
        <w:trPr>
          <w:trHeight w:val="1050"/>
          <w:tblHeader/>
          <w:jc w:val="center"/>
        </w:trPr>
        <w:tc>
          <w:tcPr>
            <w:tcW w:w="1271" w:type="dxa"/>
            <w:shd w:val="clear" w:color="auto" w:fill="CCFFCC"/>
            <w:vAlign w:val="center"/>
          </w:tcPr>
          <w:p w14:paraId="6E163A7D" w14:textId="77777777" w:rsidR="005F25C5" w:rsidRPr="00C97A98" w:rsidRDefault="005F25C5" w:rsidP="005F25C5">
            <w:pPr>
              <w:spacing w:after="0" w:line="240" w:lineRule="auto"/>
              <w:jc w:val="center"/>
              <w:rPr>
                <w:bCs/>
                <w:sz w:val="20"/>
                <w:szCs w:val="20"/>
              </w:rPr>
            </w:pPr>
            <w:r w:rsidRPr="00C97A98">
              <w:rPr>
                <w:bCs/>
                <w:sz w:val="20"/>
                <w:szCs w:val="20"/>
              </w:rPr>
              <w:t>Населенный пункт</w:t>
            </w:r>
          </w:p>
        </w:tc>
        <w:tc>
          <w:tcPr>
            <w:tcW w:w="2268" w:type="dxa"/>
            <w:shd w:val="clear" w:color="auto" w:fill="CCFFCC"/>
            <w:vAlign w:val="center"/>
          </w:tcPr>
          <w:p w14:paraId="65CEBFC0" w14:textId="77777777" w:rsidR="005F25C5" w:rsidRPr="00C97A98" w:rsidRDefault="005F25C5" w:rsidP="005F25C5">
            <w:pPr>
              <w:spacing w:after="0" w:line="240" w:lineRule="auto"/>
              <w:jc w:val="center"/>
              <w:rPr>
                <w:bCs/>
                <w:sz w:val="20"/>
                <w:szCs w:val="20"/>
              </w:rPr>
            </w:pPr>
            <w:r w:rsidRPr="00C97A98">
              <w:rPr>
                <w:bCs/>
                <w:sz w:val="20"/>
                <w:szCs w:val="20"/>
              </w:rPr>
              <w:t>Тип застройки</w:t>
            </w:r>
          </w:p>
        </w:tc>
        <w:tc>
          <w:tcPr>
            <w:tcW w:w="1440" w:type="dxa"/>
            <w:shd w:val="clear" w:color="auto" w:fill="CCFFCC"/>
            <w:vAlign w:val="center"/>
          </w:tcPr>
          <w:p w14:paraId="479F09C8" w14:textId="77777777" w:rsidR="005F25C5" w:rsidRPr="00C97A98" w:rsidRDefault="005F25C5" w:rsidP="005F25C5">
            <w:pPr>
              <w:spacing w:after="0" w:line="240" w:lineRule="auto"/>
              <w:jc w:val="center"/>
              <w:rPr>
                <w:bCs/>
                <w:sz w:val="20"/>
                <w:szCs w:val="20"/>
              </w:rPr>
            </w:pPr>
            <w:r w:rsidRPr="00C97A98">
              <w:rPr>
                <w:bCs/>
                <w:sz w:val="20"/>
                <w:szCs w:val="20"/>
              </w:rPr>
              <w:t>Ед. измер.</w:t>
            </w:r>
          </w:p>
        </w:tc>
        <w:tc>
          <w:tcPr>
            <w:tcW w:w="960" w:type="dxa"/>
            <w:shd w:val="clear" w:color="auto" w:fill="CCFFCC"/>
            <w:noWrap/>
            <w:vAlign w:val="center"/>
          </w:tcPr>
          <w:p w14:paraId="3B47201D" w14:textId="77777777" w:rsidR="005F25C5" w:rsidRPr="00C97A98" w:rsidRDefault="005F25C5" w:rsidP="005F25C5">
            <w:pPr>
              <w:spacing w:after="0" w:line="240" w:lineRule="auto"/>
              <w:jc w:val="center"/>
              <w:rPr>
                <w:bCs/>
                <w:sz w:val="20"/>
                <w:szCs w:val="20"/>
              </w:rPr>
            </w:pPr>
            <w:r w:rsidRPr="00C97A98">
              <w:rPr>
                <w:bCs/>
                <w:sz w:val="20"/>
                <w:szCs w:val="20"/>
              </w:rPr>
              <w:t>Кол-во</w:t>
            </w:r>
          </w:p>
        </w:tc>
        <w:tc>
          <w:tcPr>
            <w:tcW w:w="1166" w:type="dxa"/>
            <w:shd w:val="clear" w:color="auto" w:fill="CCFFCC"/>
            <w:vAlign w:val="center"/>
          </w:tcPr>
          <w:p w14:paraId="70750237" w14:textId="3B02BA2C" w:rsidR="005F25C5" w:rsidRPr="00C97A98" w:rsidRDefault="005F25C5" w:rsidP="005F25C5">
            <w:pPr>
              <w:spacing w:after="0" w:line="240" w:lineRule="auto"/>
              <w:jc w:val="center"/>
              <w:rPr>
                <w:bCs/>
                <w:sz w:val="20"/>
                <w:szCs w:val="20"/>
              </w:rPr>
            </w:pPr>
            <w:r w:rsidRPr="00C97A98">
              <w:rPr>
                <w:bCs/>
                <w:sz w:val="20"/>
                <w:szCs w:val="20"/>
              </w:rPr>
              <w:t xml:space="preserve">Норма </w:t>
            </w:r>
            <w:r w:rsidR="00C1119B" w:rsidRPr="00C97A98">
              <w:rPr>
                <w:bCs/>
                <w:sz w:val="20"/>
                <w:szCs w:val="20"/>
              </w:rPr>
              <w:t xml:space="preserve">           </w:t>
            </w:r>
            <w:r w:rsidRPr="00C97A98">
              <w:rPr>
                <w:bCs/>
                <w:sz w:val="20"/>
                <w:szCs w:val="20"/>
              </w:rPr>
              <w:t>СП</w:t>
            </w:r>
            <w:r w:rsidR="00C1119B" w:rsidRPr="00C97A98">
              <w:rPr>
                <w:bCs/>
                <w:sz w:val="20"/>
                <w:szCs w:val="20"/>
              </w:rPr>
              <w:t xml:space="preserve"> </w:t>
            </w:r>
            <w:r w:rsidRPr="00C97A98">
              <w:rPr>
                <w:bCs/>
                <w:sz w:val="20"/>
                <w:szCs w:val="20"/>
              </w:rPr>
              <w:t>31.</w:t>
            </w:r>
          </w:p>
          <w:p w14:paraId="32A7C5F0" w14:textId="25E5803A" w:rsidR="005F25C5" w:rsidRPr="00C97A98" w:rsidRDefault="005F25C5" w:rsidP="005F25C5">
            <w:pPr>
              <w:spacing w:after="0" w:line="240" w:lineRule="auto"/>
              <w:jc w:val="center"/>
              <w:rPr>
                <w:bCs/>
                <w:sz w:val="20"/>
                <w:szCs w:val="20"/>
              </w:rPr>
            </w:pPr>
            <w:r w:rsidRPr="00C97A98">
              <w:rPr>
                <w:bCs/>
                <w:sz w:val="20"/>
                <w:szCs w:val="20"/>
              </w:rPr>
              <w:t>13330.2021</w:t>
            </w:r>
          </w:p>
        </w:tc>
        <w:tc>
          <w:tcPr>
            <w:tcW w:w="1192" w:type="dxa"/>
            <w:shd w:val="clear" w:color="auto" w:fill="CCFFCC"/>
            <w:vAlign w:val="center"/>
          </w:tcPr>
          <w:p w14:paraId="69615403" w14:textId="77777777" w:rsidR="005F25C5" w:rsidRPr="00C97A98" w:rsidRDefault="005F25C5" w:rsidP="005F25C5">
            <w:pPr>
              <w:spacing w:after="0" w:line="240" w:lineRule="auto"/>
              <w:jc w:val="center"/>
              <w:rPr>
                <w:bCs/>
                <w:sz w:val="20"/>
                <w:szCs w:val="20"/>
              </w:rPr>
            </w:pPr>
            <w:r w:rsidRPr="00C97A98">
              <w:rPr>
                <w:bCs/>
                <w:sz w:val="20"/>
                <w:szCs w:val="20"/>
              </w:rPr>
              <w:t>Расход холодной воды, м</w:t>
            </w:r>
            <w:r w:rsidRPr="00C97A98">
              <w:rPr>
                <w:bCs/>
                <w:sz w:val="20"/>
                <w:szCs w:val="20"/>
                <w:vertAlign w:val="superscript"/>
              </w:rPr>
              <w:t>3</w:t>
            </w:r>
            <w:r w:rsidRPr="00C97A98">
              <w:rPr>
                <w:bCs/>
                <w:sz w:val="20"/>
                <w:szCs w:val="20"/>
              </w:rPr>
              <w:t>/сут</w:t>
            </w:r>
          </w:p>
        </w:tc>
        <w:tc>
          <w:tcPr>
            <w:tcW w:w="1011" w:type="dxa"/>
            <w:shd w:val="clear" w:color="auto" w:fill="CCFFCC"/>
            <w:vAlign w:val="center"/>
          </w:tcPr>
          <w:p w14:paraId="55E0F066" w14:textId="77777777" w:rsidR="005F25C5" w:rsidRPr="00C97A98" w:rsidRDefault="005F25C5" w:rsidP="005F25C5">
            <w:pPr>
              <w:spacing w:after="0" w:line="240" w:lineRule="auto"/>
              <w:jc w:val="center"/>
              <w:rPr>
                <w:bCs/>
                <w:sz w:val="20"/>
                <w:szCs w:val="20"/>
              </w:rPr>
            </w:pPr>
            <w:r w:rsidRPr="00C97A98">
              <w:rPr>
                <w:bCs/>
                <w:sz w:val="20"/>
                <w:szCs w:val="20"/>
              </w:rPr>
              <w:t>Расход горячей воды, м</w:t>
            </w:r>
            <w:r w:rsidRPr="00C97A98">
              <w:rPr>
                <w:bCs/>
                <w:sz w:val="20"/>
                <w:szCs w:val="20"/>
                <w:vertAlign w:val="superscript"/>
              </w:rPr>
              <w:t>3</w:t>
            </w:r>
            <w:r w:rsidRPr="00C97A98">
              <w:rPr>
                <w:bCs/>
                <w:sz w:val="20"/>
                <w:szCs w:val="20"/>
              </w:rPr>
              <w:t>/сут</w:t>
            </w:r>
          </w:p>
        </w:tc>
        <w:tc>
          <w:tcPr>
            <w:tcW w:w="977" w:type="dxa"/>
            <w:shd w:val="clear" w:color="auto" w:fill="CCFFCC"/>
            <w:vAlign w:val="center"/>
          </w:tcPr>
          <w:p w14:paraId="317355D1" w14:textId="77777777" w:rsidR="005F25C5" w:rsidRPr="00C97A98" w:rsidRDefault="005F25C5" w:rsidP="005F25C5">
            <w:pPr>
              <w:spacing w:after="0" w:line="240" w:lineRule="auto"/>
              <w:jc w:val="center"/>
              <w:rPr>
                <w:bCs/>
                <w:sz w:val="20"/>
                <w:szCs w:val="20"/>
              </w:rPr>
            </w:pPr>
            <w:r w:rsidRPr="00C97A98">
              <w:rPr>
                <w:bCs/>
                <w:sz w:val="20"/>
                <w:szCs w:val="20"/>
              </w:rPr>
              <w:t>Общий, м</w:t>
            </w:r>
            <w:r w:rsidRPr="00C97A98">
              <w:rPr>
                <w:bCs/>
                <w:sz w:val="20"/>
                <w:szCs w:val="20"/>
                <w:vertAlign w:val="superscript"/>
              </w:rPr>
              <w:t>3</w:t>
            </w:r>
            <w:r w:rsidRPr="00C97A98">
              <w:rPr>
                <w:bCs/>
                <w:sz w:val="20"/>
                <w:szCs w:val="20"/>
              </w:rPr>
              <w:t>/сут</w:t>
            </w:r>
          </w:p>
        </w:tc>
      </w:tr>
      <w:tr w:rsidR="005F25C5" w:rsidRPr="00833F21" w14:paraId="322E85D3" w14:textId="77777777" w:rsidTr="00C1119B">
        <w:trPr>
          <w:trHeight w:val="112"/>
          <w:jc w:val="center"/>
        </w:trPr>
        <w:tc>
          <w:tcPr>
            <w:tcW w:w="10296" w:type="dxa"/>
            <w:gridSpan w:val="8"/>
            <w:shd w:val="clear" w:color="auto" w:fill="FFFF00"/>
            <w:vAlign w:val="center"/>
          </w:tcPr>
          <w:p w14:paraId="4AC2E741" w14:textId="48B73CAE" w:rsidR="005F25C5" w:rsidRPr="00C97A98" w:rsidRDefault="005F25C5" w:rsidP="00C97A98">
            <w:pPr>
              <w:spacing w:after="0" w:line="240" w:lineRule="auto"/>
              <w:rPr>
                <w:bCs/>
                <w:sz w:val="20"/>
                <w:szCs w:val="20"/>
              </w:rPr>
            </w:pPr>
            <w:r w:rsidRPr="00C97A98">
              <w:rPr>
                <w:bCs/>
                <w:sz w:val="20"/>
                <w:szCs w:val="20"/>
              </w:rPr>
              <w:t> </w:t>
            </w:r>
            <w:r w:rsidR="00C97A98">
              <w:rPr>
                <w:bCs/>
                <w:sz w:val="20"/>
                <w:szCs w:val="20"/>
              </w:rPr>
              <w:t>П</w:t>
            </w:r>
            <w:r w:rsidRPr="00C97A98">
              <w:rPr>
                <w:bCs/>
                <w:sz w:val="20"/>
                <w:szCs w:val="20"/>
              </w:rPr>
              <w:t>ервая очередь</w:t>
            </w:r>
          </w:p>
        </w:tc>
      </w:tr>
      <w:tr w:rsidR="005F25C5" w:rsidRPr="00833F21" w14:paraId="5FE7D8B5" w14:textId="77777777" w:rsidTr="00C1119B">
        <w:trPr>
          <w:trHeight w:val="510"/>
          <w:jc w:val="center"/>
        </w:trPr>
        <w:tc>
          <w:tcPr>
            <w:tcW w:w="1271" w:type="dxa"/>
            <w:shd w:val="clear" w:color="auto" w:fill="auto"/>
            <w:noWrap/>
            <w:vAlign w:val="center"/>
          </w:tcPr>
          <w:p w14:paraId="3DD0C7FE" w14:textId="77777777" w:rsidR="005F25C5" w:rsidRPr="00833F21" w:rsidRDefault="005F25C5" w:rsidP="005F25C5">
            <w:pPr>
              <w:spacing w:after="0" w:line="240" w:lineRule="auto"/>
              <w:rPr>
                <w:sz w:val="20"/>
                <w:szCs w:val="20"/>
              </w:rPr>
            </w:pPr>
            <w:r w:rsidRPr="00833F21">
              <w:rPr>
                <w:sz w:val="20"/>
                <w:szCs w:val="20"/>
              </w:rPr>
              <w:t>п. Дубровка</w:t>
            </w:r>
          </w:p>
        </w:tc>
        <w:tc>
          <w:tcPr>
            <w:tcW w:w="2268" w:type="dxa"/>
            <w:shd w:val="clear" w:color="auto" w:fill="auto"/>
            <w:vAlign w:val="center"/>
          </w:tcPr>
          <w:p w14:paraId="0D953B09"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10680FE"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618F5701" w14:textId="77777777" w:rsidR="005F25C5" w:rsidRPr="00833F21" w:rsidRDefault="005F25C5" w:rsidP="005F25C5">
            <w:pPr>
              <w:spacing w:after="0" w:line="240" w:lineRule="auto"/>
              <w:jc w:val="right"/>
              <w:rPr>
                <w:sz w:val="20"/>
                <w:szCs w:val="20"/>
              </w:rPr>
            </w:pPr>
            <w:r w:rsidRPr="00833F21">
              <w:rPr>
                <w:sz w:val="20"/>
                <w:szCs w:val="20"/>
              </w:rPr>
              <w:t>7959</w:t>
            </w:r>
          </w:p>
        </w:tc>
        <w:tc>
          <w:tcPr>
            <w:tcW w:w="1166" w:type="dxa"/>
            <w:shd w:val="clear" w:color="auto" w:fill="auto"/>
            <w:noWrap/>
            <w:vAlign w:val="center"/>
          </w:tcPr>
          <w:p w14:paraId="5309AD2F"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3545CC86" w14:textId="77777777" w:rsidR="005F25C5" w:rsidRPr="00833F21" w:rsidRDefault="005F25C5" w:rsidP="005F25C5">
            <w:pPr>
              <w:spacing w:after="0" w:line="240" w:lineRule="auto"/>
              <w:jc w:val="right"/>
              <w:rPr>
                <w:sz w:val="20"/>
                <w:szCs w:val="20"/>
              </w:rPr>
            </w:pPr>
            <w:r w:rsidRPr="00833F21">
              <w:rPr>
                <w:sz w:val="20"/>
                <w:szCs w:val="20"/>
              </w:rPr>
              <w:t>1273,4</w:t>
            </w:r>
          </w:p>
        </w:tc>
        <w:tc>
          <w:tcPr>
            <w:tcW w:w="1011" w:type="dxa"/>
            <w:shd w:val="clear" w:color="auto" w:fill="auto"/>
            <w:noWrap/>
            <w:vAlign w:val="center"/>
          </w:tcPr>
          <w:p w14:paraId="51C41276"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6A051447" w14:textId="77777777" w:rsidR="005F25C5" w:rsidRPr="00833F21" w:rsidRDefault="005F25C5" w:rsidP="005F25C5">
            <w:pPr>
              <w:spacing w:after="0" w:line="240" w:lineRule="auto"/>
              <w:jc w:val="right"/>
              <w:rPr>
                <w:sz w:val="20"/>
                <w:szCs w:val="20"/>
              </w:rPr>
            </w:pPr>
            <w:r w:rsidRPr="00833F21">
              <w:rPr>
                <w:sz w:val="20"/>
                <w:szCs w:val="20"/>
              </w:rPr>
              <w:t>1273,4</w:t>
            </w:r>
          </w:p>
        </w:tc>
      </w:tr>
      <w:tr w:rsidR="005F25C5" w:rsidRPr="00833F21" w14:paraId="65C8EA92" w14:textId="77777777" w:rsidTr="00C1119B">
        <w:trPr>
          <w:trHeight w:val="510"/>
          <w:jc w:val="center"/>
        </w:trPr>
        <w:tc>
          <w:tcPr>
            <w:tcW w:w="1271" w:type="dxa"/>
            <w:shd w:val="clear" w:color="auto" w:fill="auto"/>
            <w:noWrap/>
            <w:vAlign w:val="center"/>
          </w:tcPr>
          <w:p w14:paraId="5C718DB1" w14:textId="77777777" w:rsidR="005F25C5" w:rsidRPr="00833F21" w:rsidRDefault="005F25C5" w:rsidP="005F25C5">
            <w:pPr>
              <w:spacing w:after="0" w:line="240" w:lineRule="auto"/>
              <w:rPr>
                <w:sz w:val="20"/>
                <w:szCs w:val="20"/>
              </w:rPr>
            </w:pPr>
            <w:r w:rsidRPr="00833F21">
              <w:rPr>
                <w:sz w:val="20"/>
                <w:szCs w:val="20"/>
              </w:rPr>
              <w:t>д. Давыдчи</w:t>
            </w:r>
          </w:p>
        </w:tc>
        <w:tc>
          <w:tcPr>
            <w:tcW w:w="2268" w:type="dxa"/>
            <w:shd w:val="clear" w:color="auto" w:fill="auto"/>
            <w:vAlign w:val="center"/>
          </w:tcPr>
          <w:p w14:paraId="0B559566"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6D511237"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A34AF9B" w14:textId="77777777" w:rsidR="005F25C5" w:rsidRPr="00833F21" w:rsidRDefault="005F25C5" w:rsidP="005F25C5">
            <w:pPr>
              <w:spacing w:after="0" w:line="240" w:lineRule="auto"/>
              <w:jc w:val="right"/>
              <w:rPr>
                <w:sz w:val="20"/>
                <w:szCs w:val="20"/>
              </w:rPr>
            </w:pPr>
            <w:r w:rsidRPr="00833F21">
              <w:rPr>
                <w:sz w:val="20"/>
                <w:szCs w:val="20"/>
              </w:rPr>
              <w:t>430</w:t>
            </w:r>
          </w:p>
        </w:tc>
        <w:tc>
          <w:tcPr>
            <w:tcW w:w="1166" w:type="dxa"/>
            <w:shd w:val="clear" w:color="auto" w:fill="auto"/>
            <w:noWrap/>
            <w:vAlign w:val="center"/>
          </w:tcPr>
          <w:p w14:paraId="3241AF3E"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1CECA083" w14:textId="77777777" w:rsidR="005F25C5" w:rsidRPr="00833F21" w:rsidRDefault="005F25C5" w:rsidP="005F25C5">
            <w:pPr>
              <w:spacing w:after="0" w:line="240" w:lineRule="auto"/>
              <w:jc w:val="right"/>
              <w:rPr>
                <w:sz w:val="20"/>
                <w:szCs w:val="20"/>
              </w:rPr>
            </w:pPr>
            <w:r w:rsidRPr="00833F21">
              <w:rPr>
                <w:sz w:val="20"/>
                <w:szCs w:val="20"/>
              </w:rPr>
              <w:t>68,8</w:t>
            </w:r>
          </w:p>
        </w:tc>
        <w:tc>
          <w:tcPr>
            <w:tcW w:w="1011" w:type="dxa"/>
            <w:shd w:val="clear" w:color="auto" w:fill="auto"/>
            <w:noWrap/>
            <w:vAlign w:val="center"/>
          </w:tcPr>
          <w:p w14:paraId="3CD683E7"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0C8F053F" w14:textId="77777777" w:rsidR="005F25C5" w:rsidRPr="00833F21" w:rsidRDefault="005F25C5" w:rsidP="005F25C5">
            <w:pPr>
              <w:spacing w:after="0" w:line="240" w:lineRule="auto"/>
              <w:jc w:val="right"/>
              <w:rPr>
                <w:sz w:val="20"/>
                <w:szCs w:val="20"/>
              </w:rPr>
            </w:pPr>
            <w:r w:rsidRPr="00833F21">
              <w:rPr>
                <w:sz w:val="20"/>
                <w:szCs w:val="20"/>
              </w:rPr>
              <w:t>68,8</w:t>
            </w:r>
          </w:p>
        </w:tc>
      </w:tr>
      <w:tr w:rsidR="005F25C5" w:rsidRPr="00833F21" w14:paraId="53A1F708" w14:textId="77777777" w:rsidTr="00C1119B">
        <w:trPr>
          <w:trHeight w:val="510"/>
          <w:jc w:val="center"/>
        </w:trPr>
        <w:tc>
          <w:tcPr>
            <w:tcW w:w="1271" w:type="dxa"/>
            <w:shd w:val="clear" w:color="auto" w:fill="auto"/>
            <w:noWrap/>
            <w:vAlign w:val="center"/>
          </w:tcPr>
          <w:p w14:paraId="67DBD514" w14:textId="77777777" w:rsidR="005F25C5" w:rsidRPr="00833F21" w:rsidRDefault="005F25C5" w:rsidP="005F25C5">
            <w:pPr>
              <w:spacing w:after="0" w:line="240" w:lineRule="auto"/>
              <w:rPr>
                <w:sz w:val="20"/>
                <w:szCs w:val="20"/>
              </w:rPr>
            </w:pPr>
            <w:r w:rsidRPr="00833F21">
              <w:rPr>
                <w:sz w:val="20"/>
                <w:szCs w:val="20"/>
              </w:rPr>
              <w:t>д. Дубровка</w:t>
            </w:r>
          </w:p>
        </w:tc>
        <w:tc>
          <w:tcPr>
            <w:tcW w:w="2268" w:type="dxa"/>
            <w:shd w:val="clear" w:color="auto" w:fill="auto"/>
            <w:vAlign w:val="center"/>
          </w:tcPr>
          <w:p w14:paraId="778A4BA3"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0F849139"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6BC3E57C" w14:textId="77777777" w:rsidR="005F25C5" w:rsidRPr="00833F21" w:rsidRDefault="005F25C5" w:rsidP="005F25C5">
            <w:pPr>
              <w:spacing w:after="0" w:line="240" w:lineRule="auto"/>
              <w:jc w:val="right"/>
              <w:rPr>
                <w:sz w:val="20"/>
                <w:szCs w:val="20"/>
              </w:rPr>
            </w:pPr>
            <w:r w:rsidRPr="00833F21">
              <w:rPr>
                <w:sz w:val="20"/>
                <w:szCs w:val="20"/>
              </w:rPr>
              <w:t>18</w:t>
            </w:r>
          </w:p>
        </w:tc>
        <w:tc>
          <w:tcPr>
            <w:tcW w:w="1166" w:type="dxa"/>
            <w:shd w:val="clear" w:color="auto" w:fill="auto"/>
            <w:noWrap/>
            <w:vAlign w:val="center"/>
          </w:tcPr>
          <w:p w14:paraId="5547C593"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3D73783C" w14:textId="77777777" w:rsidR="005F25C5" w:rsidRPr="00833F21" w:rsidRDefault="005F25C5" w:rsidP="005F25C5">
            <w:pPr>
              <w:spacing w:after="0" w:line="240" w:lineRule="auto"/>
              <w:jc w:val="right"/>
              <w:rPr>
                <w:sz w:val="20"/>
                <w:szCs w:val="20"/>
              </w:rPr>
            </w:pPr>
            <w:r w:rsidRPr="00833F21">
              <w:rPr>
                <w:sz w:val="20"/>
                <w:szCs w:val="20"/>
              </w:rPr>
              <w:t>2,9</w:t>
            </w:r>
          </w:p>
        </w:tc>
        <w:tc>
          <w:tcPr>
            <w:tcW w:w="1011" w:type="dxa"/>
            <w:shd w:val="clear" w:color="auto" w:fill="auto"/>
            <w:noWrap/>
            <w:vAlign w:val="center"/>
          </w:tcPr>
          <w:p w14:paraId="11D87BDA"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39141CCF" w14:textId="77777777" w:rsidR="005F25C5" w:rsidRPr="00833F21" w:rsidRDefault="005F25C5" w:rsidP="005F25C5">
            <w:pPr>
              <w:spacing w:after="0" w:line="240" w:lineRule="auto"/>
              <w:jc w:val="right"/>
              <w:rPr>
                <w:sz w:val="20"/>
                <w:szCs w:val="20"/>
              </w:rPr>
            </w:pPr>
            <w:r w:rsidRPr="00833F21">
              <w:rPr>
                <w:sz w:val="20"/>
                <w:szCs w:val="20"/>
              </w:rPr>
              <w:t>2,9</w:t>
            </w:r>
          </w:p>
        </w:tc>
      </w:tr>
      <w:tr w:rsidR="005F25C5" w:rsidRPr="00833F21" w14:paraId="4F7B65A0" w14:textId="77777777" w:rsidTr="00C1119B">
        <w:trPr>
          <w:trHeight w:val="510"/>
          <w:jc w:val="center"/>
        </w:trPr>
        <w:tc>
          <w:tcPr>
            <w:tcW w:w="1271" w:type="dxa"/>
            <w:shd w:val="clear" w:color="auto" w:fill="auto"/>
            <w:noWrap/>
            <w:vAlign w:val="center"/>
          </w:tcPr>
          <w:p w14:paraId="078ED2D7" w14:textId="77777777" w:rsidR="005F25C5" w:rsidRPr="00833F21" w:rsidRDefault="005F25C5" w:rsidP="005F25C5">
            <w:pPr>
              <w:spacing w:after="0" w:line="240" w:lineRule="auto"/>
              <w:rPr>
                <w:sz w:val="20"/>
                <w:szCs w:val="20"/>
              </w:rPr>
            </w:pPr>
            <w:r w:rsidRPr="00833F21">
              <w:rPr>
                <w:sz w:val="20"/>
                <w:szCs w:val="20"/>
              </w:rPr>
              <w:t>п. Заря</w:t>
            </w:r>
          </w:p>
        </w:tc>
        <w:tc>
          <w:tcPr>
            <w:tcW w:w="2268" w:type="dxa"/>
            <w:shd w:val="clear" w:color="auto" w:fill="auto"/>
            <w:vAlign w:val="center"/>
          </w:tcPr>
          <w:p w14:paraId="0D3B28EC"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19D9CA8"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068FB858" w14:textId="77777777" w:rsidR="005F25C5" w:rsidRPr="00833F21" w:rsidRDefault="005F25C5" w:rsidP="005F25C5">
            <w:pPr>
              <w:spacing w:after="0" w:line="240" w:lineRule="auto"/>
              <w:jc w:val="right"/>
              <w:rPr>
                <w:sz w:val="20"/>
                <w:szCs w:val="20"/>
              </w:rPr>
            </w:pPr>
            <w:r w:rsidRPr="00833F21">
              <w:rPr>
                <w:sz w:val="20"/>
                <w:szCs w:val="20"/>
              </w:rPr>
              <w:t>20</w:t>
            </w:r>
          </w:p>
        </w:tc>
        <w:tc>
          <w:tcPr>
            <w:tcW w:w="1166" w:type="dxa"/>
            <w:shd w:val="clear" w:color="auto" w:fill="auto"/>
            <w:noWrap/>
            <w:vAlign w:val="center"/>
          </w:tcPr>
          <w:p w14:paraId="529FBD3E"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552BD2FB" w14:textId="77777777" w:rsidR="005F25C5" w:rsidRPr="00833F21" w:rsidRDefault="005F25C5" w:rsidP="005F25C5">
            <w:pPr>
              <w:spacing w:after="0" w:line="240" w:lineRule="auto"/>
              <w:jc w:val="right"/>
              <w:rPr>
                <w:sz w:val="20"/>
                <w:szCs w:val="20"/>
              </w:rPr>
            </w:pPr>
            <w:r w:rsidRPr="00833F21">
              <w:rPr>
                <w:sz w:val="20"/>
                <w:szCs w:val="20"/>
              </w:rPr>
              <w:t>3,2</w:t>
            </w:r>
          </w:p>
        </w:tc>
        <w:tc>
          <w:tcPr>
            <w:tcW w:w="1011" w:type="dxa"/>
            <w:shd w:val="clear" w:color="auto" w:fill="auto"/>
            <w:noWrap/>
            <w:vAlign w:val="center"/>
          </w:tcPr>
          <w:p w14:paraId="0D49D0C3"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63DA79B1" w14:textId="77777777" w:rsidR="005F25C5" w:rsidRPr="00833F21" w:rsidRDefault="005F25C5" w:rsidP="005F25C5">
            <w:pPr>
              <w:spacing w:after="0" w:line="240" w:lineRule="auto"/>
              <w:jc w:val="right"/>
              <w:rPr>
                <w:sz w:val="20"/>
                <w:szCs w:val="20"/>
              </w:rPr>
            </w:pPr>
            <w:r w:rsidRPr="00833F21">
              <w:rPr>
                <w:sz w:val="20"/>
                <w:szCs w:val="20"/>
              </w:rPr>
              <w:t>3,2</w:t>
            </w:r>
          </w:p>
        </w:tc>
      </w:tr>
      <w:tr w:rsidR="005F25C5" w:rsidRPr="00833F21" w14:paraId="1A41276B" w14:textId="77777777" w:rsidTr="00C1119B">
        <w:trPr>
          <w:trHeight w:val="510"/>
          <w:jc w:val="center"/>
        </w:trPr>
        <w:tc>
          <w:tcPr>
            <w:tcW w:w="1271" w:type="dxa"/>
            <w:shd w:val="clear" w:color="auto" w:fill="auto"/>
            <w:noWrap/>
            <w:vAlign w:val="center"/>
          </w:tcPr>
          <w:p w14:paraId="4BF67B4C" w14:textId="77777777" w:rsidR="005F25C5" w:rsidRPr="00833F21" w:rsidRDefault="005F25C5" w:rsidP="005F25C5">
            <w:pPr>
              <w:spacing w:after="0" w:line="240" w:lineRule="auto"/>
              <w:rPr>
                <w:sz w:val="20"/>
                <w:szCs w:val="20"/>
              </w:rPr>
            </w:pPr>
            <w:r w:rsidRPr="00833F21">
              <w:rPr>
                <w:sz w:val="20"/>
                <w:szCs w:val="20"/>
              </w:rPr>
              <w:t>п. Калинин</w:t>
            </w:r>
          </w:p>
        </w:tc>
        <w:tc>
          <w:tcPr>
            <w:tcW w:w="2268" w:type="dxa"/>
            <w:shd w:val="clear" w:color="auto" w:fill="auto"/>
            <w:vAlign w:val="center"/>
          </w:tcPr>
          <w:p w14:paraId="49E4FA16"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705AF1E9"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6BFF6244" w14:textId="77777777" w:rsidR="005F25C5" w:rsidRPr="00833F21" w:rsidRDefault="005F25C5" w:rsidP="005F25C5">
            <w:pPr>
              <w:spacing w:after="0" w:line="240" w:lineRule="auto"/>
              <w:jc w:val="right"/>
              <w:rPr>
                <w:sz w:val="20"/>
                <w:szCs w:val="20"/>
              </w:rPr>
            </w:pPr>
            <w:r w:rsidRPr="00833F21">
              <w:rPr>
                <w:sz w:val="20"/>
                <w:szCs w:val="20"/>
              </w:rPr>
              <w:t>1</w:t>
            </w:r>
          </w:p>
        </w:tc>
        <w:tc>
          <w:tcPr>
            <w:tcW w:w="1166" w:type="dxa"/>
            <w:shd w:val="clear" w:color="auto" w:fill="auto"/>
            <w:noWrap/>
            <w:vAlign w:val="center"/>
          </w:tcPr>
          <w:p w14:paraId="3F69B6D3"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55979AB0" w14:textId="77777777" w:rsidR="005F25C5" w:rsidRPr="00833F21" w:rsidRDefault="005F25C5" w:rsidP="005F25C5">
            <w:pPr>
              <w:spacing w:after="0" w:line="240" w:lineRule="auto"/>
              <w:jc w:val="right"/>
              <w:rPr>
                <w:sz w:val="20"/>
                <w:szCs w:val="20"/>
              </w:rPr>
            </w:pPr>
            <w:r w:rsidRPr="00833F21">
              <w:rPr>
                <w:sz w:val="20"/>
                <w:szCs w:val="20"/>
              </w:rPr>
              <w:t>0,2</w:t>
            </w:r>
          </w:p>
        </w:tc>
        <w:tc>
          <w:tcPr>
            <w:tcW w:w="1011" w:type="dxa"/>
            <w:shd w:val="clear" w:color="auto" w:fill="auto"/>
            <w:noWrap/>
            <w:vAlign w:val="center"/>
          </w:tcPr>
          <w:p w14:paraId="34162A34"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15DE5AE" w14:textId="77777777" w:rsidR="005F25C5" w:rsidRPr="00833F21" w:rsidRDefault="005F25C5" w:rsidP="005F25C5">
            <w:pPr>
              <w:spacing w:after="0" w:line="240" w:lineRule="auto"/>
              <w:jc w:val="right"/>
              <w:rPr>
                <w:sz w:val="20"/>
                <w:szCs w:val="20"/>
              </w:rPr>
            </w:pPr>
            <w:r w:rsidRPr="00833F21">
              <w:rPr>
                <w:sz w:val="20"/>
                <w:szCs w:val="20"/>
              </w:rPr>
              <w:t>0,2</w:t>
            </w:r>
          </w:p>
        </w:tc>
      </w:tr>
      <w:tr w:rsidR="005F25C5" w:rsidRPr="00833F21" w14:paraId="68AFE0A6" w14:textId="77777777" w:rsidTr="00C1119B">
        <w:trPr>
          <w:trHeight w:val="510"/>
          <w:jc w:val="center"/>
        </w:trPr>
        <w:tc>
          <w:tcPr>
            <w:tcW w:w="1271" w:type="dxa"/>
            <w:shd w:val="clear" w:color="auto" w:fill="auto"/>
            <w:noWrap/>
            <w:vAlign w:val="center"/>
          </w:tcPr>
          <w:p w14:paraId="5091FA3A" w14:textId="77777777" w:rsidR="005F25C5" w:rsidRPr="00833F21" w:rsidRDefault="005F25C5" w:rsidP="005F25C5">
            <w:pPr>
              <w:spacing w:after="0" w:line="240" w:lineRule="auto"/>
              <w:rPr>
                <w:sz w:val="20"/>
                <w:szCs w:val="20"/>
              </w:rPr>
            </w:pPr>
            <w:r w:rsidRPr="00833F21">
              <w:rPr>
                <w:sz w:val="20"/>
                <w:szCs w:val="20"/>
              </w:rPr>
              <w:t>п. Липовка</w:t>
            </w:r>
          </w:p>
        </w:tc>
        <w:tc>
          <w:tcPr>
            <w:tcW w:w="2268" w:type="dxa"/>
            <w:shd w:val="clear" w:color="auto" w:fill="auto"/>
            <w:vAlign w:val="center"/>
          </w:tcPr>
          <w:p w14:paraId="0B39726B"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5E72333"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7F3E3B6F" w14:textId="77777777" w:rsidR="005F25C5" w:rsidRPr="00833F21" w:rsidRDefault="005F25C5" w:rsidP="005F25C5">
            <w:pPr>
              <w:spacing w:after="0" w:line="240" w:lineRule="auto"/>
              <w:jc w:val="right"/>
              <w:rPr>
                <w:sz w:val="20"/>
                <w:szCs w:val="20"/>
              </w:rPr>
            </w:pPr>
            <w:r w:rsidRPr="00833F21">
              <w:rPr>
                <w:sz w:val="20"/>
                <w:szCs w:val="20"/>
              </w:rPr>
              <w:t>93</w:t>
            </w:r>
          </w:p>
        </w:tc>
        <w:tc>
          <w:tcPr>
            <w:tcW w:w="1166" w:type="dxa"/>
            <w:shd w:val="clear" w:color="auto" w:fill="auto"/>
            <w:noWrap/>
            <w:vAlign w:val="center"/>
          </w:tcPr>
          <w:p w14:paraId="117AFE59"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367C5AE6" w14:textId="77777777" w:rsidR="005F25C5" w:rsidRPr="00833F21" w:rsidRDefault="005F25C5" w:rsidP="005F25C5">
            <w:pPr>
              <w:spacing w:after="0" w:line="240" w:lineRule="auto"/>
              <w:jc w:val="right"/>
              <w:rPr>
                <w:sz w:val="20"/>
                <w:szCs w:val="20"/>
              </w:rPr>
            </w:pPr>
            <w:r w:rsidRPr="00833F21">
              <w:rPr>
                <w:sz w:val="20"/>
                <w:szCs w:val="20"/>
              </w:rPr>
              <w:t>14,9</w:t>
            </w:r>
          </w:p>
        </w:tc>
        <w:tc>
          <w:tcPr>
            <w:tcW w:w="1011" w:type="dxa"/>
            <w:shd w:val="clear" w:color="auto" w:fill="auto"/>
            <w:noWrap/>
            <w:vAlign w:val="center"/>
          </w:tcPr>
          <w:p w14:paraId="5BB7F6BB"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3B814138" w14:textId="77777777" w:rsidR="005F25C5" w:rsidRPr="00833F21" w:rsidRDefault="005F25C5" w:rsidP="005F25C5">
            <w:pPr>
              <w:spacing w:after="0" w:line="240" w:lineRule="auto"/>
              <w:jc w:val="right"/>
              <w:rPr>
                <w:sz w:val="20"/>
                <w:szCs w:val="20"/>
              </w:rPr>
            </w:pPr>
            <w:r w:rsidRPr="00833F21">
              <w:rPr>
                <w:sz w:val="20"/>
                <w:szCs w:val="20"/>
              </w:rPr>
              <w:t>14,9</w:t>
            </w:r>
          </w:p>
        </w:tc>
      </w:tr>
      <w:tr w:rsidR="005F25C5" w:rsidRPr="00833F21" w14:paraId="119F651D" w14:textId="77777777" w:rsidTr="00C1119B">
        <w:trPr>
          <w:trHeight w:val="510"/>
          <w:jc w:val="center"/>
        </w:trPr>
        <w:tc>
          <w:tcPr>
            <w:tcW w:w="1271" w:type="dxa"/>
            <w:shd w:val="clear" w:color="auto" w:fill="auto"/>
            <w:noWrap/>
            <w:vAlign w:val="center"/>
          </w:tcPr>
          <w:p w14:paraId="3E4A424E" w14:textId="77777777" w:rsidR="005F25C5" w:rsidRPr="00833F21" w:rsidRDefault="005F25C5" w:rsidP="005F25C5">
            <w:pPr>
              <w:spacing w:after="0" w:line="240" w:lineRule="auto"/>
              <w:rPr>
                <w:sz w:val="20"/>
                <w:szCs w:val="20"/>
              </w:rPr>
            </w:pPr>
            <w:r w:rsidRPr="00833F21">
              <w:rPr>
                <w:sz w:val="20"/>
                <w:szCs w:val="20"/>
              </w:rPr>
              <w:t>п. Минаков</w:t>
            </w:r>
          </w:p>
        </w:tc>
        <w:tc>
          <w:tcPr>
            <w:tcW w:w="2268" w:type="dxa"/>
            <w:shd w:val="clear" w:color="auto" w:fill="auto"/>
            <w:vAlign w:val="center"/>
          </w:tcPr>
          <w:p w14:paraId="41DE89CB"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11591A53"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22539302" w14:textId="77777777" w:rsidR="005F25C5" w:rsidRPr="00833F21" w:rsidRDefault="005F25C5" w:rsidP="005F25C5">
            <w:pPr>
              <w:spacing w:after="0" w:line="240" w:lineRule="auto"/>
              <w:jc w:val="right"/>
              <w:rPr>
                <w:sz w:val="20"/>
                <w:szCs w:val="20"/>
              </w:rPr>
            </w:pPr>
            <w:r w:rsidRPr="00833F21">
              <w:rPr>
                <w:sz w:val="20"/>
                <w:szCs w:val="20"/>
              </w:rPr>
              <w:t>18</w:t>
            </w:r>
          </w:p>
        </w:tc>
        <w:tc>
          <w:tcPr>
            <w:tcW w:w="1166" w:type="dxa"/>
            <w:shd w:val="clear" w:color="auto" w:fill="auto"/>
            <w:noWrap/>
            <w:vAlign w:val="center"/>
          </w:tcPr>
          <w:p w14:paraId="7B3B77AF"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336B6B1D" w14:textId="77777777" w:rsidR="005F25C5" w:rsidRPr="00833F21" w:rsidRDefault="005F25C5" w:rsidP="005F25C5">
            <w:pPr>
              <w:spacing w:after="0" w:line="240" w:lineRule="auto"/>
              <w:jc w:val="right"/>
              <w:rPr>
                <w:sz w:val="20"/>
                <w:szCs w:val="20"/>
              </w:rPr>
            </w:pPr>
            <w:r w:rsidRPr="00833F21">
              <w:rPr>
                <w:sz w:val="20"/>
                <w:szCs w:val="20"/>
              </w:rPr>
              <w:t>2,9</w:t>
            </w:r>
          </w:p>
        </w:tc>
        <w:tc>
          <w:tcPr>
            <w:tcW w:w="1011" w:type="dxa"/>
            <w:shd w:val="clear" w:color="auto" w:fill="auto"/>
            <w:noWrap/>
            <w:vAlign w:val="center"/>
          </w:tcPr>
          <w:p w14:paraId="3AF8F8CC"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7C6D8BF6" w14:textId="77777777" w:rsidR="005F25C5" w:rsidRPr="00833F21" w:rsidRDefault="005F25C5" w:rsidP="005F25C5">
            <w:pPr>
              <w:spacing w:after="0" w:line="240" w:lineRule="auto"/>
              <w:jc w:val="right"/>
              <w:rPr>
                <w:sz w:val="20"/>
                <w:szCs w:val="20"/>
              </w:rPr>
            </w:pPr>
            <w:r w:rsidRPr="00833F21">
              <w:rPr>
                <w:sz w:val="20"/>
                <w:szCs w:val="20"/>
              </w:rPr>
              <w:t>2,9</w:t>
            </w:r>
          </w:p>
        </w:tc>
      </w:tr>
      <w:tr w:rsidR="005F25C5" w:rsidRPr="00833F21" w14:paraId="61E92BF5" w14:textId="77777777" w:rsidTr="00C1119B">
        <w:trPr>
          <w:trHeight w:val="510"/>
          <w:jc w:val="center"/>
        </w:trPr>
        <w:tc>
          <w:tcPr>
            <w:tcW w:w="1271" w:type="dxa"/>
            <w:shd w:val="clear" w:color="auto" w:fill="auto"/>
            <w:noWrap/>
            <w:vAlign w:val="center"/>
          </w:tcPr>
          <w:p w14:paraId="2AF6D00B" w14:textId="77777777" w:rsidR="005F25C5" w:rsidRPr="00833F21" w:rsidRDefault="005F25C5" w:rsidP="005F25C5">
            <w:pPr>
              <w:spacing w:after="0" w:line="240" w:lineRule="auto"/>
              <w:rPr>
                <w:sz w:val="20"/>
                <w:szCs w:val="20"/>
              </w:rPr>
            </w:pPr>
            <w:r w:rsidRPr="00833F21">
              <w:rPr>
                <w:sz w:val="20"/>
                <w:szCs w:val="20"/>
              </w:rPr>
              <w:t>д. Немерь</w:t>
            </w:r>
          </w:p>
        </w:tc>
        <w:tc>
          <w:tcPr>
            <w:tcW w:w="2268" w:type="dxa"/>
            <w:shd w:val="clear" w:color="auto" w:fill="auto"/>
            <w:vAlign w:val="center"/>
          </w:tcPr>
          <w:p w14:paraId="59980CE9"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9343B75"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23D9D82A" w14:textId="77777777" w:rsidR="005F25C5" w:rsidRPr="00833F21" w:rsidRDefault="005F25C5" w:rsidP="005F25C5">
            <w:pPr>
              <w:spacing w:after="0" w:line="240" w:lineRule="auto"/>
              <w:jc w:val="right"/>
              <w:rPr>
                <w:sz w:val="20"/>
                <w:szCs w:val="20"/>
              </w:rPr>
            </w:pPr>
            <w:r w:rsidRPr="00833F21">
              <w:rPr>
                <w:sz w:val="20"/>
                <w:szCs w:val="20"/>
              </w:rPr>
              <w:t>535</w:t>
            </w:r>
          </w:p>
        </w:tc>
        <w:tc>
          <w:tcPr>
            <w:tcW w:w="1166" w:type="dxa"/>
            <w:shd w:val="clear" w:color="auto" w:fill="auto"/>
            <w:noWrap/>
            <w:vAlign w:val="center"/>
          </w:tcPr>
          <w:p w14:paraId="774682DE"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67178704" w14:textId="77777777" w:rsidR="005F25C5" w:rsidRPr="00833F21" w:rsidRDefault="005F25C5" w:rsidP="005F25C5">
            <w:pPr>
              <w:spacing w:after="0" w:line="240" w:lineRule="auto"/>
              <w:jc w:val="right"/>
              <w:rPr>
                <w:sz w:val="20"/>
                <w:szCs w:val="20"/>
              </w:rPr>
            </w:pPr>
            <w:r w:rsidRPr="00833F21">
              <w:rPr>
                <w:sz w:val="20"/>
                <w:szCs w:val="20"/>
              </w:rPr>
              <w:t>85,6</w:t>
            </w:r>
          </w:p>
        </w:tc>
        <w:tc>
          <w:tcPr>
            <w:tcW w:w="1011" w:type="dxa"/>
            <w:shd w:val="clear" w:color="auto" w:fill="auto"/>
            <w:noWrap/>
            <w:vAlign w:val="center"/>
          </w:tcPr>
          <w:p w14:paraId="0CA394C6"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7A8F2E1E" w14:textId="77777777" w:rsidR="005F25C5" w:rsidRPr="00833F21" w:rsidRDefault="005F25C5" w:rsidP="005F25C5">
            <w:pPr>
              <w:spacing w:after="0" w:line="240" w:lineRule="auto"/>
              <w:jc w:val="right"/>
              <w:rPr>
                <w:sz w:val="20"/>
                <w:szCs w:val="20"/>
              </w:rPr>
            </w:pPr>
            <w:r w:rsidRPr="00833F21">
              <w:rPr>
                <w:sz w:val="20"/>
                <w:szCs w:val="20"/>
              </w:rPr>
              <w:t>85,6</w:t>
            </w:r>
          </w:p>
        </w:tc>
      </w:tr>
      <w:tr w:rsidR="005F25C5" w:rsidRPr="00833F21" w14:paraId="126CD2F8" w14:textId="77777777" w:rsidTr="00C1119B">
        <w:trPr>
          <w:trHeight w:val="510"/>
          <w:jc w:val="center"/>
        </w:trPr>
        <w:tc>
          <w:tcPr>
            <w:tcW w:w="1271" w:type="dxa"/>
            <w:shd w:val="clear" w:color="auto" w:fill="auto"/>
            <w:noWrap/>
            <w:vAlign w:val="center"/>
          </w:tcPr>
          <w:p w14:paraId="494847F8" w14:textId="77777777" w:rsidR="005F25C5" w:rsidRPr="00833F21" w:rsidRDefault="005F25C5" w:rsidP="005F25C5">
            <w:pPr>
              <w:spacing w:after="0" w:line="240" w:lineRule="auto"/>
              <w:rPr>
                <w:sz w:val="20"/>
                <w:szCs w:val="20"/>
              </w:rPr>
            </w:pPr>
            <w:r w:rsidRPr="00833F21">
              <w:rPr>
                <w:sz w:val="20"/>
                <w:szCs w:val="20"/>
              </w:rPr>
              <w:t>п Новый Свет</w:t>
            </w:r>
          </w:p>
        </w:tc>
        <w:tc>
          <w:tcPr>
            <w:tcW w:w="2268" w:type="dxa"/>
            <w:shd w:val="clear" w:color="auto" w:fill="auto"/>
            <w:vAlign w:val="center"/>
          </w:tcPr>
          <w:p w14:paraId="74FDD97F"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498DC643"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EFBCC2F" w14:textId="77777777" w:rsidR="005F25C5" w:rsidRPr="00833F21" w:rsidRDefault="005F25C5" w:rsidP="005F25C5">
            <w:pPr>
              <w:spacing w:after="0" w:line="240" w:lineRule="auto"/>
              <w:jc w:val="right"/>
              <w:rPr>
                <w:sz w:val="20"/>
                <w:szCs w:val="20"/>
              </w:rPr>
            </w:pPr>
            <w:r w:rsidRPr="00833F21">
              <w:rPr>
                <w:sz w:val="20"/>
                <w:szCs w:val="20"/>
              </w:rPr>
              <w:t>70</w:t>
            </w:r>
          </w:p>
        </w:tc>
        <w:tc>
          <w:tcPr>
            <w:tcW w:w="1166" w:type="dxa"/>
            <w:shd w:val="clear" w:color="auto" w:fill="auto"/>
            <w:noWrap/>
            <w:vAlign w:val="center"/>
          </w:tcPr>
          <w:p w14:paraId="7CD50ABA"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140971BE" w14:textId="77777777" w:rsidR="005F25C5" w:rsidRPr="00833F21" w:rsidRDefault="005F25C5" w:rsidP="005F25C5">
            <w:pPr>
              <w:spacing w:after="0" w:line="240" w:lineRule="auto"/>
              <w:jc w:val="right"/>
              <w:rPr>
                <w:sz w:val="20"/>
                <w:szCs w:val="20"/>
              </w:rPr>
            </w:pPr>
            <w:r w:rsidRPr="00833F21">
              <w:rPr>
                <w:sz w:val="20"/>
                <w:szCs w:val="20"/>
              </w:rPr>
              <w:t>11,2</w:t>
            </w:r>
          </w:p>
        </w:tc>
        <w:tc>
          <w:tcPr>
            <w:tcW w:w="1011" w:type="dxa"/>
            <w:shd w:val="clear" w:color="auto" w:fill="auto"/>
            <w:noWrap/>
            <w:vAlign w:val="center"/>
          </w:tcPr>
          <w:p w14:paraId="495D365A"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17FAFA9B" w14:textId="77777777" w:rsidR="005F25C5" w:rsidRPr="00833F21" w:rsidRDefault="005F25C5" w:rsidP="005F25C5">
            <w:pPr>
              <w:spacing w:after="0" w:line="240" w:lineRule="auto"/>
              <w:jc w:val="right"/>
              <w:rPr>
                <w:sz w:val="20"/>
                <w:szCs w:val="20"/>
              </w:rPr>
            </w:pPr>
            <w:r w:rsidRPr="00833F21">
              <w:rPr>
                <w:sz w:val="20"/>
                <w:szCs w:val="20"/>
              </w:rPr>
              <w:t>11,2</w:t>
            </w:r>
          </w:p>
        </w:tc>
      </w:tr>
      <w:tr w:rsidR="005F25C5" w:rsidRPr="00833F21" w14:paraId="6D1357E4" w14:textId="77777777" w:rsidTr="00C1119B">
        <w:trPr>
          <w:trHeight w:val="510"/>
          <w:jc w:val="center"/>
        </w:trPr>
        <w:tc>
          <w:tcPr>
            <w:tcW w:w="1271" w:type="dxa"/>
            <w:shd w:val="clear" w:color="auto" w:fill="auto"/>
            <w:noWrap/>
            <w:vAlign w:val="center"/>
          </w:tcPr>
          <w:p w14:paraId="73E63295" w14:textId="77777777" w:rsidR="005F25C5" w:rsidRPr="00833F21" w:rsidRDefault="005F25C5" w:rsidP="005F25C5">
            <w:pPr>
              <w:spacing w:after="0" w:line="240" w:lineRule="auto"/>
              <w:rPr>
                <w:sz w:val="20"/>
                <w:szCs w:val="20"/>
              </w:rPr>
            </w:pPr>
            <w:r w:rsidRPr="00833F21">
              <w:rPr>
                <w:sz w:val="20"/>
                <w:szCs w:val="20"/>
              </w:rPr>
              <w:t>д. Побойная</w:t>
            </w:r>
          </w:p>
        </w:tc>
        <w:tc>
          <w:tcPr>
            <w:tcW w:w="2268" w:type="dxa"/>
            <w:shd w:val="clear" w:color="auto" w:fill="auto"/>
            <w:vAlign w:val="center"/>
          </w:tcPr>
          <w:p w14:paraId="612F6AB3"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731D3682"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42C0FF21" w14:textId="77777777" w:rsidR="005F25C5" w:rsidRPr="00833F21" w:rsidRDefault="005F25C5" w:rsidP="005F25C5">
            <w:pPr>
              <w:spacing w:after="0" w:line="240" w:lineRule="auto"/>
              <w:jc w:val="right"/>
              <w:rPr>
                <w:sz w:val="20"/>
                <w:szCs w:val="20"/>
              </w:rPr>
            </w:pPr>
            <w:r w:rsidRPr="00833F21">
              <w:rPr>
                <w:sz w:val="20"/>
                <w:szCs w:val="20"/>
              </w:rPr>
              <w:t>70</w:t>
            </w:r>
          </w:p>
        </w:tc>
        <w:tc>
          <w:tcPr>
            <w:tcW w:w="1166" w:type="dxa"/>
            <w:shd w:val="clear" w:color="auto" w:fill="auto"/>
            <w:noWrap/>
            <w:vAlign w:val="center"/>
          </w:tcPr>
          <w:p w14:paraId="01087008"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3BBE8A9E" w14:textId="77777777" w:rsidR="005F25C5" w:rsidRPr="00833F21" w:rsidRDefault="005F25C5" w:rsidP="005F25C5">
            <w:pPr>
              <w:spacing w:after="0" w:line="240" w:lineRule="auto"/>
              <w:jc w:val="right"/>
              <w:rPr>
                <w:sz w:val="20"/>
                <w:szCs w:val="20"/>
              </w:rPr>
            </w:pPr>
            <w:r w:rsidRPr="00833F21">
              <w:rPr>
                <w:sz w:val="20"/>
                <w:szCs w:val="20"/>
              </w:rPr>
              <w:t>11,2</w:t>
            </w:r>
          </w:p>
        </w:tc>
        <w:tc>
          <w:tcPr>
            <w:tcW w:w="1011" w:type="dxa"/>
            <w:shd w:val="clear" w:color="auto" w:fill="auto"/>
            <w:noWrap/>
            <w:vAlign w:val="center"/>
          </w:tcPr>
          <w:p w14:paraId="17D8B395"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6F6E1472" w14:textId="77777777" w:rsidR="005F25C5" w:rsidRPr="00833F21" w:rsidRDefault="005F25C5" w:rsidP="005F25C5">
            <w:pPr>
              <w:spacing w:after="0" w:line="240" w:lineRule="auto"/>
              <w:jc w:val="right"/>
              <w:rPr>
                <w:sz w:val="20"/>
                <w:szCs w:val="20"/>
              </w:rPr>
            </w:pPr>
            <w:r w:rsidRPr="00833F21">
              <w:rPr>
                <w:sz w:val="20"/>
                <w:szCs w:val="20"/>
              </w:rPr>
              <w:t>11,2</w:t>
            </w:r>
          </w:p>
        </w:tc>
      </w:tr>
      <w:tr w:rsidR="005F25C5" w:rsidRPr="00833F21" w14:paraId="3E66F4A1" w14:textId="77777777" w:rsidTr="00C1119B">
        <w:trPr>
          <w:trHeight w:val="510"/>
          <w:jc w:val="center"/>
        </w:trPr>
        <w:tc>
          <w:tcPr>
            <w:tcW w:w="1271" w:type="dxa"/>
            <w:shd w:val="clear" w:color="auto" w:fill="auto"/>
            <w:noWrap/>
            <w:vAlign w:val="center"/>
          </w:tcPr>
          <w:p w14:paraId="1A1FB70C" w14:textId="77777777" w:rsidR="005F25C5" w:rsidRPr="00833F21" w:rsidRDefault="005F25C5" w:rsidP="005F25C5">
            <w:pPr>
              <w:spacing w:after="0" w:line="240" w:lineRule="auto"/>
              <w:rPr>
                <w:sz w:val="20"/>
                <w:szCs w:val="20"/>
              </w:rPr>
            </w:pPr>
            <w:r w:rsidRPr="00833F21">
              <w:rPr>
                <w:sz w:val="20"/>
                <w:szCs w:val="20"/>
              </w:rPr>
              <w:t>д. Понизовка</w:t>
            </w:r>
          </w:p>
        </w:tc>
        <w:tc>
          <w:tcPr>
            <w:tcW w:w="2268" w:type="dxa"/>
            <w:shd w:val="clear" w:color="auto" w:fill="auto"/>
            <w:vAlign w:val="center"/>
          </w:tcPr>
          <w:p w14:paraId="4DBE0C85"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0EF316E5"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1EC21B19" w14:textId="77777777" w:rsidR="005F25C5" w:rsidRPr="00833F21" w:rsidRDefault="005F25C5" w:rsidP="005F25C5">
            <w:pPr>
              <w:spacing w:after="0" w:line="240" w:lineRule="auto"/>
              <w:jc w:val="right"/>
              <w:rPr>
                <w:sz w:val="20"/>
                <w:szCs w:val="20"/>
              </w:rPr>
            </w:pPr>
            <w:r w:rsidRPr="00833F21">
              <w:rPr>
                <w:sz w:val="20"/>
                <w:szCs w:val="20"/>
              </w:rPr>
              <w:t>171</w:t>
            </w:r>
          </w:p>
        </w:tc>
        <w:tc>
          <w:tcPr>
            <w:tcW w:w="1166" w:type="dxa"/>
            <w:shd w:val="clear" w:color="auto" w:fill="auto"/>
            <w:noWrap/>
            <w:vAlign w:val="center"/>
          </w:tcPr>
          <w:p w14:paraId="179641A3"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7A60BC7D" w14:textId="77777777" w:rsidR="005F25C5" w:rsidRPr="00833F21" w:rsidRDefault="005F25C5" w:rsidP="005F25C5">
            <w:pPr>
              <w:spacing w:after="0" w:line="240" w:lineRule="auto"/>
              <w:jc w:val="right"/>
              <w:rPr>
                <w:sz w:val="20"/>
                <w:szCs w:val="20"/>
              </w:rPr>
            </w:pPr>
            <w:r w:rsidRPr="00833F21">
              <w:rPr>
                <w:sz w:val="20"/>
                <w:szCs w:val="20"/>
              </w:rPr>
              <w:t>27,4</w:t>
            </w:r>
          </w:p>
        </w:tc>
        <w:tc>
          <w:tcPr>
            <w:tcW w:w="1011" w:type="dxa"/>
            <w:shd w:val="clear" w:color="auto" w:fill="auto"/>
            <w:noWrap/>
            <w:vAlign w:val="center"/>
          </w:tcPr>
          <w:p w14:paraId="6C2C030A"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6F7D8BBE" w14:textId="77777777" w:rsidR="005F25C5" w:rsidRPr="00833F21" w:rsidRDefault="005F25C5" w:rsidP="005F25C5">
            <w:pPr>
              <w:spacing w:after="0" w:line="240" w:lineRule="auto"/>
              <w:jc w:val="right"/>
              <w:rPr>
                <w:sz w:val="20"/>
                <w:szCs w:val="20"/>
              </w:rPr>
            </w:pPr>
            <w:r w:rsidRPr="00833F21">
              <w:rPr>
                <w:sz w:val="20"/>
                <w:szCs w:val="20"/>
              </w:rPr>
              <w:t>27,4</w:t>
            </w:r>
          </w:p>
        </w:tc>
      </w:tr>
      <w:tr w:rsidR="005F25C5" w:rsidRPr="00833F21" w14:paraId="5BCECE41" w14:textId="77777777" w:rsidTr="00C1119B">
        <w:trPr>
          <w:trHeight w:val="510"/>
          <w:jc w:val="center"/>
        </w:trPr>
        <w:tc>
          <w:tcPr>
            <w:tcW w:w="1271" w:type="dxa"/>
            <w:shd w:val="clear" w:color="auto" w:fill="auto"/>
            <w:noWrap/>
            <w:vAlign w:val="center"/>
          </w:tcPr>
          <w:p w14:paraId="0EC3A107" w14:textId="77777777" w:rsidR="005F25C5" w:rsidRPr="00833F21" w:rsidRDefault="005F25C5" w:rsidP="005F25C5">
            <w:pPr>
              <w:spacing w:after="0" w:line="240" w:lineRule="auto"/>
              <w:rPr>
                <w:sz w:val="20"/>
                <w:szCs w:val="20"/>
              </w:rPr>
            </w:pPr>
            <w:r w:rsidRPr="00833F21">
              <w:rPr>
                <w:sz w:val="20"/>
                <w:szCs w:val="20"/>
              </w:rPr>
              <w:t>д. Потрясовка</w:t>
            </w:r>
          </w:p>
        </w:tc>
        <w:tc>
          <w:tcPr>
            <w:tcW w:w="2268" w:type="dxa"/>
            <w:shd w:val="clear" w:color="auto" w:fill="auto"/>
            <w:vAlign w:val="center"/>
          </w:tcPr>
          <w:p w14:paraId="02054989"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1FE2C4E5"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9A83A8B" w14:textId="77777777" w:rsidR="005F25C5" w:rsidRPr="00833F21" w:rsidRDefault="005F25C5" w:rsidP="005F25C5">
            <w:pPr>
              <w:spacing w:after="0" w:line="240" w:lineRule="auto"/>
              <w:jc w:val="right"/>
              <w:rPr>
                <w:sz w:val="20"/>
                <w:szCs w:val="20"/>
              </w:rPr>
            </w:pPr>
            <w:r w:rsidRPr="00833F21">
              <w:rPr>
                <w:sz w:val="20"/>
                <w:szCs w:val="20"/>
              </w:rPr>
              <w:t>105</w:t>
            </w:r>
          </w:p>
        </w:tc>
        <w:tc>
          <w:tcPr>
            <w:tcW w:w="1166" w:type="dxa"/>
            <w:shd w:val="clear" w:color="auto" w:fill="auto"/>
            <w:noWrap/>
            <w:vAlign w:val="center"/>
          </w:tcPr>
          <w:p w14:paraId="25DABD91"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53A719B3" w14:textId="77777777" w:rsidR="005F25C5" w:rsidRPr="00833F21" w:rsidRDefault="005F25C5" w:rsidP="005F25C5">
            <w:pPr>
              <w:spacing w:after="0" w:line="240" w:lineRule="auto"/>
              <w:jc w:val="right"/>
              <w:rPr>
                <w:sz w:val="20"/>
                <w:szCs w:val="20"/>
              </w:rPr>
            </w:pPr>
            <w:r w:rsidRPr="00833F21">
              <w:rPr>
                <w:sz w:val="20"/>
                <w:szCs w:val="20"/>
              </w:rPr>
              <w:t>16,8</w:t>
            </w:r>
          </w:p>
        </w:tc>
        <w:tc>
          <w:tcPr>
            <w:tcW w:w="1011" w:type="dxa"/>
            <w:shd w:val="clear" w:color="auto" w:fill="auto"/>
            <w:noWrap/>
            <w:vAlign w:val="center"/>
          </w:tcPr>
          <w:p w14:paraId="4C91C071"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0E9095C8" w14:textId="77777777" w:rsidR="005F25C5" w:rsidRPr="00833F21" w:rsidRDefault="005F25C5" w:rsidP="005F25C5">
            <w:pPr>
              <w:spacing w:after="0" w:line="240" w:lineRule="auto"/>
              <w:jc w:val="right"/>
              <w:rPr>
                <w:sz w:val="20"/>
                <w:szCs w:val="20"/>
              </w:rPr>
            </w:pPr>
            <w:r w:rsidRPr="00833F21">
              <w:rPr>
                <w:sz w:val="20"/>
                <w:szCs w:val="20"/>
              </w:rPr>
              <w:t>16,8</w:t>
            </w:r>
          </w:p>
        </w:tc>
      </w:tr>
      <w:tr w:rsidR="005F25C5" w:rsidRPr="00833F21" w14:paraId="21BBA969" w14:textId="77777777" w:rsidTr="00C1119B">
        <w:trPr>
          <w:trHeight w:val="510"/>
          <w:jc w:val="center"/>
        </w:trPr>
        <w:tc>
          <w:tcPr>
            <w:tcW w:w="1271" w:type="dxa"/>
            <w:shd w:val="clear" w:color="auto" w:fill="auto"/>
            <w:noWrap/>
            <w:vAlign w:val="center"/>
          </w:tcPr>
          <w:p w14:paraId="27CB8116" w14:textId="77777777" w:rsidR="005F25C5" w:rsidRPr="00833F21" w:rsidRDefault="005F25C5" w:rsidP="005F25C5">
            <w:pPr>
              <w:spacing w:after="0" w:line="240" w:lineRule="auto"/>
              <w:rPr>
                <w:sz w:val="20"/>
                <w:szCs w:val="20"/>
              </w:rPr>
            </w:pPr>
            <w:r w:rsidRPr="00833F21">
              <w:rPr>
                <w:sz w:val="20"/>
                <w:szCs w:val="20"/>
              </w:rPr>
              <w:t>д. Сеща</w:t>
            </w:r>
          </w:p>
        </w:tc>
        <w:tc>
          <w:tcPr>
            <w:tcW w:w="2268" w:type="dxa"/>
            <w:shd w:val="clear" w:color="auto" w:fill="auto"/>
            <w:vAlign w:val="center"/>
          </w:tcPr>
          <w:p w14:paraId="4523EAEE"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0DF8804F"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115F13FE" w14:textId="77777777" w:rsidR="005F25C5" w:rsidRPr="00833F21" w:rsidRDefault="005F25C5" w:rsidP="005F25C5">
            <w:pPr>
              <w:spacing w:after="0" w:line="240" w:lineRule="auto"/>
              <w:jc w:val="right"/>
              <w:rPr>
                <w:sz w:val="20"/>
                <w:szCs w:val="20"/>
              </w:rPr>
            </w:pPr>
            <w:r w:rsidRPr="00833F21">
              <w:rPr>
                <w:sz w:val="20"/>
                <w:szCs w:val="20"/>
              </w:rPr>
              <w:t>1</w:t>
            </w:r>
          </w:p>
        </w:tc>
        <w:tc>
          <w:tcPr>
            <w:tcW w:w="1166" w:type="dxa"/>
            <w:shd w:val="clear" w:color="auto" w:fill="auto"/>
            <w:noWrap/>
            <w:vAlign w:val="center"/>
          </w:tcPr>
          <w:p w14:paraId="078EC115"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0A91F2E3" w14:textId="77777777" w:rsidR="005F25C5" w:rsidRPr="00833F21" w:rsidRDefault="005F25C5" w:rsidP="005F25C5">
            <w:pPr>
              <w:spacing w:after="0" w:line="240" w:lineRule="auto"/>
              <w:jc w:val="right"/>
              <w:rPr>
                <w:sz w:val="20"/>
                <w:szCs w:val="20"/>
              </w:rPr>
            </w:pPr>
            <w:r w:rsidRPr="00833F21">
              <w:rPr>
                <w:sz w:val="20"/>
                <w:szCs w:val="20"/>
              </w:rPr>
              <w:t>0,2</w:t>
            </w:r>
          </w:p>
        </w:tc>
        <w:tc>
          <w:tcPr>
            <w:tcW w:w="1011" w:type="dxa"/>
            <w:shd w:val="clear" w:color="auto" w:fill="auto"/>
            <w:noWrap/>
            <w:vAlign w:val="center"/>
          </w:tcPr>
          <w:p w14:paraId="1C1FA10B"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0471EDC7" w14:textId="77777777" w:rsidR="005F25C5" w:rsidRPr="00833F21" w:rsidRDefault="005F25C5" w:rsidP="005F25C5">
            <w:pPr>
              <w:spacing w:after="0" w:line="240" w:lineRule="auto"/>
              <w:jc w:val="right"/>
              <w:rPr>
                <w:sz w:val="20"/>
                <w:szCs w:val="20"/>
              </w:rPr>
            </w:pPr>
            <w:r w:rsidRPr="00833F21">
              <w:rPr>
                <w:sz w:val="20"/>
                <w:szCs w:val="20"/>
              </w:rPr>
              <w:t>0,2</w:t>
            </w:r>
          </w:p>
        </w:tc>
      </w:tr>
      <w:tr w:rsidR="005F25C5" w:rsidRPr="00833F21" w14:paraId="3AC315BF" w14:textId="77777777" w:rsidTr="00C1119B">
        <w:trPr>
          <w:trHeight w:val="510"/>
          <w:jc w:val="center"/>
        </w:trPr>
        <w:tc>
          <w:tcPr>
            <w:tcW w:w="1271" w:type="dxa"/>
            <w:shd w:val="clear" w:color="auto" w:fill="auto"/>
            <w:noWrap/>
            <w:vAlign w:val="center"/>
          </w:tcPr>
          <w:p w14:paraId="375EEAE0" w14:textId="77777777" w:rsidR="005F25C5" w:rsidRPr="00833F21" w:rsidRDefault="005F25C5" w:rsidP="005F25C5">
            <w:pPr>
              <w:spacing w:after="0" w:line="240" w:lineRule="auto"/>
              <w:rPr>
                <w:sz w:val="20"/>
                <w:szCs w:val="20"/>
              </w:rPr>
            </w:pPr>
            <w:r w:rsidRPr="00833F21">
              <w:rPr>
                <w:sz w:val="20"/>
                <w:szCs w:val="20"/>
              </w:rPr>
              <w:lastRenderedPageBreak/>
              <w:t>д. Тушево</w:t>
            </w:r>
          </w:p>
        </w:tc>
        <w:tc>
          <w:tcPr>
            <w:tcW w:w="2268" w:type="dxa"/>
            <w:shd w:val="clear" w:color="auto" w:fill="auto"/>
            <w:vAlign w:val="center"/>
          </w:tcPr>
          <w:p w14:paraId="4F656306"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7F94BA3D"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07B9A6EE" w14:textId="77777777" w:rsidR="005F25C5" w:rsidRPr="00833F21" w:rsidRDefault="005F25C5" w:rsidP="005F25C5">
            <w:pPr>
              <w:spacing w:after="0" w:line="240" w:lineRule="auto"/>
              <w:jc w:val="right"/>
              <w:rPr>
                <w:sz w:val="20"/>
                <w:szCs w:val="20"/>
              </w:rPr>
            </w:pPr>
            <w:r w:rsidRPr="00833F21">
              <w:rPr>
                <w:sz w:val="20"/>
                <w:szCs w:val="20"/>
              </w:rPr>
              <w:t>1</w:t>
            </w:r>
          </w:p>
        </w:tc>
        <w:tc>
          <w:tcPr>
            <w:tcW w:w="1166" w:type="dxa"/>
            <w:shd w:val="clear" w:color="auto" w:fill="auto"/>
            <w:noWrap/>
            <w:vAlign w:val="center"/>
          </w:tcPr>
          <w:p w14:paraId="7845BA2C"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26040F4A" w14:textId="77777777" w:rsidR="005F25C5" w:rsidRPr="00833F21" w:rsidRDefault="005F25C5" w:rsidP="005F25C5">
            <w:pPr>
              <w:spacing w:after="0" w:line="240" w:lineRule="auto"/>
              <w:jc w:val="right"/>
              <w:rPr>
                <w:sz w:val="20"/>
                <w:szCs w:val="20"/>
              </w:rPr>
            </w:pPr>
            <w:r w:rsidRPr="00833F21">
              <w:rPr>
                <w:sz w:val="20"/>
                <w:szCs w:val="20"/>
              </w:rPr>
              <w:t>0,2</w:t>
            </w:r>
          </w:p>
        </w:tc>
        <w:tc>
          <w:tcPr>
            <w:tcW w:w="1011" w:type="dxa"/>
            <w:shd w:val="clear" w:color="auto" w:fill="auto"/>
            <w:noWrap/>
            <w:vAlign w:val="center"/>
          </w:tcPr>
          <w:p w14:paraId="04CB538B"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07509DD1" w14:textId="77777777" w:rsidR="005F25C5" w:rsidRPr="00833F21" w:rsidRDefault="005F25C5" w:rsidP="005F25C5">
            <w:pPr>
              <w:spacing w:after="0" w:line="240" w:lineRule="auto"/>
              <w:jc w:val="right"/>
              <w:rPr>
                <w:sz w:val="20"/>
                <w:szCs w:val="20"/>
              </w:rPr>
            </w:pPr>
            <w:r w:rsidRPr="00833F21">
              <w:rPr>
                <w:sz w:val="20"/>
                <w:szCs w:val="20"/>
              </w:rPr>
              <w:t>0,2</w:t>
            </w:r>
          </w:p>
        </w:tc>
      </w:tr>
      <w:tr w:rsidR="005F25C5" w:rsidRPr="00833F21" w14:paraId="5587515F" w14:textId="77777777" w:rsidTr="00C1119B">
        <w:trPr>
          <w:trHeight w:val="510"/>
          <w:jc w:val="center"/>
        </w:trPr>
        <w:tc>
          <w:tcPr>
            <w:tcW w:w="1271" w:type="dxa"/>
            <w:shd w:val="clear" w:color="auto" w:fill="auto"/>
            <w:noWrap/>
            <w:vAlign w:val="center"/>
          </w:tcPr>
          <w:p w14:paraId="69260A6A" w14:textId="77777777" w:rsidR="005F25C5" w:rsidRPr="00833F21" w:rsidRDefault="005F25C5" w:rsidP="005F25C5">
            <w:pPr>
              <w:spacing w:after="0" w:line="240" w:lineRule="auto"/>
              <w:rPr>
                <w:sz w:val="20"/>
                <w:szCs w:val="20"/>
              </w:rPr>
            </w:pPr>
            <w:r w:rsidRPr="00833F21">
              <w:rPr>
                <w:sz w:val="20"/>
                <w:szCs w:val="20"/>
              </w:rPr>
              <w:t>д. Федоровка</w:t>
            </w:r>
          </w:p>
        </w:tc>
        <w:tc>
          <w:tcPr>
            <w:tcW w:w="2268" w:type="dxa"/>
            <w:shd w:val="clear" w:color="auto" w:fill="auto"/>
            <w:vAlign w:val="center"/>
          </w:tcPr>
          <w:p w14:paraId="736A7007"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5558AF7B"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4650F419" w14:textId="77777777" w:rsidR="005F25C5" w:rsidRPr="00833F21" w:rsidRDefault="005F25C5" w:rsidP="005F25C5">
            <w:pPr>
              <w:spacing w:after="0" w:line="240" w:lineRule="auto"/>
              <w:jc w:val="right"/>
              <w:rPr>
                <w:sz w:val="20"/>
                <w:szCs w:val="20"/>
              </w:rPr>
            </w:pPr>
            <w:r w:rsidRPr="00833F21">
              <w:rPr>
                <w:sz w:val="20"/>
                <w:szCs w:val="20"/>
              </w:rPr>
              <w:t>3</w:t>
            </w:r>
          </w:p>
        </w:tc>
        <w:tc>
          <w:tcPr>
            <w:tcW w:w="1166" w:type="dxa"/>
            <w:shd w:val="clear" w:color="auto" w:fill="auto"/>
            <w:noWrap/>
            <w:vAlign w:val="center"/>
          </w:tcPr>
          <w:p w14:paraId="2AB14AEF"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6E948338" w14:textId="77777777" w:rsidR="005F25C5" w:rsidRPr="00833F21" w:rsidRDefault="005F25C5" w:rsidP="005F25C5">
            <w:pPr>
              <w:spacing w:after="0" w:line="240" w:lineRule="auto"/>
              <w:jc w:val="right"/>
              <w:rPr>
                <w:sz w:val="20"/>
                <w:szCs w:val="20"/>
              </w:rPr>
            </w:pPr>
            <w:r w:rsidRPr="00833F21">
              <w:rPr>
                <w:sz w:val="20"/>
                <w:szCs w:val="20"/>
              </w:rPr>
              <w:t>0,5</w:t>
            </w:r>
          </w:p>
        </w:tc>
        <w:tc>
          <w:tcPr>
            <w:tcW w:w="1011" w:type="dxa"/>
            <w:shd w:val="clear" w:color="auto" w:fill="auto"/>
            <w:noWrap/>
            <w:vAlign w:val="center"/>
          </w:tcPr>
          <w:p w14:paraId="527AF7B9"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27E6220" w14:textId="77777777" w:rsidR="005F25C5" w:rsidRPr="00833F21" w:rsidRDefault="005F25C5" w:rsidP="005F25C5">
            <w:pPr>
              <w:spacing w:after="0" w:line="240" w:lineRule="auto"/>
              <w:jc w:val="right"/>
              <w:rPr>
                <w:sz w:val="20"/>
                <w:szCs w:val="20"/>
              </w:rPr>
            </w:pPr>
            <w:r w:rsidRPr="00833F21">
              <w:rPr>
                <w:sz w:val="20"/>
                <w:szCs w:val="20"/>
              </w:rPr>
              <w:t>0,5</w:t>
            </w:r>
          </w:p>
        </w:tc>
      </w:tr>
      <w:tr w:rsidR="005F25C5" w:rsidRPr="00833F21" w14:paraId="53CE2263" w14:textId="77777777" w:rsidTr="00C1119B">
        <w:trPr>
          <w:trHeight w:val="510"/>
          <w:jc w:val="center"/>
        </w:trPr>
        <w:tc>
          <w:tcPr>
            <w:tcW w:w="1271" w:type="dxa"/>
            <w:shd w:val="clear" w:color="auto" w:fill="auto"/>
            <w:noWrap/>
            <w:vAlign w:val="center"/>
          </w:tcPr>
          <w:p w14:paraId="43498AFE" w14:textId="77777777" w:rsidR="005F25C5" w:rsidRPr="00833F21" w:rsidRDefault="005F25C5" w:rsidP="005F25C5">
            <w:pPr>
              <w:spacing w:after="0" w:line="240" w:lineRule="auto"/>
              <w:rPr>
                <w:sz w:val="20"/>
                <w:szCs w:val="20"/>
              </w:rPr>
            </w:pPr>
            <w:r w:rsidRPr="00833F21">
              <w:rPr>
                <w:sz w:val="20"/>
                <w:szCs w:val="20"/>
              </w:rPr>
              <w:t>д. Чекалина Слобода</w:t>
            </w:r>
          </w:p>
        </w:tc>
        <w:tc>
          <w:tcPr>
            <w:tcW w:w="2268" w:type="dxa"/>
            <w:shd w:val="clear" w:color="auto" w:fill="auto"/>
            <w:vAlign w:val="center"/>
          </w:tcPr>
          <w:p w14:paraId="7766182C"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22BA5163"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60D1111D" w14:textId="77777777" w:rsidR="005F25C5" w:rsidRPr="00833F21" w:rsidRDefault="005F25C5" w:rsidP="005F25C5">
            <w:pPr>
              <w:spacing w:after="0" w:line="240" w:lineRule="auto"/>
              <w:jc w:val="right"/>
              <w:rPr>
                <w:sz w:val="20"/>
                <w:szCs w:val="20"/>
              </w:rPr>
            </w:pPr>
            <w:r w:rsidRPr="00833F21">
              <w:rPr>
                <w:sz w:val="20"/>
                <w:szCs w:val="20"/>
              </w:rPr>
              <w:t>5</w:t>
            </w:r>
          </w:p>
        </w:tc>
        <w:tc>
          <w:tcPr>
            <w:tcW w:w="1166" w:type="dxa"/>
            <w:shd w:val="clear" w:color="auto" w:fill="auto"/>
            <w:noWrap/>
            <w:vAlign w:val="center"/>
          </w:tcPr>
          <w:p w14:paraId="4F8A70AF"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0D11B9AD" w14:textId="77777777" w:rsidR="005F25C5" w:rsidRPr="00833F21" w:rsidRDefault="005F25C5" w:rsidP="005F25C5">
            <w:pPr>
              <w:spacing w:after="0" w:line="240" w:lineRule="auto"/>
              <w:jc w:val="right"/>
              <w:rPr>
                <w:sz w:val="20"/>
                <w:szCs w:val="20"/>
              </w:rPr>
            </w:pPr>
            <w:r w:rsidRPr="00833F21">
              <w:rPr>
                <w:sz w:val="20"/>
                <w:szCs w:val="20"/>
              </w:rPr>
              <w:t>0,8</w:t>
            </w:r>
          </w:p>
        </w:tc>
        <w:tc>
          <w:tcPr>
            <w:tcW w:w="1011" w:type="dxa"/>
            <w:shd w:val="clear" w:color="auto" w:fill="auto"/>
            <w:noWrap/>
            <w:vAlign w:val="center"/>
          </w:tcPr>
          <w:p w14:paraId="7C0CDBFD"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14607751" w14:textId="77777777" w:rsidR="005F25C5" w:rsidRPr="00833F21" w:rsidRDefault="005F25C5" w:rsidP="005F25C5">
            <w:pPr>
              <w:spacing w:after="0" w:line="240" w:lineRule="auto"/>
              <w:jc w:val="right"/>
              <w:rPr>
                <w:sz w:val="20"/>
                <w:szCs w:val="20"/>
              </w:rPr>
            </w:pPr>
            <w:r w:rsidRPr="00833F21">
              <w:rPr>
                <w:sz w:val="20"/>
                <w:szCs w:val="20"/>
              </w:rPr>
              <w:t>0,8</w:t>
            </w:r>
          </w:p>
        </w:tc>
      </w:tr>
      <w:tr w:rsidR="005F25C5" w:rsidRPr="00833F21" w14:paraId="6D0D5334" w14:textId="77777777" w:rsidTr="00C1119B">
        <w:trPr>
          <w:trHeight w:val="510"/>
          <w:jc w:val="center"/>
        </w:trPr>
        <w:tc>
          <w:tcPr>
            <w:tcW w:w="1271" w:type="dxa"/>
            <w:shd w:val="clear" w:color="auto" w:fill="auto"/>
            <w:noWrap/>
            <w:vAlign w:val="center"/>
          </w:tcPr>
          <w:p w14:paraId="260A0024" w14:textId="77777777" w:rsidR="005F25C5" w:rsidRPr="00833F21" w:rsidRDefault="005F25C5" w:rsidP="005F25C5">
            <w:pPr>
              <w:spacing w:after="0" w:line="240" w:lineRule="auto"/>
              <w:rPr>
                <w:sz w:val="20"/>
                <w:szCs w:val="20"/>
              </w:rPr>
            </w:pPr>
            <w:r w:rsidRPr="00833F21">
              <w:rPr>
                <w:sz w:val="20"/>
                <w:szCs w:val="20"/>
              </w:rPr>
              <w:t> </w:t>
            </w:r>
          </w:p>
        </w:tc>
        <w:tc>
          <w:tcPr>
            <w:tcW w:w="2268" w:type="dxa"/>
            <w:shd w:val="clear" w:color="auto" w:fill="auto"/>
            <w:vAlign w:val="center"/>
          </w:tcPr>
          <w:p w14:paraId="68B42630" w14:textId="77777777" w:rsidR="005F25C5" w:rsidRPr="00833F21" w:rsidRDefault="005F25C5" w:rsidP="005F25C5">
            <w:pPr>
              <w:spacing w:after="0" w:line="240" w:lineRule="auto"/>
              <w:rPr>
                <w:sz w:val="20"/>
                <w:szCs w:val="20"/>
              </w:rPr>
            </w:pPr>
            <w:r w:rsidRPr="00833F21">
              <w:rPr>
                <w:sz w:val="20"/>
                <w:szCs w:val="20"/>
              </w:rPr>
              <w:t>Объекты соц.культ .быта (10 % от жилой застройки)</w:t>
            </w:r>
          </w:p>
        </w:tc>
        <w:tc>
          <w:tcPr>
            <w:tcW w:w="1440" w:type="dxa"/>
            <w:shd w:val="clear" w:color="auto" w:fill="auto"/>
            <w:noWrap/>
            <w:vAlign w:val="center"/>
          </w:tcPr>
          <w:p w14:paraId="6229F9B8" w14:textId="77777777" w:rsidR="005F25C5" w:rsidRPr="00833F21" w:rsidRDefault="005F25C5" w:rsidP="005F25C5">
            <w:pPr>
              <w:spacing w:after="0" w:line="240" w:lineRule="auto"/>
              <w:rPr>
                <w:sz w:val="20"/>
                <w:szCs w:val="20"/>
              </w:rPr>
            </w:pPr>
            <w:r w:rsidRPr="00833F21">
              <w:rPr>
                <w:sz w:val="20"/>
                <w:szCs w:val="20"/>
              </w:rPr>
              <w:t> </w:t>
            </w:r>
          </w:p>
        </w:tc>
        <w:tc>
          <w:tcPr>
            <w:tcW w:w="960" w:type="dxa"/>
            <w:shd w:val="clear" w:color="auto" w:fill="auto"/>
            <w:vAlign w:val="center"/>
          </w:tcPr>
          <w:p w14:paraId="7F5DF277" w14:textId="77777777" w:rsidR="005F25C5" w:rsidRPr="00833F21" w:rsidRDefault="005F25C5" w:rsidP="005F25C5">
            <w:pPr>
              <w:spacing w:after="0" w:line="240" w:lineRule="auto"/>
              <w:rPr>
                <w:sz w:val="20"/>
                <w:szCs w:val="20"/>
              </w:rPr>
            </w:pPr>
            <w:r w:rsidRPr="00833F21">
              <w:rPr>
                <w:sz w:val="20"/>
                <w:szCs w:val="20"/>
              </w:rPr>
              <w:t> </w:t>
            </w:r>
          </w:p>
        </w:tc>
        <w:tc>
          <w:tcPr>
            <w:tcW w:w="1166" w:type="dxa"/>
            <w:shd w:val="clear" w:color="auto" w:fill="auto"/>
            <w:noWrap/>
            <w:vAlign w:val="center"/>
          </w:tcPr>
          <w:p w14:paraId="522BAB47" w14:textId="77777777" w:rsidR="005F25C5" w:rsidRPr="00833F21" w:rsidRDefault="005F25C5" w:rsidP="005F25C5">
            <w:pPr>
              <w:spacing w:after="0" w:line="240" w:lineRule="auto"/>
              <w:rPr>
                <w:sz w:val="20"/>
                <w:szCs w:val="20"/>
              </w:rPr>
            </w:pPr>
            <w:r w:rsidRPr="00833F21">
              <w:rPr>
                <w:sz w:val="20"/>
                <w:szCs w:val="20"/>
              </w:rPr>
              <w:t> </w:t>
            </w:r>
          </w:p>
        </w:tc>
        <w:tc>
          <w:tcPr>
            <w:tcW w:w="1192" w:type="dxa"/>
            <w:shd w:val="clear" w:color="auto" w:fill="auto"/>
            <w:noWrap/>
            <w:vAlign w:val="center"/>
          </w:tcPr>
          <w:p w14:paraId="705699EF" w14:textId="77777777" w:rsidR="005F25C5" w:rsidRPr="00833F21" w:rsidRDefault="005F25C5" w:rsidP="005F25C5">
            <w:pPr>
              <w:spacing w:after="0" w:line="240" w:lineRule="auto"/>
              <w:rPr>
                <w:sz w:val="20"/>
                <w:szCs w:val="20"/>
              </w:rPr>
            </w:pPr>
            <w:r w:rsidRPr="00833F21">
              <w:rPr>
                <w:sz w:val="20"/>
                <w:szCs w:val="20"/>
              </w:rPr>
              <w:t> </w:t>
            </w:r>
          </w:p>
        </w:tc>
        <w:tc>
          <w:tcPr>
            <w:tcW w:w="1011" w:type="dxa"/>
            <w:shd w:val="clear" w:color="auto" w:fill="auto"/>
            <w:noWrap/>
            <w:vAlign w:val="center"/>
          </w:tcPr>
          <w:p w14:paraId="455C492E" w14:textId="77777777" w:rsidR="005F25C5" w:rsidRPr="00833F21" w:rsidRDefault="005F25C5" w:rsidP="005F25C5">
            <w:pPr>
              <w:spacing w:after="0" w:line="240" w:lineRule="auto"/>
              <w:jc w:val="center"/>
              <w:rPr>
                <w:sz w:val="20"/>
                <w:szCs w:val="20"/>
              </w:rPr>
            </w:pPr>
            <w:r w:rsidRPr="00833F21">
              <w:rPr>
                <w:sz w:val="20"/>
                <w:szCs w:val="20"/>
              </w:rPr>
              <w:t> </w:t>
            </w:r>
          </w:p>
        </w:tc>
        <w:tc>
          <w:tcPr>
            <w:tcW w:w="977" w:type="dxa"/>
            <w:shd w:val="clear" w:color="auto" w:fill="auto"/>
            <w:noWrap/>
            <w:vAlign w:val="center"/>
          </w:tcPr>
          <w:p w14:paraId="00703E29" w14:textId="77777777" w:rsidR="005F25C5" w:rsidRPr="00833F21" w:rsidRDefault="005F25C5" w:rsidP="005F25C5">
            <w:pPr>
              <w:spacing w:after="0" w:line="240" w:lineRule="auto"/>
              <w:jc w:val="right"/>
              <w:rPr>
                <w:sz w:val="20"/>
                <w:szCs w:val="20"/>
              </w:rPr>
            </w:pPr>
            <w:r w:rsidRPr="00833F21">
              <w:rPr>
                <w:sz w:val="20"/>
                <w:szCs w:val="20"/>
              </w:rPr>
              <w:t>152,0</w:t>
            </w:r>
          </w:p>
        </w:tc>
      </w:tr>
      <w:tr w:rsidR="005F25C5" w:rsidRPr="00833F21" w14:paraId="6D928161" w14:textId="77777777" w:rsidTr="00C1119B">
        <w:trPr>
          <w:trHeight w:val="255"/>
          <w:jc w:val="center"/>
        </w:trPr>
        <w:tc>
          <w:tcPr>
            <w:tcW w:w="1271" w:type="dxa"/>
            <w:shd w:val="clear" w:color="auto" w:fill="auto"/>
            <w:noWrap/>
            <w:vAlign w:val="center"/>
          </w:tcPr>
          <w:p w14:paraId="333DE775" w14:textId="77777777" w:rsidR="005F25C5" w:rsidRPr="00C97A98" w:rsidRDefault="005F25C5" w:rsidP="005F25C5">
            <w:pPr>
              <w:spacing w:after="0" w:line="240" w:lineRule="auto"/>
              <w:rPr>
                <w:sz w:val="20"/>
                <w:szCs w:val="20"/>
              </w:rPr>
            </w:pPr>
            <w:r w:rsidRPr="00C97A98">
              <w:rPr>
                <w:sz w:val="20"/>
                <w:szCs w:val="20"/>
              </w:rPr>
              <w:t> </w:t>
            </w:r>
          </w:p>
        </w:tc>
        <w:tc>
          <w:tcPr>
            <w:tcW w:w="2268" w:type="dxa"/>
            <w:shd w:val="clear" w:color="auto" w:fill="auto"/>
            <w:noWrap/>
            <w:vAlign w:val="center"/>
          </w:tcPr>
          <w:p w14:paraId="68E5325E" w14:textId="77777777" w:rsidR="005F25C5" w:rsidRPr="00C97A98" w:rsidRDefault="005F25C5" w:rsidP="005F25C5">
            <w:pPr>
              <w:spacing w:after="0" w:line="240" w:lineRule="auto"/>
              <w:rPr>
                <w:bCs/>
                <w:sz w:val="20"/>
                <w:szCs w:val="20"/>
              </w:rPr>
            </w:pPr>
            <w:r w:rsidRPr="00C97A98">
              <w:rPr>
                <w:bCs/>
                <w:sz w:val="20"/>
                <w:szCs w:val="20"/>
              </w:rPr>
              <w:t>Итого на первую очередь</w:t>
            </w:r>
          </w:p>
        </w:tc>
        <w:tc>
          <w:tcPr>
            <w:tcW w:w="1440" w:type="dxa"/>
            <w:shd w:val="clear" w:color="auto" w:fill="auto"/>
            <w:noWrap/>
            <w:vAlign w:val="center"/>
          </w:tcPr>
          <w:p w14:paraId="3BCA2933" w14:textId="77777777" w:rsidR="005F25C5" w:rsidRPr="00C97A98" w:rsidRDefault="005F25C5" w:rsidP="005F25C5">
            <w:pPr>
              <w:spacing w:after="0" w:line="240" w:lineRule="auto"/>
              <w:rPr>
                <w:sz w:val="20"/>
                <w:szCs w:val="20"/>
              </w:rPr>
            </w:pPr>
            <w:r w:rsidRPr="00C97A98">
              <w:rPr>
                <w:sz w:val="20"/>
                <w:szCs w:val="20"/>
              </w:rPr>
              <w:t> </w:t>
            </w:r>
          </w:p>
        </w:tc>
        <w:tc>
          <w:tcPr>
            <w:tcW w:w="960" w:type="dxa"/>
            <w:shd w:val="clear" w:color="auto" w:fill="auto"/>
            <w:vAlign w:val="center"/>
          </w:tcPr>
          <w:p w14:paraId="559B5654" w14:textId="77777777" w:rsidR="005F25C5" w:rsidRPr="00C97A98" w:rsidRDefault="005F25C5" w:rsidP="005F25C5">
            <w:pPr>
              <w:spacing w:after="0" w:line="240" w:lineRule="auto"/>
              <w:rPr>
                <w:sz w:val="20"/>
                <w:szCs w:val="20"/>
              </w:rPr>
            </w:pPr>
            <w:r w:rsidRPr="00C97A98">
              <w:rPr>
                <w:sz w:val="20"/>
                <w:szCs w:val="20"/>
              </w:rPr>
              <w:t> </w:t>
            </w:r>
          </w:p>
        </w:tc>
        <w:tc>
          <w:tcPr>
            <w:tcW w:w="1166" w:type="dxa"/>
            <w:shd w:val="clear" w:color="auto" w:fill="auto"/>
            <w:noWrap/>
            <w:vAlign w:val="center"/>
          </w:tcPr>
          <w:p w14:paraId="434BB553" w14:textId="77777777" w:rsidR="005F25C5" w:rsidRPr="00C97A98" w:rsidRDefault="005F25C5" w:rsidP="005F25C5">
            <w:pPr>
              <w:spacing w:after="0" w:line="240" w:lineRule="auto"/>
              <w:rPr>
                <w:sz w:val="20"/>
                <w:szCs w:val="20"/>
              </w:rPr>
            </w:pPr>
            <w:r w:rsidRPr="00C97A98">
              <w:rPr>
                <w:sz w:val="20"/>
                <w:szCs w:val="20"/>
              </w:rPr>
              <w:t> </w:t>
            </w:r>
          </w:p>
        </w:tc>
        <w:tc>
          <w:tcPr>
            <w:tcW w:w="1192" w:type="dxa"/>
            <w:shd w:val="clear" w:color="auto" w:fill="auto"/>
            <w:noWrap/>
            <w:vAlign w:val="center"/>
          </w:tcPr>
          <w:p w14:paraId="4A77FEB4" w14:textId="77777777" w:rsidR="005F25C5" w:rsidRPr="00C97A98" w:rsidRDefault="005F25C5" w:rsidP="005F25C5">
            <w:pPr>
              <w:spacing w:after="0" w:line="240" w:lineRule="auto"/>
              <w:rPr>
                <w:sz w:val="20"/>
                <w:szCs w:val="20"/>
              </w:rPr>
            </w:pPr>
            <w:r w:rsidRPr="00C97A98">
              <w:rPr>
                <w:sz w:val="20"/>
                <w:szCs w:val="20"/>
              </w:rPr>
              <w:t> </w:t>
            </w:r>
          </w:p>
        </w:tc>
        <w:tc>
          <w:tcPr>
            <w:tcW w:w="1011" w:type="dxa"/>
            <w:shd w:val="clear" w:color="auto" w:fill="auto"/>
            <w:noWrap/>
            <w:vAlign w:val="center"/>
          </w:tcPr>
          <w:p w14:paraId="78731927" w14:textId="77777777" w:rsidR="005F25C5" w:rsidRPr="00C97A98" w:rsidRDefault="005F25C5" w:rsidP="005F25C5">
            <w:pPr>
              <w:spacing w:after="0" w:line="240" w:lineRule="auto"/>
              <w:jc w:val="center"/>
              <w:rPr>
                <w:sz w:val="20"/>
                <w:szCs w:val="20"/>
              </w:rPr>
            </w:pPr>
            <w:r w:rsidRPr="00C97A98">
              <w:rPr>
                <w:sz w:val="20"/>
                <w:szCs w:val="20"/>
              </w:rPr>
              <w:t> </w:t>
            </w:r>
          </w:p>
        </w:tc>
        <w:tc>
          <w:tcPr>
            <w:tcW w:w="977" w:type="dxa"/>
            <w:shd w:val="clear" w:color="auto" w:fill="auto"/>
            <w:noWrap/>
            <w:vAlign w:val="center"/>
          </w:tcPr>
          <w:p w14:paraId="7298DE3B" w14:textId="77777777" w:rsidR="005F25C5" w:rsidRPr="00C97A98" w:rsidRDefault="005F25C5" w:rsidP="005F25C5">
            <w:pPr>
              <w:spacing w:after="0" w:line="240" w:lineRule="auto"/>
              <w:jc w:val="right"/>
              <w:rPr>
                <w:bCs/>
                <w:sz w:val="20"/>
                <w:szCs w:val="20"/>
              </w:rPr>
            </w:pPr>
            <w:r w:rsidRPr="00C97A98">
              <w:rPr>
                <w:bCs/>
                <w:sz w:val="20"/>
                <w:szCs w:val="20"/>
              </w:rPr>
              <w:t>1672,0</w:t>
            </w:r>
          </w:p>
        </w:tc>
      </w:tr>
      <w:tr w:rsidR="005F25C5" w:rsidRPr="00833F21" w14:paraId="78D9F7C1" w14:textId="77777777" w:rsidTr="00C1119B">
        <w:trPr>
          <w:trHeight w:val="255"/>
          <w:jc w:val="center"/>
        </w:trPr>
        <w:tc>
          <w:tcPr>
            <w:tcW w:w="10296" w:type="dxa"/>
            <w:gridSpan w:val="8"/>
            <w:shd w:val="clear" w:color="auto" w:fill="FFFF00"/>
            <w:noWrap/>
            <w:vAlign w:val="center"/>
          </w:tcPr>
          <w:p w14:paraId="64219EE7" w14:textId="23D8D9B7" w:rsidR="005F25C5" w:rsidRPr="00C97A98" w:rsidRDefault="005F25C5" w:rsidP="005F25C5">
            <w:pPr>
              <w:spacing w:after="0" w:line="240" w:lineRule="auto"/>
              <w:rPr>
                <w:sz w:val="20"/>
                <w:szCs w:val="20"/>
              </w:rPr>
            </w:pPr>
            <w:r w:rsidRPr="00C97A98">
              <w:rPr>
                <w:sz w:val="20"/>
                <w:szCs w:val="20"/>
              </w:rPr>
              <w:t> </w:t>
            </w:r>
            <w:r w:rsidRPr="00C97A98">
              <w:rPr>
                <w:bCs/>
                <w:sz w:val="20"/>
                <w:szCs w:val="20"/>
              </w:rPr>
              <w:t>Расчетный срок</w:t>
            </w:r>
          </w:p>
        </w:tc>
      </w:tr>
      <w:tr w:rsidR="005F25C5" w:rsidRPr="00833F21" w14:paraId="7CFEA25D" w14:textId="77777777" w:rsidTr="00C1119B">
        <w:trPr>
          <w:trHeight w:val="510"/>
          <w:jc w:val="center"/>
        </w:trPr>
        <w:tc>
          <w:tcPr>
            <w:tcW w:w="1271" w:type="dxa"/>
            <w:shd w:val="clear" w:color="auto" w:fill="auto"/>
            <w:noWrap/>
            <w:vAlign w:val="center"/>
          </w:tcPr>
          <w:p w14:paraId="5D02A045" w14:textId="77777777" w:rsidR="005F25C5" w:rsidRPr="00833F21" w:rsidRDefault="005F25C5" w:rsidP="005F25C5">
            <w:pPr>
              <w:spacing w:after="0" w:line="240" w:lineRule="auto"/>
              <w:rPr>
                <w:sz w:val="20"/>
                <w:szCs w:val="20"/>
              </w:rPr>
            </w:pPr>
            <w:r w:rsidRPr="00833F21">
              <w:rPr>
                <w:sz w:val="20"/>
                <w:szCs w:val="20"/>
              </w:rPr>
              <w:t>п. Дубровка</w:t>
            </w:r>
          </w:p>
        </w:tc>
        <w:tc>
          <w:tcPr>
            <w:tcW w:w="2268" w:type="dxa"/>
            <w:shd w:val="clear" w:color="auto" w:fill="auto"/>
            <w:vAlign w:val="center"/>
          </w:tcPr>
          <w:p w14:paraId="48CB6C54"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F07B69F"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25F5BF04" w14:textId="77777777" w:rsidR="005F25C5" w:rsidRPr="00833F21" w:rsidRDefault="005F25C5" w:rsidP="005F25C5">
            <w:pPr>
              <w:spacing w:after="0" w:line="240" w:lineRule="auto"/>
              <w:jc w:val="right"/>
              <w:rPr>
                <w:sz w:val="20"/>
                <w:szCs w:val="20"/>
              </w:rPr>
            </w:pPr>
            <w:r w:rsidRPr="00833F21">
              <w:rPr>
                <w:sz w:val="20"/>
                <w:szCs w:val="20"/>
              </w:rPr>
              <w:t>7940</w:t>
            </w:r>
          </w:p>
        </w:tc>
        <w:tc>
          <w:tcPr>
            <w:tcW w:w="1166" w:type="dxa"/>
            <w:shd w:val="clear" w:color="auto" w:fill="auto"/>
            <w:noWrap/>
            <w:vAlign w:val="center"/>
          </w:tcPr>
          <w:p w14:paraId="5FADBA58"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26D29D29" w14:textId="77777777" w:rsidR="005F25C5" w:rsidRPr="00833F21" w:rsidRDefault="005F25C5" w:rsidP="005F25C5">
            <w:pPr>
              <w:spacing w:after="0" w:line="240" w:lineRule="auto"/>
              <w:jc w:val="right"/>
              <w:rPr>
                <w:sz w:val="20"/>
                <w:szCs w:val="20"/>
              </w:rPr>
            </w:pPr>
            <w:r w:rsidRPr="00833F21">
              <w:rPr>
                <w:sz w:val="20"/>
                <w:szCs w:val="20"/>
              </w:rPr>
              <w:t>1270,4</w:t>
            </w:r>
          </w:p>
        </w:tc>
        <w:tc>
          <w:tcPr>
            <w:tcW w:w="1011" w:type="dxa"/>
            <w:shd w:val="clear" w:color="auto" w:fill="auto"/>
            <w:noWrap/>
            <w:vAlign w:val="center"/>
          </w:tcPr>
          <w:p w14:paraId="78E3E38A"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99D276F" w14:textId="77777777" w:rsidR="005F25C5" w:rsidRPr="00833F21" w:rsidRDefault="005F25C5" w:rsidP="005F25C5">
            <w:pPr>
              <w:spacing w:after="0" w:line="240" w:lineRule="auto"/>
              <w:jc w:val="right"/>
              <w:rPr>
                <w:sz w:val="20"/>
                <w:szCs w:val="20"/>
              </w:rPr>
            </w:pPr>
            <w:r w:rsidRPr="00833F21">
              <w:rPr>
                <w:sz w:val="20"/>
                <w:szCs w:val="20"/>
              </w:rPr>
              <w:t>1270,4</w:t>
            </w:r>
          </w:p>
        </w:tc>
      </w:tr>
      <w:tr w:rsidR="005F25C5" w:rsidRPr="00833F21" w14:paraId="01FDA56C" w14:textId="77777777" w:rsidTr="00C1119B">
        <w:trPr>
          <w:trHeight w:val="510"/>
          <w:jc w:val="center"/>
        </w:trPr>
        <w:tc>
          <w:tcPr>
            <w:tcW w:w="1271" w:type="dxa"/>
            <w:shd w:val="clear" w:color="auto" w:fill="auto"/>
            <w:noWrap/>
            <w:vAlign w:val="center"/>
          </w:tcPr>
          <w:p w14:paraId="4FA7D035" w14:textId="77777777" w:rsidR="005F25C5" w:rsidRPr="00833F21" w:rsidRDefault="005F25C5" w:rsidP="005F25C5">
            <w:pPr>
              <w:spacing w:after="0" w:line="240" w:lineRule="auto"/>
              <w:rPr>
                <w:sz w:val="20"/>
                <w:szCs w:val="20"/>
              </w:rPr>
            </w:pPr>
            <w:r w:rsidRPr="00833F21">
              <w:rPr>
                <w:sz w:val="20"/>
                <w:szCs w:val="20"/>
              </w:rPr>
              <w:t>д. Давыдчи</w:t>
            </w:r>
          </w:p>
        </w:tc>
        <w:tc>
          <w:tcPr>
            <w:tcW w:w="2268" w:type="dxa"/>
            <w:shd w:val="clear" w:color="auto" w:fill="auto"/>
            <w:vAlign w:val="center"/>
          </w:tcPr>
          <w:p w14:paraId="73EB55FF"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264F0230"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4013AA4D" w14:textId="77777777" w:rsidR="005F25C5" w:rsidRPr="00833F21" w:rsidRDefault="005F25C5" w:rsidP="005F25C5">
            <w:pPr>
              <w:spacing w:after="0" w:line="240" w:lineRule="auto"/>
              <w:jc w:val="right"/>
              <w:rPr>
                <w:sz w:val="20"/>
                <w:szCs w:val="20"/>
              </w:rPr>
            </w:pPr>
            <w:r w:rsidRPr="00833F21">
              <w:rPr>
                <w:sz w:val="20"/>
                <w:szCs w:val="20"/>
              </w:rPr>
              <w:t>408</w:t>
            </w:r>
          </w:p>
        </w:tc>
        <w:tc>
          <w:tcPr>
            <w:tcW w:w="1166" w:type="dxa"/>
            <w:shd w:val="clear" w:color="auto" w:fill="auto"/>
            <w:noWrap/>
            <w:vAlign w:val="center"/>
          </w:tcPr>
          <w:p w14:paraId="4D793506"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3DF3F3FB" w14:textId="77777777" w:rsidR="005F25C5" w:rsidRPr="00833F21" w:rsidRDefault="005F25C5" w:rsidP="005F25C5">
            <w:pPr>
              <w:spacing w:after="0" w:line="240" w:lineRule="auto"/>
              <w:jc w:val="right"/>
              <w:rPr>
                <w:sz w:val="20"/>
                <w:szCs w:val="20"/>
              </w:rPr>
            </w:pPr>
            <w:r w:rsidRPr="00833F21">
              <w:rPr>
                <w:sz w:val="20"/>
                <w:szCs w:val="20"/>
              </w:rPr>
              <w:t>65,3</w:t>
            </w:r>
          </w:p>
        </w:tc>
        <w:tc>
          <w:tcPr>
            <w:tcW w:w="1011" w:type="dxa"/>
            <w:shd w:val="clear" w:color="auto" w:fill="auto"/>
            <w:noWrap/>
            <w:vAlign w:val="center"/>
          </w:tcPr>
          <w:p w14:paraId="52E3C4FD"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070911D4" w14:textId="77777777" w:rsidR="005F25C5" w:rsidRPr="00833F21" w:rsidRDefault="005F25C5" w:rsidP="005F25C5">
            <w:pPr>
              <w:spacing w:after="0" w:line="240" w:lineRule="auto"/>
              <w:jc w:val="right"/>
              <w:rPr>
                <w:sz w:val="20"/>
                <w:szCs w:val="20"/>
              </w:rPr>
            </w:pPr>
            <w:r w:rsidRPr="00833F21">
              <w:rPr>
                <w:sz w:val="20"/>
                <w:szCs w:val="20"/>
              </w:rPr>
              <w:t>65,3</w:t>
            </w:r>
          </w:p>
        </w:tc>
      </w:tr>
      <w:tr w:rsidR="005F25C5" w:rsidRPr="00833F21" w14:paraId="7B40564B" w14:textId="77777777" w:rsidTr="00C1119B">
        <w:trPr>
          <w:trHeight w:val="510"/>
          <w:jc w:val="center"/>
        </w:trPr>
        <w:tc>
          <w:tcPr>
            <w:tcW w:w="1271" w:type="dxa"/>
            <w:shd w:val="clear" w:color="auto" w:fill="auto"/>
            <w:noWrap/>
            <w:vAlign w:val="center"/>
          </w:tcPr>
          <w:p w14:paraId="7ABFC492" w14:textId="77777777" w:rsidR="005F25C5" w:rsidRPr="00833F21" w:rsidRDefault="005F25C5" w:rsidP="005F25C5">
            <w:pPr>
              <w:spacing w:after="0" w:line="240" w:lineRule="auto"/>
              <w:rPr>
                <w:sz w:val="20"/>
                <w:szCs w:val="20"/>
              </w:rPr>
            </w:pPr>
            <w:r w:rsidRPr="00833F21">
              <w:rPr>
                <w:sz w:val="20"/>
                <w:szCs w:val="20"/>
              </w:rPr>
              <w:t>д. Дубровка</w:t>
            </w:r>
          </w:p>
        </w:tc>
        <w:tc>
          <w:tcPr>
            <w:tcW w:w="2268" w:type="dxa"/>
            <w:shd w:val="clear" w:color="auto" w:fill="auto"/>
            <w:vAlign w:val="center"/>
          </w:tcPr>
          <w:p w14:paraId="29E518EB"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54F9ADEF"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09929D5E" w14:textId="77777777" w:rsidR="005F25C5" w:rsidRPr="00833F21" w:rsidRDefault="005F25C5" w:rsidP="005F25C5">
            <w:pPr>
              <w:spacing w:after="0" w:line="240" w:lineRule="auto"/>
              <w:jc w:val="right"/>
              <w:rPr>
                <w:sz w:val="20"/>
                <w:szCs w:val="20"/>
              </w:rPr>
            </w:pPr>
            <w:r w:rsidRPr="00833F21">
              <w:rPr>
                <w:sz w:val="20"/>
                <w:szCs w:val="20"/>
              </w:rPr>
              <w:t>17</w:t>
            </w:r>
          </w:p>
        </w:tc>
        <w:tc>
          <w:tcPr>
            <w:tcW w:w="1166" w:type="dxa"/>
            <w:shd w:val="clear" w:color="auto" w:fill="auto"/>
            <w:noWrap/>
            <w:vAlign w:val="center"/>
          </w:tcPr>
          <w:p w14:paraId="58ABD612"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53404FD9" w14:textId="77777777" w:rsidR="005F25C5" w:rsidRPr="00833F21" w:rsidRDefault="005F25C5" w:rsidP="005F25C5">
            <w:pPr>
              <w:spacing w:after="0" w:line="240" w:lineRule="auto"/>
              <w:jc w:val="right"/>
              <w:rPr>
                <w:sz w:val="20"/>
                <w:szCs w:val="20"/>
              </w:rPr>
            </w:pPr>
            <w:r w:rsidRPr="00833F21">
              <w:rPr>
                <w:sz w:val="20"/>
                <w:szCs w:val="20"/>
              </w:rPr>
              <w:t>2,7</w:t>
            </w:r>
          </w:p>
        </w:tc>
        <w:tc>
          <w:tcPr>
            <w:tcW w:w="1011" w:type="dxa"/>
            <w:shd w:val="clear" w:color="auto" w:fill="auto"/>
            <w:noWrap/>
            <w:vAlign w:val="center"/>
          </w:tcPr>
          <w:p w14:paraId="65441378"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7FABC20D" w14:textId="77777777" w:rsidR="005F25C5" w:rsidRPr="00833F21" w:rsidRDefault="005F25C5" w:rsidP="005F25C5">
            <w:pPr>
              <w:spacing w:after="0" w:line="240" w:lineRule="auto"/>
              <w:jc w:val="right"/>
              <w:rPr>
                <w:sz w:val="20"/>
                <w:szCs w:val="20"/>
              </w:rPr>
            </w:pPr>
            <w:r w:rsidRPr="00833F21">
              <w:rPr>
                <w:sz w:val="20"/>
                <w:szCs w:val="20"/>
              </w:rPr>
              <w:t>2,7</w:t>
            </w:r>
          </w:p>
        </w:tc>
      </w:tr>
      <w:tr w:rsidR="005F25C5" w:rsidRPr="00833F21" w14:paraId="560DB1BB" w14:textId="77777777" w:rsidTr="00C1119B">
        <w:trPr>
          <w:trHeight w:val="510"/>
          <w:jc w:val="center"/>
        </w:trPr>
        <w:tc>
          <w:tcPr>
            <w:tcW w:w="1271" w:type="dxa"/>
            <w:shd w:val="clear" w:color="auto" w:fill="auto"/>
            <w:noWrap/>
            <w:vAlign w:val="center"/>
          </w:tcPr>
          <w:p w14:paraId="6E3B78E6" w14:textId="77777777" w:rsidR="005F25C5" w:rsidRPr="00833F21" w:rsidRDefault="005F25C5" w:rsidP="005F25C5">
            <w:pPr>
              <w:spacing w:after="0" w:line="240" w:lineRule="auto"/>
              <w:rPr>
                <w:sz w:val="20"/>
                <w:szCs w:val="20"/>
              </w:rPr>
            </w:pPr>
            <w:r w:rsidRPr="00833F21">
              <w:rPr>
                <w:sz w:val="20"/>
                <w:szCs w:val="20"/>
              </w:rPr>
              <w:t>п. Заря</w:t>
            </w:r>
          </w:p>
        </w:tc>
        <w:tc>
          <w:tcPr>
            <w:tcW w:w="2268" w:type="dxa"/>
            <w:shd w:val="clear" w:color="auto" w:fill="auto"/>
            <w:vAlign w:val="center"/>
          </w:tcPr>
          <w:p w14:paraId="7A9A00EB"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012230D6"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17B81FCB" w14:textId="77777777" w:rsidR="005F25C5" w:rsidRPr="00833F21" w:rsidRDefault="005F25C5" w:rsidP="005F25C5">
            <w:pPr>
              <w:spacing w:after="0" w:line="240" w:lineRule="auto"/>
              <w:jc w:val="right"/>
              <w:rPr>
                <w:sz w:val="20"/>
                <w:szCs w:val="20"/>
              </w:rPr>
            </w:pPr>
            <w:r w:rsidRPr="00833F21">
              <w:rPr>
                <w:sz w:val="20"/>
                <w:szCs w:val="20"/>
              </w:rPr>
              <w:t>19</w:t>
            </w:r>
          </w:p>
        </w:tc>
        <w:tc>
          <w:tcPr>
            <w:tcW w:w="1166" w:type="dxa"/>
            <w:shd w:val="clear" w:color="auto" w:fill="auto"/>
            <w:noWrap/>
            <w:vAlign w:val="center"/>
          </w:tcPr>
          <w:p w14:paraId="0DA85C02"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0EDE6C9E" w14:textId="77777777" w:rsidR="005F25C5" w:rsidRPr="00833F21" w:rsidRDefault="005F25C5" w:rsidP="005F25C5">
            <w:pPr>
              <w:spacing w:after="0" w:line="240" w:lineRule="auto"/>
              <w:jc w:val="right"/>
              <w:rPr>
                <w:sz w:val="20"/>
                <w:szCs w:val="20"/>
              </w:rPr>
            </w:pPr>
            <w:r w:rsidRPr="00833F21">
              <w:rPr>
                <w:sz w:val="20"/>
                <w:szCs w:val="20"/>
              </w:rPr>
              <w:t>3,0</w:t>
            </w:r>
          </w:p>
        </w:tc>
        <w:tc>
          <w:tcPr>
            <w:tcW w:w="1011" w:type="dxa"/>
            <w:shd w:val="clear" w:color="auto" w:fill="auto"/>
            <w:noWrap/>
            <w:vAlign w:val="center"/>
          </w:tcPr>
          <w:p w14:paraId="05F9A7DB"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5A92C19" w14:textId="77777777" w:rsidR="005F25C5" w:rsidRPr="00833F21" w:rsidRDefault="005F25C5" w:rsidP="005F25C5">
            <w:pPr>
              <w:spacing w:after="0" w:line="240" w:lineRule="auto"/>
              <w:jc w:val="right"/>
              <w:rPr>
                <w:sz w:val="20"/>
                <w:szCs w:val="20"/>
              </w:rPr>
            </w:pPr>
            <w:r w:rsidRPr="00833F21">
              <w:rPr>
                <w:sz w:val="20"/>
                <w:szCs w:val="20"/>
              </w:rPr>
              <w:t>3,0</w:t>
            </w:r>
          </w:p>
        </w:tc>
      </w:tr>
      <w:tr w:rsidR="005F25C5" w:rsidRPr="00833F21" w14:paraId="7C632D2C" w14:textId="77777777" w:rsidTr="00C1119B">
        <w:trPr>
          <w:trHeight w:val="510"/>
          <w:jc w:val="center"/>
        </w:trPr>
        <w:tc>
          <w:tcPr>
            <w:tcW w:w="1271" w:type="dxa"/>
            <w:shd w:val="clear" w:color="auto" w:fill="auto"/>
            <w:noWrap/>
            <w:vAlign w:val="center"/>
          </w:tcPr>
          <w:p w14:paraId="666831A4" w14:textId="77777777" w:rsidR="005F25C5" w:rsidRPr="00833F21" w:rsidRDefault="005F25C5" w:rsidP="005F25C5">
            <w:pPr>
              <w:spacing w:after="0" w:line="240" w:lineRule="auto"/>
              <w:rPr>
                <w:sz w:val="20"/>
                <w:szCs w:val="20"/>
              </w:rPr>
            </w:pPr>
            <w:r w:rsidRPr="00833F21">
              <w:rPr>
                <w:sz w:val="20"/>
                <w:szCs w:val="20"/>
              </w:rPr>
              <w:t>п. Калинин</w:t>
            </w:r>
          </w:p>
        </w:tc>
        <w:tc>
          <w:tcPr>
            <w:tcW w:w="2268" w:type="dxa"/>
            <w:shd w:val="clear" w:color="auto" w:fill="auto"/>
            <w:vAlign w:val="center"/>
          </w:tcPr>
          <w:p w14:paraId="46455132"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6C48C53A"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3EC328A6" w14:textId="77777777" w:rsidR="005F25C5" w:rsidRPr="00833F21" w:rsidRDefault="005F25C5" w:rsidP="005F25C5">
            <w:pPr>
              <w:spacing w:after="0" w:line="240" w:lineRule="auto"/>
              <w:jc w:val="right"/>
              <w:rPr>
                <w:sz w:val="20"/>
                <w:szCs w:val="20"/>
              </w:rPr>
            </w:pPr>
            <w:r w:rsidRPr="00833F21">
              <w:rPr>
                <w:sz w:val="20"/>
                <w:szCs w:val="20"/>
              </w:rPr>
              <w:t>1</w:t>
            </w:r>
          </w:p>
        </w:tc>
        <w:tc>
          <w:tcPr>
            <w:tcW w:w="1166" w:type="dxa"/>
            <w:shd w:val="clear" w:color="auto" w:fill="auto"/>
            <w:noWrap/>
            <w:vAlign w:val="center"/>
          </w:tcPr>
          <w:p w14:paraId="5FFB3567"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433CAD19" w14:textId="77777777" w:rsidR="005F25C5" w:rsidRPr="00833F21" w:rsidRDefault="005F25C5" w:rsidP="005F25C5">
            <w:pPr>
              <w:spacing w:after="0" w:line="240" w:lineRule="auto"/>
              <w:jc w:val="right"/>
              <w:rPr>
                <w:sz w:val="20"/>
                <w:szCs w:val="20"/>
              </w:rPr>
            </w:pPr>
            <w:r w:rsidRPr="00833F21">
              <w:rPr>
                <w:sz w:val="20"/>
                <w:szCs w:val="20"/>
              </w:rPr>
              <w:t>0,2</w:t>
            </w:r>
          </w:p>
        </w:tc>
        <w:tc>
          <w:tcPr>
            <w:tcW w:w="1011" w:type="dxa"/>
            <w:shd w:val="clear" w:color="auto" w:fill="auto"/>
            <w:noWrap/>
            <w:vAlign w:val="center"/>
          </w:tcPr>
          <w:p w14:paraId="09C97B84"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11942BDB" w14:textId="77777777" w:rsidR="005F25C5" w:rsidRPr="00833F21" w:rsidRDefault="005F25C5" w:rsidP="005F25C5">
            <w:pPr>
              <w:spacing w:after="0" w:line="240" w:lineRule="auto"/>
              <w:jc w:val="right"/>
              <w:rPr>
                <w:sz w:val="20"/>
                <w:szCs w:val="20"/>
              </w:rPr>
            </w:pPr>
            <w:r w:rsidRPr="00833F21">
              <w:rPr>
                <w:sz w:val="20"/>
                <w:szCs w:val="20"/>
              </w:rPr>
              <w:t>0,2</w:t>
            </w:r>
          </w:p>
        </w:tc>
      </w:tr>
      <w:tr w:rsidR="005F25C5" w:rsidRPr="00833F21" w14:paraId="72D476CF" w14:textId="77777777" w:rsidTr="00C1119B">
        <w:trPr>
          <w:trHeight w:val="510"/>
          <w:jc w:val="center"/>
        </w:trPr>
        <w:tc>
          <w:tcPr>
            <w:tcW w:w="1271" w:type="dxa"/>
            <w:shd w:val="clear" w:color="auto" w:fill="auto"/>
            <w:noWrap/>
            <w:vAlign w:val="center"/>
          </w:tcPr>
          <w:p w14:paraId="03C8EF2B" w14:textId="77777777" w:rsidR="005F25C5" w:rsidRPr="00833F21" w:rsidRDefault="005F25C5" w:rsidP="005F25C5">
            <w:pPr>
              <w:spacing w:after="0" w:line="240" w:lineRule="auto"/>
              <w:rPr>
                <w:sz w:val="20"/>
                <w:szCs w:val="20"/>
              </w:rPr>
            </w:pPr>
            <w:r w:rsidRPr="00833F21">
              <w:rPr>
                <w:sz w:val="20"/>
                <w:szCs w:val="20"/>
              </w:rPr>
              <w:t>п. Липовка</w:t>
            </w:r>
          </w:p>
        </w:tc>
        <w:tc>
          <w:tcPr>
            <w:tcW w:w="2268" w:type="dxa"/>
            <w:shd w:val="clear" w:color="auto" w:fill="auto"/>
            <w:vAlign w:val="center"/>
          </w:tcPr>
          <w:p w14:paraId="4E8BF39A"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6A0D3083"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170AFC11" w14:textId="77777777" w:rsidR="005F25C5" w:rsidRPr="00833F21" w:rsidRDefault="005F25C5" w:rsidP="005F25C5">
            <w:pPr>
              <w:spacing w:after="0" w:line="240" w:lineRule="auto"/>
              <w:jc w:val="right"/>
              <w:rPr>
                <w:sz w:val="20"/>
                <w:szCs w:val="20"/>
              </w:rPr>
            </w:pPr>
            <w:r w:rsidRPr="00833F21">
              <w:rPr>
                <w:sz w:val="20"/>
                <w:szCs w:val="20"/>
              </w:rPr>
              <w:t>88</w:t>
            </w:r>
          </w:p>
        </w:tc>
        <w:tc>
          <w:tcPr>
            <w:tcW w:w="1166" w:type="dxa"/>
            <w:shd w:val="clear" w:color="auto" w:fill="auto"/>
            <w:noWrap/>
            <w:vAlign w:val="center"/>
          </w:tcPr>
          <w:p w14:paraId="1B74CFED"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6B596FF7" w14:textId="77777777" w:rsidR="005F25C5" w:rsidRPr="00833F21" w:rsidRDefault="005F25C5" w:rsidP="005F25C5">
            <w:pPr>
              <w:spacing w:after="0" w:line="240" w:lineRule="auto"/>
              <w:jc w:val="right"/>
              <w:rPr>
                <w:sz w:val="20"/>
                <w:szCs w:val="20"/>
              </w:rPr>
            </w:pPr>
            <w:r w:rsidRPr="00833F21">
              <w:rPr>
                <w:sz w:val="20"/>
                <w:szCs w:val="20"/>
              </w:rPr>
              <w:t>14,1</w:t>
            </w:r>
          </w:p>
        </w:tc>
        <w:tc>
          <w:tcPr>
            <w:tcW w:w="1011" w:type="dxa"/>
            <w:shd w:val="clear" w:color="auto" w:fill="auto"/>
            <w:noWrap/>
            <w:vAlign w:val="center"/>
          </w:tcPr>
          <w:p w14:paraId="612951C3"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09328993" w14:textId="77777777" w:rsidR="005F25C5" w:rsidRPr="00833F21" w:rsidRDefault="005F25C5" w:rsidP="005F25C5">
            <w:pPr>
              <w:spacing w:after="0" w:line="240" w:lineRule="auto"/>
              <w:jc w:val="right"/>
              <w:rPr>
                <w:sz w:val="20"/>
                <w:szCs w:val="20"/>
              </w:rPr>
            </w:pPr>
            <w:r w:rsidRPr="00833F21">
              <w:rPr>
                <w:sz w:val="20"/>
                <w:szCs w:val="20"/>
              </w:rPr>
              <w:t>14,1</w:t>
            </w:r>
          </w:p>
        </w:tc>
      </w:tr>
      <w:tr w:rsidR="005F25C5" w:rsidRPr="00833F21" w14:paraId="4B063C4E" w14:textId="77777777" w:rsidTr="00C1119B">
        <w:trPr>
          <w:trHeight w:val="510"/>
          <w:jc w:val="center"/>
        </w:trPr>
        <w:tc>
          <w:tcPr>
            <w:tcW w:w="1271" w:type="dxa"/>
            <w:shd w:val="clear" w:color="auto" w:fill="auto"/>
            <w:noWrap/>
            <w:vAlign w:val="center"/>
          </w:tcPr>
          <w:p w14:paraId="5BDEDC0F" w14:textId="77777777" w:rsidR="005F25C5" w:rsidRPr="00833F21" w:rsidRDefault="005F25C5" w:rsidP="005F25C5">
            <w:pPr>
              <w:spacing w:after="0" w:line="240" w:lineRule="auto"/>
              <w:rPr>
                <w:sz w:val="20"/>
                <w:szCs w:val="20"/>
              </w:rPr>
            </w:pPr>
            <w:r w:rsidRPr="00833F21">
              <w:rPr>
                <w:sz w:val="20"/>
                <w:szCs w:val="20"/>
              </w:rPr>
              <w:t>п. Минаков</w:t>
            </w:r>
          </w:p>
        </w:tc>
        <w:tc>
          <w:tcPr>
            <w:tcW w:w="2268" w:type="dxa"/>
            <w:shd w:val="clear" w:color="auto" w:fill="auto"/>
            <w:vAlign w:val="center"/>
          </w:tcPr>
          <w:p w14:paraId="0FAD04D8"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7B9F7A54"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3024DAA2" w14:textId="77777777" w:rsidR="005F25C5" w:rsidRPr="00833F21" w:rsidRDefault="005F25C5" w:rsidP="005F25C5">
            <w:pPr>
              <w:spacing w:after="0" w:line="240" w:lineRule="auto"/>
              <w:jc w:val="right"/>
              <w:rPr>
                <w:sz w:val="20"/>
                <w:szCs w:val="20"/>
              </w:rPr>
            </w:pPr>
            <w:r w:rsidRPr="00833F21">
              <w:rPr>
                <w:sz w:val="20"/>
                <w:szCs w:val="20"/>
              </w:rPr>
              <w:t>17</w:t>
            </w:r>
          </w:p>
        </w:tc>
        <w:tc>
          <w:tcPr>
            <w:tcW w:w="1166" w:type="dxa"/>
            <w:shd w:val="clear" w:color="auto" w:fill="auto"/>
            <w:noWrap/>
            <w:vAlign w:val="center"/>
          </w:tcPr>
          <w:p w14:paraId="10E444E8"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203439C5" w14:textId="77777777" w:rsidR="005F25C5" w:rsidRPr="00833F21" w:rsidRDefault="005F25C5" w:rsidP="005F25C5">
            <w:pPr>
              <w:spacing w:after="0" w:line="240" w:lineRule="auto"/>
              <w:jc w:val="right"/>
              <w:rPr>
                <w:sz w:val="20"/>
                <w:szCs w:val="20"/>
              </w:rPr>
            </w:pPr>
            <w:r w:rsidRPr="00833F21">
              <w:rPr>
                <w:sz w:val="20"/>
                <w:szCs w:val="20"/>
              </w:rPr>
              <w:t>2,7</w:t>
            </w:r>
          </w:p>
        </w:tc>
        <w:tc>
          <w:tcPr>
            <w:tcW w:w="1011" w:type="dxa"/>
            <w:shd w:val="clear" w:color="auto" w:fill="auto"/>
            <w:noWrap/>
            <w:vAlign w:val="center"/>
          </w:tcPr>
          <w:p w14:paraId="0E990AF8"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20467BC0" w14:textId="77777777" w:rsidR="005F25C5" w:rsidRPr="00833F21" w:rsidRDefault="005F25C5" w:rsidP="005F25C5">
            <w:pPr>
              <w:spacing w:after="0" w:line="240" w:lineRule="auto"/>
              <w:jc w:val="right"/>
              <w:rPr>
                <w:sz w:val="20"/>
                <w:szCs w:val="20"/>
              </w:rPr>
            </w:pPr>
            <w:r w:rsidRPr="00833F21">
              <w:rPr>
                <w:sz w:val="20"/>
                <w:szCs w:val="20"/>
              </w:rPr>
              <w:t>2,7</w:t>
            </w:r>
          </w:p>
        </w:tc>
      </w:tr>
      <w:tr w:rsidR="005F25C5" w:rsidRPr="00833F21" w14:paraId="58BE2FA5" w14:textId="77777777" w:rsidTr="00C1119B">
        <w:trPr>
          <w:trHeight w:val="510"/>
          <w:jc w:val="center"/>
        </w:trPr>
        <w:tc>
          <w:tcPr>
            <w:tcW w:w="1271" w:type="dxa"/>
            <w:shd w:val="clear" w:color="auto" w:fill="auto"/>
            <w:noWrap/>
            <w:vAlign w:val="center"/>
          </w:tcPr>
          <w:p w14:paraId="49446815" w14:textId="77777777" w:rsidR="005F25C5" w:rsidRPr="00833F21" w:rsidRDefault="005F25C5" w:rsidP="005F25C5">
            <w:pPr>
              <w:spacing w:after="0" w:line="240" w:lineRule="auto"/>
              <w:rPr>
                <w:sz w:val="20"/>
                <w:szCs w:val="20"/>
              </w:rPr>
            </w:pPr>
            <w:r w:rsidRPr="00833F21">
              <w:rPr>
                <w:sz w:val="20"/>
                <w:szCs w:val="20"/>
              </w:rPr>
              <w:t>д. Немерь</w:t>
            </w:r>
          </w:p>
        </w:tc>
        <w:tc>
          <w:tcPr>
            <w:tcW w:w="2268" w:type="dxa"/>
            <w:shd w:val="clear" w:color="auto" w:fill="auto"/>
            <w:vAlign w:val="center"/>
          </w:tcPr>
          <w:p w14:paraId="6059CF1C"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706B4B12"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F2BF2F0" w14:textId="77777777" w:rsidR="005F25C5" w:rsidRPr="00833F21" w:rsidRDefault="005F25C5" w:rsidP="005F25C5">
            <w:pPr>
              <w:spacing w:after="0" w:line="240" w:lineRule="auto"/>
              <w:jc w:val="right"/>
              <w:rPr>
                <w:sz w:val="20"/>
                <w:szCs w:val="20"/>
              </w:rPr>
            </w:pPr>
            <w:r w:rsidRPr="00833F21">
              <w:rPr>
                <w:sz w:val="20"/>
                <w:szCs w:val="20"/>
              </w:rPr>
              <w:t>507</w:t>
            </w:r>
          </w:p>
        </w:tc>
        <w:tc>
          <w:tcPr>
            <w:tcW w:w="1166" w:type="dxa"/>
            <w:shd w:val="clear" w:color="auto" w:fill="auto"/>
            <w:noWrap/>
            <w:vAlign w:val="center"/>
          </w:tcPr>
          <w:p w14:paraId="3413D5B4"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77FA1F2C" w14:textId="77777777" w:rsidR="005F25C5" w:rsidRPr="00833F21" w:rsidRDefault="005F25C5" w:rsidP="005F25C5">
            <w:pPr>
              <w:spacing w:after="0" w:line="240" w:lineRule="auto"/>
              <w:jc w:val="right"/>
              <w:rPr>
                <w:sz w:val="20"/>
                <w:szCs w:val="20"/>
              </w:rPr>
            </w:pPr>
            <w:r w:rsidRPr="00833F21">
              <w:rPr>
                <w:sz w:val="20"/>
                <w:szCs w:val="20"/>
              </w:rPr>
              <w:t>81,1</w:t>
            </w:r>
          </w:p>
        </w:tc>
        <w:tc>
          <w:tcPr>
            <w:tcW w:w="1011" w:type="dxa"/>
            <w:shd w:val="clear" w:color="auto" w:fill="auto"/>
            <w:noWrap/>
            <w:vAlign w:val="center"/>
          </w:tcPr>
          <w:p w14:paraId="518AD172"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591E2FF" w14:textId="77777777" w:rsidR="005F25C5" w:rsidRPr="00833F21" w:rsidRDefault="005F25C5" w:rsidP="005F25C5">
            <w:pPr>
              <w:spacing w:after="0" w:line="240" w:lineRule="auto"/>
              <w:jc w:val="right"/>
              <w:rPr>
                <w:sz w:val="20"/>
                <w:szCs w:val="20"/>
              </w:rPr>
            </w:pPr>
            <w:r w:rsidRPr="00833F21">
              <w:rPr>
                <w:sz w:val="20"/>
                <w:szCs w:val="20"/>
              </w:rPr>
              <w:t>81,1</w:t>
            </w:r>
          </w:p>
        </w:tc>
      </w:tr>
      <w:tr w:rsidR="005F25C5" w:rsidRPr="00833F21" w14:paraId="6F2D9F0C" w14:textId="77777777" w:rsidTr="00C1119B">
        <w:trPr>
          <w:trHeight w:val="510"/>
          <w:jc w:val="center"/>
        </w:trPr>
        <w:tc>
          <w:tcPr>
            <w:tcW w:w="1271" w:type="dxa"/>
            <w:shd w:val="clear" w:color="auto" w:fill="auto"/>
            <w:noWrap/>
            <w:vAlign w:val="center"/>
          </w:tcPr>
          <w:p w14:paraId="1336B312" w14:textId="77777777" w:rsidR="005F25C5" w:rsidRPr="00833F21" w:rsidRDefault="005F25C5" w:rsidP="005F25C5">
            <w:pPr>
              <w:spacing w:after="0" w:line="240" w:lineRule="auto"/>
              <w:rPr>
                <w:sz w:val="20"/>
                <w:szCs w:val="20"/>
              </w:rPr>
            </w:pPr>
            <w:r w:rsidRPr="00833F21">
              <w:rPr>
                <w:sz w:val="20"/>
                <w:szCs w:val="20"/>
              </w:rPr>
              <w:t>п Новый Свет</w:t>
            </w:r>
          </w:p>
        </w:tc>
        <w:tc>
          <w:tcPr>
            <w:tcW w:w="2268" w:type="dxa"/>
            <w:shd w:val="clear" w:color="auto" w:fill="auto"/>
            <w:vAlign w:val="center"/>
          </w:tcPr>
          <w:p w14:paraId="3480831F"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4132FDF9"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C461EC2" w14:textId="77777777" w:rsidR="005F25C5" w:rsidRPr="00833F21" w:rsidRDefault="005F25C5" w:rsidP="005F25C5">
            <w:pPr>
              <w:spacing w:after="0" w:line="240" w:lineRule="auto"/>
              <w:jc w:val="right"/>
              <w:rPr>
                <w:sz w:val="20"/>
                <w:szCs w:val="20"/>
              </w:rPr>
            </w:pPr>
            <w:r w:rsidRPr="00833F21">
              <w:rPr>
                <w:sz w:val="20"/>
                <w:szCs w:val="20"/>
              </w:rPr>
              <w:t>66</w:t>
            </w:r>
          </w:p>
        </w:tc>
        <w:tc>
          <w:tcPr>
            <w:tcW w:w="1166" w:type="dxa"/>
            <w:shd w:val="clear" w:color="auto" w:fill="auto"/>
            <w:noWrap/>
            <w:vAlign w:val="center"/>
          </w:tcPr>
          <w:p w14:paraId="0916E87F"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4EE218D1" w14:textId="77777777" w:rsidR="005F25C5" w:rsidRPr="00833F21" w:rsidRDefault="005F25C5" w:rsidP="005F25C5">
            <w:pPr>
              <w:spacing w:after="0" w:line="240" w:lineRule="auto"/>
              <w:jc w:val="right"/>
              <w:rPr>
                <w:sz w:val="20"/>
                <w:szCs w:val="20"/>
              </w:rPr>
            </w:pPr>
            <w:r w:rsidRPr="00833F21">
              <w:rPr>
                <w:sz w:val="20"/>
                <w:szCs w:val="20"/>
              </w:rPr>
              <w:t>10,6</w:t>
            </w:r>
          </w:p>
        </w:tc>
        <w:tc>
          <w:tcPr>
            <w:tcW w:w="1011" w:type="dxa"/>
            <w:shd w:val="clear" w:color="auto" w:fill="auto"/>
            <w:noWrap/>
            <w:vAlign w:val="center"/>
          </w:tcPr>
          <w:p w14:paraId="52DEEB1B"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4CEE5B33" w14:textId="77777777" w:rsidR="005F25C5" w:rsidRPr="00833F21" w:rsidRDefault="005F25C5" w:rsidP="005F25C5">
            <w:pPr>
              <w:spacing w:after="0" w:line="240" w:lineRule="auto"/>
              <w:jc w:val="right"/>
              <w:rPr>
                <w:sz w:val="20"/>
                <w:szCs w:val="20"/>
              </w:rPr>
            </w:pPr>
            <w:r w:rsidRPr="00833F21">
              <w:rPr>
                <w:sz w:val="20"/>
                <w:szCs w:val="20"/>
              </w:rPr>
              <w:t>10,6</w:t>
            </w:r>
          </w:p>
        </w:tc>
      </w:tr>
      <w:tr w:rsidR="005F25C5" w:rsidRPr="00833F21" w14:paraId="1DDC6F83" w14:textId="77777777" w:rsidTr="00C1119B">
        <w:trPr>
          <w:trHeight w:val="510"/>
          <w:jc w:val="center"/>
        </w:trPr>
        <w:tc>
          <w:tcPr>
            <w:tcW w:w="1271" w:type="dxa"/>
            <w:shd w:val="clear" w:color="auto" w:fill="auto"/>
            <w:noWrap/>
            <w:vAlign w:val="center"/>
          </w:tcPr>
          <w:p w14:paraId="443B824D" w14:textId="77777777" w:rsidR="005F25C5" w:rsidRPr="00833F21" w:rsidRDefault="005F25C5" w:rsidP="005F25C5">
            <w:pPr>
              <w:spacing w:after="0" w:line="240" w:lineRule="auto"/>
              <w:rPr>
                <w:sz w:val="20"/>
                <w:szCs w:val="20"/>
              </w:rPr>
            </w:pPr>
            <w:r w:rsidRPr="00833F21">
              <w:rPr>
                <w:sz w:val="20"/>
                <w:szCs w:val="20"/>
              </w:rPr>
              <w:lastRenderedPageBreak/>
              <w:t>д. Побойная</w:t>
            </w:r>
          </w:p>
        </w:tc>
        <w:tc>
          <w:tcPr>
            <w:tcW w:w="2268" w:type="dxa"/>
            <w:shd w:val="clear" w:color="auto" w:fill="auto"/>
            <w:vAlign w:val="center"/>
          </w:tcPr>
          <w:p w14:paraId="3A029007"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0F5C1E09"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BF8E94E" w14:textId="77777777" w:rsidR="005F25C5" w:rsidRPr="00833F21" w:rsidRDefault="005F25C5" w:rsidP="005F25C5">
            <w:pPr>
              <w:spacing w:after="0" w:line="240" w:lineRule="auto"/>
              <w:jc w:val="right"/>
              <w:rPr>
                <w:sz w:val="20"/>
                <w:szCs w:val="20"/>
              </w:rPr>
            </w:pPr>
            <w:r w:rsidRPr="00833F21">
              <w:rPr>
                <w:sz w:val="20"/>
                <w:szCs w:val="20"/>
              </w:rPr>
              <w:t>66</w:t>
            </w:r>
          </w:p>
        </w:tc>
        <w:tc>
          <w:tcPr>
            <w:tcW w:w="1166" w:type="dxa"/>
            <w:shd w:val="clear" w:color="auto" w:fill="auto"/>
            <w:noWrap/>
            <w:vAlign w:val="center"/>
          </w:tcPr>
          <w:p w14:paraId="771B2B5A"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685B099D" w14:textId="77777777" w:rsidR="005F25C5" w:rsidRPr="00833F21" w:rsidRDefault="005F25C5" w:rsidP="005F25C5">
            <w:pPr>
              <w:spacing w:after="0" w:line="240" w:lineRule="auto"/>
              <w:jc w:val="right"/>
              <w:rPr>
                <w:sz w:val="20"/>
                <w:szCs w:val="20"/>
              </w:rPr>
            </w:pPr>
            <w:r w:rsidRPr="00833F21">
              <w:rPr>
                <w:sz w:val="20"/>
                <w:szCs w:val="20"/>
              </w:rPr>
              <w:t>10,6</w:t>
            </w:r>
          </w:p>
        </w:tc>
        <w:tc>
          <w:tcPr>
            <w:tcW w:w="1011" w:type="dxa"/>
            <w:shd w:val="clear" w:color="auto" w:fill="auto"/>
            <w:noWrap/>
            <w:vAlign w:val="center"/>
          </w:tcPr>
          <w:p w14:paraId="078CB7DC"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3C763502" w14:textId="77777777" w:rsidR="005F25C5" w:rsidRPr="00833F21" w:rsidRDefault="005F25C5" w:rsidP="005F25C5">
            <w:pPr>
              <w:spacing w:after="0" w:line="240" w:lineRule="auto"/>
              <w:jc w:val="right"/>
              <w:rPr>
                <w:sz w:val="20"/>
                <w:szCs w:val="20"/>
              </w:rPr>
            </w:pPr>
            <w:r w:rsidRPr="00833F21">
              <w:rPr>
                <w:sz w:val="20"/>
                <w:szCs w:val="20"/>
              </w:rPr>
              <w:t>10,6</w:t>
            </w:r>
          </w:p>
        </w:tc>
      </w:tr>
      <w:tr w:rsidR="005F25C5" w:rsidRPr="00833F21" w14:paraId="623E689C" w14:textId="77777777" w:rsidTr="00C1119B">
        <w:trPr>
          <w:trHeight w:val="510"/>
          <w:jc w:val="center"/>
        </w:trPr>
        <w:tc>
          <w:tcPr>
            <w:tcW w:w="1271" w:type="dxa"/>
            <w:shd w:val="clear" w:color="auto" w:fill="auto"/>
            <w:noWrap/>
            <w:vAlign w:val="center"/>
          </w:tcPr>
          <w:p w14:paraId="2CAEA9A4" w14:textId="77777777" w:rsidR="005F25C5" w:rsidRPr="00833F21" w:rsidRDefault="005F25C5" w:rsidP="005F25C5">
            <w:pPr>
              <w:spacing w:after="0" w:line="240" w:lineRule="auto"/>
              <w:rPr>
                <w:sz w:val="20"/>
                <w:szCs w:val="20"/>
              </w:rPr>
            </w:pPr>
            <w:r w:rsidRPr="00833F21">
              <w:rPr>
                <w:sz w:val="20"/>
                <w:szCs w:val="20"/>
              </w:rPr>
              <w:t>д. Понизовка</w:t>
            </w:r>
          </w:p>
        </w:tc>
        <w:tc>
          <w:tcPr>
            <w:tcW w:w="2268" w:type="dxa"/>
            <w:shd w:val="clear" w:color="auto" w:fill="auto"/>
            <w:vAlign w:val="center"/>
          </w:tcPr>
          <w:p w14:paraId="43AEC322"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2280BEED"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40296031" w14:textId="77777777" w:rsidR="005F25C5" w:rsidRPr="00833F21" w:rsidRDefault="005F25C5" w:rsidP="005F25C5">
            <w:pPr>
              <w:spacing w:after="0" w:line="240" w:lineRule="auto"/>
              <w:jc w:val="right"/>
              <w:rPr>
                <w:sz w:val="20"/>
                <w:szCs w:val="20"/>
              </w:rPr>
            </w:pPr>
            <w:r w:rsidRPr="00833F21">
              <w:rPr>
                <w:sz w:val="20"/>
                <w:szCs w:val="20"/>
              </w:rPr>
              <w:t>162</w:t>
            </w:r>
          </w:p>
        </w:tc>
        <w:tc>
          <w:tcPr>
            <w:tcW w:w="1166" w:type="dxa"/>
            <w:shd w:val="clear" w:color="auto" w:fill="auto"/>
            <w:noWrap/>
            <w:vAlign w:val="center"/>
          </w:tcPr>
          <w:p w14:paraId="0E5C0654"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7B6B85C6" w14:textId="77777777" w:rsidR="005F25C5" w:rsidRPr="00833F21" w:rsidRDefault="005F25C5" w:rsidP="005F25C5">
            <w:pPr>
              <w:spacing w:after="0" w:line="240" w:lineRule="auto"/>
              <w:jc w:val="right"/>
              <w:rPr>
                <w:sz w:val="20"/>
                <w:szCs w:val="20"/>
              </w:rPr>
            </w:pPr>
            <w:r w:rsidRPr="00833F21">
              <w:rPr>
                <w:sz w:val="20"/>
                <w:szCs w:val="20"/>
              </w:rPr>
              <w:t>25,9</w:t>
            </w:r>
          </w:p>
        </w:tc>
        <w:tc>
          <w:tcPr>
            <w:tcW w:w="1011" w:type="dxa"/>
            <w:shd w:val="clear" w:color="auto" w:fill="auto"/>
            <w:noWrap/>
            <w:vAlign w:val="center"/>
          </w:tcPr>
          <w:p w14:paraId="66F80526"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3EA6556" w14:textId="77777777" w:rsidR="005F25C5" w:rsidRPr="00833F21" w:rsidRDefault="005F25C5" w:rsidP="005F25C5">
            <w:pPr>
              <w:spacing w:after="0" w:line="240" w:lineRule="auto"/>
              <w:jc w:val="right"/>
              <w:rPr>
                <w:sz w:val="20"/>
                <w:szCs w:val="20"/>
              </w:rPr>
            </w:pPr>
            <w:r w:rsidRPr="00833F21">
              <w:rPr>
                <w:sz w:val="20"/>
                <w:szCs w:val="20"/>
              </w:rPr>
              <w:t>25,9</w:t>
            </w:r>
          </w:p>
        </w:tc>
      </w:tr>
      <w:tr w:rsidR="005F25C5" w:rsidRPr="00833F21" w14:paraId="75F03E39" w14:textId="77777777" w:rsidTr="00C1119B">
        <w:trPr>
          <w:trHeight w:val="510"/>
          <w:jc w:val="center"/>
        </w:trPr>
        <w:tc>
          <w:tcPr>
            <w:tcW w:w="1271" w:type="dxa"/>
            <w:shd w:val="clear" w:color="auto" w:fill="auto"/>
            <w:noWrap/>
            <w:vAlign w:val="center"/>
          </w:tcPr>
          <w:p w14:paraId="0F4016BF" w14:textId="77777777" w:rsidR="005F25C5" w:rsidRPr="00833F21" w:rsidRDefault="005F25C5" w:rsidP="005F25C5">
            <w:pPr>
              <w:spacing w:after="0" w:line="240" w:lineRule="auto"/>
              <w:rPr>
                <w:sz w:val="20"/>
                <w:szCs w:val="20"/>
              </w:rPr>
            </w:pPr>
            <w:r w:rsidRPr="00833F21">
              <w:rPr>
                <w:sz w:val="20"/>
                <w:szCs w:val="20"/>
              </w:rPr>
              <w:t>д. Потрясовка</w:t>
            </w:r>
          </w:p>
        </w:tc>
        <w:tc>
          <w:tcPr>
            <w:tcW w:w="2268" w:type="dxa"/>
            <w:shd w:val="clear" w:color="auto" w:fill="auto"/>
            <w:vAlign w:val="center"/>
          </w:tcPr>
          <w:p w14:paraId="28B54A58"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4DF1EB35"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54D936E8" w14:textId="77777777" w:rsidR="005F25C5" w:rsidRPr="00833F21" w:rsidRDefault="005F25C5" w:rsidP="005F25C5">
            <w:pPr>
              <w:spacing w:after="0" w:line="240" w:lineRule="auto"/>
              <w:jc w:val="right"/>
              <w:rPr>
                <w:sz w:val="20"/>
                <w:szCs w:val="20"/>
              </w:rPr>
            </w:pPr>
            <w:r w:rsidRPr="00833F21">
              <w:rPr>
                <w:sz w:val="20"/>
                <w:szCs w:val="20"/>
              </w:rPr>
              <w:t>99</w:t>
            </w:r>
          </w:p>
        </w:tc>
        <w:tc>
          <w:tcPr>
            <w:tcW w:w="1166" w:type="dxa"/>
            <w:shd w:val="clear" w:color="auto" w:fill="auto"/>
            <w:noWrap/>
            <w:vAlign w:val="center"/>
          </w:tcPr>
          <w:p w14:paraId="2C1C3647"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515B0D05" w14:textId="77777777" w:rsidR="005F25C5" w:rsidRPr="00833F21" w:rsidRDefault="005F25C5" w:rsidP="005F25C5">
            <w:pPr>
              <w:spacing w:after="0" w:line="240" w:lineRule="auto"/>
              <w:jc w:val="right"/>
              <w:rPr>
                <w:sz w:val="20"/>
                <w:szCs w:val="20"/>
              </w:rPr>
            </w:pPr>
            <w:r w:rsidRPr="00833F21">
              <w:rPr>
                <w:sz w:val="20"/>
                <w:szCs w:val="20"/>
              </w:rPr>
              <w:t>15,8</w:t>
            </w:r>
          </w:p>
        </w:tc>
        <w:tc>
          <w:tcPr>
            <w:tcW w:w="1011" w:type="dxa"/>
            <w:shd w:val="clear" w:color="auto" w:fill="auto"/>
            <w:noWrap/>
            <w:vAlign w:val="center"/>
          </w:tcPr>
          <w:p w14:paraId="2D0F60BE"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41FF3064" w14:textId="77777777" w:rsidR="005F25C5" w:rsidRPr="00833F21" w:rsidRDefault="005F25C5" w:rsidP="005F25C5">
            <w:pPr>
              <w:spacing w:after="0" w:line="240" w:lineRule="auto"/>
              <w:jc w:val="right"/>
              <w:rPr>
                <w:sz w:val="20"/>
                <w:szCs w:val="20"/>
              </w:rPr>
            </w:pPr>
            <w:r w:rsidRPr="00833F21">
              <w:rPr>
                <w:sz w:val="20"/>
                <w:szCs w:val="20"/>
              </w:rPr>
              <w:t>15,8</w:t>
            </w:r>
          </w:p>
        </w:tc>
      </w:tr>
      <w:tr w:rsidR="005F25C5" w:rsidRPr="00833F21" w14:paraId="4C307547" w14:textId="77777777" w:rsidTr="00C1119B">
        <w:trPr>
          <w:trHeight w:val="510"/>
          <w:jc w:val="center"/>
        </w:trPr>
        <w:tc>
          <w:tcPr>
            <w:tcW w:w="1271" w:type="dxa"/>
            <w:shd w:val="clear" w:color="auto" w:fill="auto"/>
            <w:noWrap/>
            <w:vAlign w:val="center"/>
          </w:tcPr>
          <w:p w14:paraId="1C8FFF01" w14:textId="77777777" w:rsidR="005F25C5" w:rsidRPr="00833F21" w:rsidRDefault="005F25C5" w:rsidP="005F25C5">
            <w:pPr>
              <w:spacing w:after="0" w:line="240" w:lineRule="auto"/>
              <w:rPr>
                <w:sz w:val="20"/>
                <w:szCs w:val="20"/>
              </w:rPr>
            </w:pPr>
            <w:r w:rsidRPr="00833F21">
              <w:rPr>
                <w:sz w:val="20"/>
                <w:szCs w:val="20"/>
              </w:rPr>
              <w:t>д. Сеща</w:t>
            </w:r>
          </w:p>
        </w:tc>
        <w:tc>
          <w:tcPr>
            <w:tcW w:w="2268" w:type="dxa"/>
            <w:shd w:val="clear" w:color="auto" w:fill="auto"/>
            <w:vAlign w:val="center"/>
          </w:tcPr>
          <w:p w14:paraId="5B368B39"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5687FCF2"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39FFB7B1" w14:textId="77777777" w:rsidR="005F25C5" w:rsidRPr="00833F21" w:rsidRDefault="005F25C5" w:rsidP="005F25C5">
            <w:pPr>
              <w:spacing w:after="0" w:line="240" w:lineRule="auto"/>
              <w:jc w:val="right"/>
              <w:rPr>
                <w:sz w:val="20"/>
                <w:szCs w:val="20"/>
              </w:rPr>
            </w:pPr>
            <w:r w:rsidRPr="00833F21">
              <w:rPr>
                <w:sz w:val="20"/>
                <w:szCs w:val="20"/>
              </w:rPr>
              <w:t>1</w:t>
            </w:r>
          </w:p>
        </w:tc>
        <w:tc>
          <w:tcPr>
            <w:tcW w:w="1166" w:type="dxa"/>
            <w:shd w:val="clear" w:color="auto" w:fill="auto"/>
            <w:noWrap/>
            <w:vAlign w:val="center"/>
          </w:tcPr>
          <w:p w14:paraId="2236CABC"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2B0C4213" w14:textId="77777777" w:rsidR="005F25C5" w:rsidRPr="00833F21" w:rsidRDefault="005F25C5" w:rsidP="005F25C5">
            <w:pPr>
              <w:spacing w:after="0" w:line="240" w:lineRule="auto"/>
              <w:jc w:val="right"/>
              <w:rPr>
                <w:sz w:val="20"/>
                <w:szCs w:val="20"/>
              </w:rPr>
            </w:pPr>
            <w:r w:rsidRPr="00833F21">
              <w:rPr>
                <w:sz w:val="20"/>
                <w:szCs w:val="20"/>
              </w:rPr>
              <w:t>0,2</w:t>
            </w:r>
          </w:p>
        </w:tc>
        <w:tc>
          <w:tcPr>
            <w:tcW w:w="1011" w:type="dxa"/>
            <w:shd w:val="clear" w:color="auto" w:fill="auto"/>
            <w:noWrap/>
            <w:vAlign w:val="center"/>
          </w:tcPr>
          <w:p w14:paraId="104F9A16"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58D706E5" w14:textId="77777777" w:rsidR="005F25C5" w:rsidRPr="00833F21" w:rsidRDefault="005F25C5" w:rsidP="005F25C5">
            <w:pPr>
              <w:spacing w:after="0" w:line="240" w:lineRule="auto"/>
              <w:jc w:val="right"/>
              <w:rPr>
                <w:sz w:val="20"/>
                <w:szCs w:val="20"/>
              </w:rPr>
            </w:pPr>
            <w:r w:rsidRPr="00833F21">
              <w:rPr>
                <w:sz w:val="20"/>
                <w:szCs w:val="20"/>
              </w:rPr>
              <w:t>0,2</w:t>
            </w:r>
          </w:p>
        </w:tc>
      </w:tr>
      <w:tr w:rsidR="005F25C5" w:rsidRPr="00833F21" w14:paraId="2E5AE737" w14:textId="77777777" w:rsidTr="00C1119B">
        <w:trPr>
          <w:trHeight w:val="510"/>
          <w:jc w:val="center"/>
        </w:trPr>
        <w:tc>
          <w:tcPr>
            <w:tcW w:w="1271" w:type="dxa"/>
            <w:shd w:val="clear" w:color="auto" w:fill="auto"/>
            <w:noWrap/>
            <w:vAlign w:val="center"/>
          </w:tcPr>
          <w:p w14:paraId="7A1008D2" w14:textId="77777777" w:rsidR="005F25C5" w:rsidRPr="00833F21" w:rsidRDefault="005F25C5" w:rsidP="005F25C5">
            <w:pPr>
              <w:spacing w:after="0" w:line="240" w:lineRule="auto"/>
              <w:rPr>
                <w:sz w:val="20"/>
                <w:szCs w:val="20"/>
              </w:rPr>
            </w:pPr>
            <w:r w:rsidRPr="00833F21">
              <w:rPr>
                <w:sz w:val="20"/>
                <w:szCs w:val="20"/>
              </w:rPr>
              <w:t>д. Тушево</w:t>
            </w:r>
          </w:p>
        </w:tc>
        <w:tc>
          <w:tcPr>
            <w:tcW w:w="2268" w:type="dxa"/>
            <w:shd w:val="clear" w:color="auto" w:fill="auto"/>
            <w:vAlign w:val="center"/>
          </w:tcPr>
          <w:p w14:paraId="542F4CEF"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5A7555A"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6F822014" w14:textId="77777777" w:rsidR="005F25C5" w:rsidRPr="00833F21" w:rsidRDefault="005F25C5" w:rsidP="005F25C5">
            <w:pPr>
              <w:spacing w:after="0" w:line="240" w:lineRule="auto"/>
              <w:jc w:val="right"/>
              <w:rPr>
                <w:sz w:val="20"/>
                <w:szCs w:val="20"/>
              </w:rPr>
            </w:pPr>
            <w:r w:rsidRPr="00833F21">
              <w:rPr>
                <w:sz w:val="20"/>
                <w:szCs w:val="20"/>
              </w:rPr>
              <w:t>1</w:t>
            </w:r>
          </w:p>
        </w:tc>
        <w:tc>
          <w:tcPr>
            <w:tcW w:w="1166" w:type="dxa"/>
            <w:shd w:val="clear" w:color="auto" w:fill="auto"/>
            <w:noWrap/>
            <w:vAlign w:val="center"/>
          </w:tcPr>
          <w:p w14:paraId="6E159CEB"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4E31D4BD" w14:textId="77777777" w:rsidR="005F25C5" w:rsidRPr="00833F21" w:rsidRDefault="005F25C5" w:rsidP="005F25C5">
            <w:pPr>
              <w:spacing w:after="0" w:line="240" w:lineRule="auto"/>
              <w:jc w:val="right"/>
              <w:rPr>
                <w:sz w:val="20"/>
                <w:szCs w:val="20"/>
              </w:rPr>
            </w:pPr>
            <w:r w:rsidRPr="00833F21">
              <w:rPr>
                <w:sz w:val="20"/>
                <w:szCs w:val="20"/>
              </w:rPr>
              <w:t>0,2</w:t>
            </w:r>
          </w:p>
        </w:tc>
        <w:tc>
          <w:tcPr>
            <w:tcW w:w="1011" w:type="dxa"/>
            <w:shd w:val="clear" w:color="auto" w:fill="auto"/>
            <w:noWrap/>
            <w:vAlign w:val="center"/>
          </w:tcPr>
          <w:p w14:paraId="68BB29C1"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6F3DBBCF" w14:textId="77777777" w:rsidR="005F25C5" w:rsidRPr="00833F21" w:rsidRDefault="005F25C5" w:rsidP="005F25C5">
            <w:pPr>
              <w:spacing w:after="0" w:line="240" w:lineRule="auto"/>
              <w:jc w:val="right"/>
              <w:rPr>
                <w:sz w:val="20"/>
                <w:szCs w:val="20"/>
              </w:rPr>
            </w:pPr>
            <w:r w:rsidRPr="00833F21">
              <w:rPr>
                <w:sz w:val="20"/>
                <w:szCs w:val="20"/>
              </w:rPr>
              <w:t>0,2</w:t>
            </w:r>
          </w:p>
        </w:tc>
      </w:tr>
      <w:tr w:rsidR="005F25C5" w:rsidRPr="00833F21" w14:paraId="3300F29B" w14:textId="77777777" w:rsidTr="00C1119B">
        <w:trPr>
          <w:trHeight w:val="510"/>
          <w:jc w:val="center"/>
        </w:trPr>
        <w:tc>
          <w:tcPr>
            <w:tcW w:w="1271" w:type="dxa"/>
            <w:shd w:val="clear" w:color="auto" w:fill="auto"/>
            <w:noWrap/>
            <w:vAlign w:val="center"/>
          </w:tcPr>
          <w:p w14:paraId="7064FBEC" w14:textId="77777777" w:rsidR="005F25C5" w:rsidRPr="00833F21" w:rsidRDefault="005F25C5" w:rsidP="005F25C5">
            <w:pPr>
              <w:spacing w:after="0" w:line="240" w:lineRule="auto"/>
              <w:rPr>
                <w:sz w:val="20"/>
                <w:szCs w:val="20"/>
              </w:rPr>
            </w:pPr>
            <w:r w:rsidRPr="00833F21">
              <w:rPr>
                <w:sz w:val="20"/>
                <w:szCs w:val="20"/>
              </w:rPr>
              <w:t>д. Федоровка</w:t>
            </w:r>
          </w:p>
        </w:tc>
        <w:tc>
          <w:tcPr>
            <w:tcW w:w="2268" w:type="dxa"/>
            <w:shd w:val="clear" w:color="auto" w:fill="auto"/>
            <w:vAlign w:val="center"/>
          </w:tcPr>
          <w:p w14:paraId="6D218FDB"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3B98BFF7"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6E0946DC" w14:textId="77777777" w:rsidR="005F25C5" w:rsidRPr="00833F21" w:rsidRDefault="005F25C5" w:rsidP="005F25C5">
            <w:pPr>
              <w:spacing w:after="0" w:line="240" w:lineRule="auto"/>
              <w:jc w:val="right"/>
              <w:rPr>
                <w:sz w:val="20"/>
                <w:szCs w:val="20"/>
              </w:rPr>
            </w:pPr>
            <w:r w:rsidRPr="00833F21">
              <w:rPr>
                <w:sz w:val="20"/>
                <w:szCs w:val="20"/>
              </w:rPr>
              <w:t>3</w:t>
            </w:r>
          </w:p>
        </w:tc>
        <w:tc>
          <w:tcPr>
            <w:tcW w:w="1166" w:type="dxa"/>
            <w:shd w:val="clear" w:color="auto" w:fill="auto"/>
            <w:noWrap/>
            <w:vAlign w:val="center"/>
          </w:tcPr>
          <w:p w14:paraId="74F067D8"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45CCC879" w14:textId="77777777" w:rsidR="005F25C5" w:rsidRPr="00833F21" w:rsidRDefault="005F25C5" w:rsidP="005F25C5">
            <w:pPr>
              <w:spacing w:after="0" w:line="240" w:lineRule="auto"/>
              <w:jc w:val="right"/>
              <w:rPr>
                <w:sz w:val="20"/>
                <w:szCs w:val="20"/>
              </w:rPr>
            </w:pPr>
            <w:r w:rsidRPr="00833F21">
              <w:rPr>
                <w:sz w:val="20"/>
                <w:szCs w:val="20"/>
              </w:rPr>
              <w:t>0,5</w:t>
            </w:r>
          </w:p>
        </w:tc>
        <w:tc>
          <w:tcPr>
            <w:tcW w:w="1011" w:type="dxa"/>
            <w:shd w:val="clear" w:color="auto" w:fill="auto"/>
            <w:noWrap/>
            <w:vAlign w:val="center"/>
          </w:tcPr>
          <w:p w14:paraId="5C339F4D"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4373228A" w14:textId="77777777" w:rsidR="005F25C5" w:rsidRPr="00833F21" w:rsidRDefault="005F25C5" w:rsidP="005F25C5">
            <w:pPr>
              <w:spacing w:after="0" w:line="240" w:lineRule="auto"/>
              <w:jc w:val="right"/>
              <w:rPr>
                <w:sz w:val="20"/>
                <w:szCs w:val="20"/>
              </w:rPr>
            </w:pPr>
            <w:r w:rsidRPr="00833F21">
              <w:rPr>
                <w:sz w:val="20"/>
                <w:szCs w:val="20"/>
              </w:rPr>
              <w:t>0,5</w:t>
            </w:r>
          </w:p>
        </w:tc>
      </w:tr>
      <w:tr w:rsidR="005F25C5" w:rsidRPr="00833F21" w14:paraId="55CC948A" w14:textId="77777777" w:rsidTr="00C1119B">
        <w:trPr>
          <w:trHeight w:val="510"/>
          <w:jc w:val="center"/>
        </w:trPr>
        <w:tc>
          <w:tcPr>
            <w:tcW w:w="1271" w:type="dxa"/>
            <w:shd w:val="clear" w:color="auto" w:fill="auto"/>
            <w:noWrap/>
            <w:vAlign w:val="center"/>
          </w:tcPr>
          <w:p w14:paraId="4668026B" w14:textId="77777777" w:rsidR="005F25C5" w:rsidRPr="00833F21" w:rsidRDefault="005F25C5" w:rsidP="005F25C5">
            <w:pPr>
              <w:spacing w:after="0" w:line="240" w:lineRule="auto"/>
              <w:rPr>
                <w:sz w:val="20"/>
                <w:szCs w:val="20"/>
              </w:rPr>
            </w:pPr>
            <w:r w:rsidRPr="00833F21">
              <w:rPr>
                <w:sz w:val="20"/>
                <w:szCs w:val="20"/>
              </w:rPr>
              <w:t>д. Чекалина Слобода</w:t>
            </w:r>
          </w:p>
        </w:tc>
        <w:tc>
          <w:tcPr>
            <w:tcW w:w="2268" w:type="dxa"/>
            <w:shd w:val="clear" w:color="auto" w:fill="auto"/>
            <w:vAlign w:val="center"/>
          </w:tcPr>
          <w:p w14:paraId="1F31A21B" w14:textId="77777777" w:rsidR="005F25C5" w:rsidRPr="00833F21" w:rsidRDefault="005F25C5" w:rsidP="005F25C5">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1440" w:type="dxa"/>
            <w:shd w:val="clear" w:color="auto" w:fill="auto"/>
            <w:noWrap/>
            <w:vAlign w:val="center"/>
          </w:tcPr>
          <w:p w14:paraId="4E24BA7A" w14:textId="77777777" w:rsidR="005F25C5" w:rsidRPr="00833F21" w:rsidRDefault="005F25C5" w:rsidP="005F25C5">
            <w:pPr>
              <w:spacing w:after="0" w:line="240" w:lineRule="auto"/>
              <w:rPr>
                <w:sz w:val="20"/>
                <w:szCs w:val="20"/>
              </w:rPr>
            </w:pPr>
            <w:r w:rsidRPr="00833F21">
              <w:rPr>
                <w:sz w:val="20"/>
                <w:szCs w:val="20"/>
              </w:rPr>
              <w:t>человек</w:t>
            </w:r>
          </w:p>
        </w:tc>
        <w:tc>
          <w:tcPr>
            <w:tcW w:w="960" w:type="dxa"/>
            <w:shd w:val="clear" w:color="auto" w:fill="auto"/>
            <w:vAlign w:val="center"/>
          </w:tcPr>
          <w:p w14:paraId="7212BDE6" w14:textId="77777777" w:rsidR="005F25C5" w:rsidRPr="00833F21" w:rsidRDefault="005F25C5" w:rsidP="005F25C5">
            <w:pPr>
              <w:spacing w:after="0" w:line="240" w:lineRule="auto"/>
              <w:jc w:val="right"/>
              <w:rPr>
                <w:sz w:val="20"/>
                <w:szCs w:val="20"/>
              </w:rPr>
            </w:pPr>
            <w:r w:rsidRPr="00833F21">
              <w:rPr>
                <w:sz w:val="20"/>
                <w:szCs w:val="20"/>
              </w:rPr>
              <w:t>5</w:t>
            </w:r>
          </w:p>
        </w:tc>
        <w:tc>
          <w:tcPr>
            <w:tcW w:w="1166" w:type="dxa"/>
            <w:shd w:val="clear" w:color="auto" w:fill="auto"/>
            <w:noWrap/>
            <w:vAlign w:val="center"/>
          </w:tcPr>
          <w:p w14:paraId="540C09C1" w14:textId="77777777" w:rsidR="005F25C5" w:rsidRPr="00833F21" w:rsidRDefault="005F25C5" w:rsidP="005F25C5">
            <w:pPr>
              <w:spacing w:after="0" w:line="240" w:lineRule="auto"/>
              <w:jc w:val="right"/>
              <w:rPr>
                <w:sz w:val="20"/>
                <w:szCs w:val="20"/>
              </w:rPr>
            </w:pPr>
            <w:r w:rsidRPr="00833F21">
              <w:rPr>
                <w:sz w:val="20"/>
                <w:szCs w:val="20"/>
              </w:rPr>
              <w:t>160</w:t>
            </w:r>
          </w:p>
        </w:tc>
        <w:tc>
          <w:tcPr>
            <w:tcW w:w="1192" w:type="dxa"/>
            <w:shd w:val="clear" w:color="auto" w:fill="auto"/>
            <w:noWrap/>
            <w:vAlign w:val="center"/>
          </w:tcPr>
          <w:p w14:paraId="6CDF0BD9" w14:textId="77777777" w:rsidR="005F25C5" w:rsidRPr="00833F21" w:rsidRDefault="005F25C5" w:rsidP="005F25C5">
            <w:pPr>
              <w:spacing w:after="0" w:line="240" w:lineRule="auto"/>
              <w:jc w:val="right"/>
              <w:rPr>
                <w:sz w:val="20"/>
                <w:szCs w:val="20"/>
              </w:rPr>
            </w:pPr>
            <w:r w:rsidRPr="00833F21">
              <w:rPr>
                <w:sz w:val="20"/>
                <w:szCs w:val="20"/>
              </w:rPr>
              <w:t>0,8</w:t>
            </w:r>
          </w:p>
        </w:tc>
        <w:tc>
          <w:tcPr>
            <w:tcW w:w="1011" w:type="dxa"/>
            <w:shd w:val="clear" w:color="auto" w:fill="auto"/>
            <w:noWrap/>
            <w:vAlign w:val="center"/>
          </w:tcPr>
          <w:p w14:paraId="43D682C3" w14:textId="77777777" w:rsidR="005F25C5" w:rsidRPr="00833F21" w:rsidRDefault="005F25C5" w:rsidP="005F25C5">
            <w:pPr>
              <w:spacing w:after="0" w:line="240" w:lineRule="auto"/>
              <w:jc w:val="center"/>
              <w:rPr>
                <w:sz w:val="16"/>
                <w:szCs w:val="16"/>
              </w:rPr>
            </w:pPr>
            <w:r w:rsidRPr="00833F21">
              <w:rPr>
                <w:sz w:val="16"/>
                <w:szCs w:val="16"/>
              </w:rPr>
              <w:t>----</w:t>
            </w:r>
          </w:p>
        </w:tc>
        <w:tc>
          <w:tcPr>
            <w:tcW w:w="977" w:type="dxa"/>
            <w:shd w:val="clear" w:color="auto" w:fill="auto"/>
            <w:noWrap/>
            <w:vAlign w:val="center"/>
          </w:tcPr>
          <w:p w14:paraId="1763414B" w14:textId="77777777" w:rsidR="005F25C5" w:rsidRPr="00833F21" w:rsidRDefault="005F25C5" w:rsidP="005F25C5">
            <w:pPr>
              <w:spacing w:after="0" w:line="240" w:lineRule="auto"/>
              <w:jc w:val="right"/>
              <w:rPr>
                <w:sz w:val="20"/>
                <w:szCs w:val="20"/>
              </w:rPr>
            </w:pPr>
            <w:r w:rsidRPr="00833F21">
              <w:rPr>
                <w:sz w:val="20"/>
                <w:szCs w:val="20"/>
              </w:rPr>
              <w:t>0,8</w:t>
            </w:r>
          </w:p>
        </w:tc>
      </w:tr>
      <w:tr w:rsidR="005F25C5" w:rsidRPr="00833F21" w14:paraId="663BBE02" w14:textId="77777777" w:rsidTr="00C1119B">
        <w:trPr>
          <w:trHeight w:val="510"/>
          <w:jc w:val="center"/>
        </w:trPr>
        <w:tc>
          <w:tcPr>
            <w:tcW w:w="1271" w:type="dxa"/>
            <w:shd w:val="clear" w:color="auto" w:fill="auto"/>
            <w:noWrap/>
            <w:vAlign w:val="center"/>
          </w:tcPr>
          <w:p w14:paraId="246B581D" w14:textId="77777777" w:rsidR="005F25C5" w:rsidRPr="00833F21" w:rsidRDefault="005F25C5" w:rsidP="005F25C5">
            <w:pPr>
              <w:spacing w:after="0" w:line="240" w:lineRule="auto"/>
              <w:rPr>
                <w:sz w:val="20"/>
                <w:szCs w:val="20"/>
              </w:rPr>
            </w:pPr>
            <w:r w:rsidRPr="00833F21">
              <w:rPr>
                <w:sz w:val="20"/>
                <w:szCs w:val="20"/>
              </w:rPr>
              <w:t> </w:t>
            </w:r>
          </w:p>
        </w:tc>
        <w:tc>
          <w:tcPr>
            <w:tcW w:w="2268" w:type="dxa"/>
            <w:shd w:val="clear" w:color="auto" w:fill="auto"/>
            <w:vAlign w:val="center"/>
          </w:tcPr>
          <w:p w14:paraId="45200C2E" w14:textId="77777777" w:rsidR="005F25C5" w:rsidRPr="00833F21" w:rsidRDefault="005F25C5" w:rsidP="005F25C5">
            <w:pPr>
              <w:spacing w:after="0" w:line="240" w:lineRule="auto"/>
              <w:rPr>
                <w:sz w:val="20"/>
                <w:szCs w:val="20"/>
              </w:rPr>
            </w:pPr>
            <w:r w:rsidRPr="00833F21">
              <w:rPr>
                <w:sz w:val="20"/>
                <w:szCs w:val="20"/>
              </w:rPr>
              <w:t>Объекты соц.культ .быта (10 % от жилой застройки)</w:t>
            </w:r>
          </w:p>
        </w:tc>
        <w:tc>
          <w:tcPr>
            <w:tcW w:w="1440" w:type="dxa"/>
            <w:shd w:val="clear" w:color="auto" w:fill="auto"/>
            <w:noWrap/>
            <w:vAlign w:val="center"/>
          </w:tcPr>
          <w:p w14:paraId="79800AA9" w14:textId="77777777" w:rsidR="005F25C5" w:rsidRPr="00833F21" w:rsidRDefault="005F25C5" w:rsidP="005F25C5">
            <w:pPr>
              <w:spacing w:after="0" w:line="240" w:lineRule="auto"/>
              <w:rPr>
                <w:sz w:val="20"/>
                <w:szCs w:val="20"/>
              </w:rPr>
            </w:pPr>
            <w:r w:rsidRPr="00833F21">
              <w:rPr>
                <w:sz w:val="20"/>
                <w:szCs w:val="20"/>
              </w:rPr>
              <w:t> </w:t>
            </w:r>
          </w:p>
        </w:tc>
        <w:tc>
          <w:tcPr>
            <w:tcW w:w="960" w:type="dxa"/>
            <w:shd w:val="clear" w:color="auto" w:fill="auto"/>
            <w:noWrap/>
            <w:vAlign w:val="center"/>
          </w:tcPr>
          <w:p w14:paraId="40260050" w14:textId="77777777" w:rsidR="005F25C5" w:rsidRPr="00833F21" w:rsidRDefault="005F25C5" w:rsidP="005F25C5">
            <w:pPr>
              <w:spacing w:after="0" w:line="240" w:lineRule="auto"/>
              <w:rPr>
                <w:sz w:val="20"/>
                <w:szCs w:val="20"/>
              </w:rPr>
            </w:pPr>
            <w:r w:rsidRPr="00833F21">
              <w:rPr>
                <w:sz w:val="20"/>
                <w:szCs w:val="20"/>
              </w:rPr>
              <w:t> </w:t>
            </w:r>
          </w:p>
        </w:tc>
        <w:tc>
          <w:tcPr>
            <w:tcW w:w="1166" w:type="dxa"/>
            <w:shd w:val="clear" w:color="auto" w:fill="auto"/>
            <w:noWrap/>
            <w:vAlign w:val="center"/>
          </w:tcPr>
          <w:p w14:paraId="0CE6CDEA" w14:textId="77777777" w:rsidR="005F25C5" w:rsidRPr="00833F21" w:rsidRDefault="005F25C5" w:rsidP="005F25C5">
            <w:pPr>
              <w:spacing w:after="0" w:line="240" w:lineRule="auto"/>
              <w:rPr>
                <w:sz w:val="20"/>
                <w:szCs w:val="20"/>
              </w:rPr>
            </w:pPr>
            <w:r w:rsidRPr="00833F21">
              <w:rPr>
                <w:sz w:val="20"/>
                <w:szCs w:val="20"/>
              </w:rPr>
              <w:t> </w:t>
            </w:r>
          </w:p>
        </w:tc>
        <w:tc>
          <w:tcPr>
            <w:tcW w:w="1192" w:type="dxa"/>
            <w:shd w:val="clear" w:color="auto" w:fill="auto"/>
            <w:noWrap/>
            <w:vAlign w:val="center"/>
          </w:tcPr>
          <w:p w14:paraId="0D763D1D" w14:textId="77777777" w:rsidR="005F25C5" w:rsidRPr="00833F21" w:rsidRDefault="005F25C5" w:rsidP="005F25C5">
            <w:pPr>
              <w:spacing w:after="0" w:line="240" w:lineRule="auto"/>
              <w:rPr>
                <w:sz w:val="20"/>
                <w:szCs w:val="20"/>
              </w:rPr>
            </w:pPr>
            <w:r w:rsidRPr="00833F21">
              <w:rPr>
                <w:sz w:val="20"/>
                <w:szCs w:val="20"/>
              </w:rPr>
              <w:t> </w:t>
            </w:r>
          </w:p>
        </w:tc>
        <w:tc>
          <w:tcPr>
            <w:tcW w:w="1011" w:type="dxa"/>
            <w:shd w:val="clear" w:color="auto" w:fill="auto"/>
            <w:noWrap/>
            <w:vAlign w:val="center"/>
          </w:tcPr>
          <w:p w14:paraId="0C13305E" w14:textId="77777777" w:rsidR="005F25C5" w:rsidRPr="00833F21" w:rsidRDefault="005F25C5" w:rsidP="005F25C5">
            <w:pPr>
              <w:spacing w:after="0" w:line="240" w:lineRule="auto"/>
              <w:jc w:val="center"/>
              <w:rPr>
                <w:sz w:val="20"/>
                <w:szCs w:val="20"/>
              </w:rPr>
            </w:pPr>
            <w:r w:rsidRPr="00833F21">
              <w:rPr>
                <w:sz w:val="20"/>
                <w:szCs w:val="20"/>
              </w:rPr>
              <w:t> </w:t>
            </w:r>
          </w:p>
        </w:tc>
        <w:tc>
          <w:tcPr>
            <w:tcW w:w="977" w:type="dxa"/>
            <w:shd w:val="clear" w:color="auto" w:fill="auto"/>
            <w:noWrap/>
            <w:vAlign w:val="center"/>
          </w:tcPr>
          <w:p w14:paraId="57334DC7" w14:textId="77777777" w:rsidR="005F25C5" w:rsidRPr="00833F21" w:rsidRDefault="005F25C5" w:rsidP="005F25C5">
            <w:pPr>
              <w:spacing w:after="0" w:line="240" w:lineRule="auto"/>
              <w:jc w:val="right"/>
              <w:rPr>
                <w:sz w:val="20"/>
                <w:szCs w:val="20"/>
              </w:rPr>
            </w:pPr>
            <w:r w:rsidRPr="00833F21">
              <w:rPr>
                <w:sz w:val="20"/>
                <w:szCs w:val="20"/>
              </w:rPr>
              <w:t>150,4</w:t>
            </w:r>
          </w:p>
        </w:tc>
      </w:tr>
      <w:tr w:rsidR="005F25C5" w:rsidRPr="00833F21" w14:paraId="084D541E" w14:textId="77777777" w:rsidTr="00C1119B">
        <w:trPr>
          <w:trHeight w:val="255"/>
          <w:jc w:val="center"/>
        </w:trPr>
        <w:tc>
          <w:tcPr>
            <w:tcW w:w="1271" w:type="dxa"/>
            <w:shd w:val="clear" w:color="auto" w:fill="auto"/>
            <w:noWrap/>
            <w:vAlign w:val="center"/>
          </w:tcPr>
          <w:p w14:paraId="1CF53017" w14:textId="77777777" w:rsidR="005F25C5" w:rsidRPr="00C97A98" w:rsidRDefault="005F25C5" w:rsidP="005F25C5">
            <w:pPr>
              <w:spacing w:after="0" w:line="240" w:lineRule="auto"/>
              <w:rPr>
                <w:sz w:val="20"/>
                <w:szCs w:val="20"/>
              </w:rPr>
            </w:pPr>
            <w:r w:rsidRPr="00C97A98">
              <w:rPr>
                <w:sz w:val="20"/>
                <w:szCs w:val="20"/>
              </w:rPr>
              <w:t> </w:t>
            </w:r>
          </w:p>
        </w:tc>
        <w:tc>
          <w:tcPr>
            <w:tcW w:w="2268" w:type="dxa"/>
            <w:shd w:val="clear" w:color="auto" w:fill="auto"/>
            <w:noWrap/>
            <w:vAlign w:val="center"/>
          </w:tcPr>
          <w:p w14:paraId="0542A246" w14:textId="77777777" w:rsidR="005F25C5" w:rsidRPr="00C97A98" w:rsidRDefault="005F25C5" w:rsidP="005F25C5">
            <w:pPr>
              <w:spacing w:after="0" w:line="240" w:lineRule="auto"/>
              <w:rPr>
                <w:bCs/>
                <w:sz w:val="20"/>
                <w:szCs w:val="20"/>
              </w:rPr>
            </w:pPr>
            <w:r w:rsidRPr="00C97A98">
              <w:rPr>
                <w:bCs/>
                <w:sz w:val="20"/>
                <w:szCs w:val="20"/>
              </w:rPr>
              <w:t xml:space="preserve"> Итого на расчетный срок</w:t>
            </w:r>
          </w:p>
        </w:tc>
        <w:tc>
          <w:tcPr>
            <w:tcW w:w="1440" w:type="dxa"/>
            <w:shd w:val="clear" w:color="auto" w:fill="auto"/>
            <w:noWrap/>
            <w:vAlign w:val="center"/>
          </w:tcPr>
          <w:p w14:paraId="68580895" w14:textId="77777777" w:rsidR="005F25C5" w:rsidRPr="00C97A98" w:rsidRDefault="005F25C5" w:rsidP="005F25C5">
            <w:pPr>
              <w:spacing w:after="0" w:line="240" w:lineRule="auto"/>
              <w:rPr>
                <w:sz w:val="20"/>
                <w:szCs w:val="20"/>
              </w:rPr>
            </w:pPr>
            <w:r w:rsidRPr="00C97A98">
              <w:rPr>
                <w:sz w:val="20"/>
                <w:szCs w:val="20"/>
              </w:rPr>
              <w:t> </w:t>
            </w:r>
          </w:p>
        </w:tc>
        <w:tc>
          <w:tcPr>
            <w:tcW w:w="960" w:type="dxa"/>
            <w:shd w:val="clear" w:color="auto" w:fill="auto"/>
            <w:noWrap/>
            <w:vAlign w:val="center"/>
          </w:tcPr>
          <w:p w14:paraId="144E1BF7" w14:textId="77777777" w:rsidR="005F25C5" w:rsidRPr="00C97A98" w:rsidRDefault="005F25C5" w:rsidP="005F25C5">
            <w:pPr>
              <w:spacing w:after="0" w:line="240" w:lineRule="auto"/>
              <w:rPr>
                <w:sz w:val="20"/>
                <w:szCs w:val="20"/>
              </w:rPr>
            </w:pPr>
            <w:r w:rsidRPr="00C97A98">
              <w:rPr>
                <w:sz w:val="20"/>
                <w:szCs w:val="20"/>
              </w:rPr>
              <w:t> </w:t>
            </w:r>
          </w:p>
        </w:tc>
        <w:tc>
          <w:tcPr>
            <w:tcW w:w="1166" w:type="dxa"/>
            <w:shd w:val="clear" w:color="auto" w:fill="auto"/>
            <w:noWrap/>
            <w:vAlign w:val="center"/>
          </w:tcPr>
          <w:p w14:paraId="1393926C" w14:textId="77777777" w:rsidR="005F25C5" w:rsidRPr="00C97A98" w:rsidRDefault="005F25C5" w:rsidP="005F25C5">
            <w:pPr>
              <w:spacing w:after="0" w:line="240" w:lineRule="auto"/>
              <w:rPr>
                <w:sz w:val="20"/>
                <w:szCs w:val="20"/>
              </w:rPr>
            </w:pPr>
            <w:r w:rsidRPr="00C97A98">
              <w:rPr>
                <w:sz w:val="20"/>
                <w:szCs w:val="20"/>
              </w:rPr>
              <w:t> </w:t>
            </w:r>
          </w:p>
        </w:tc>
        <w:tc>
          <w:tcPr>
            <w:tcW w:w="1192" w:type="dxa"/>
            <w:shd w:val="clear" w:color="auto" w:fill="auto"/>
            <w:noWrap/>
            <w:vAlign w:val="center"/>
          </w:tcPr>
          <w:p w14:paraId="1F64FBD9" w14:textId="77777777" w:rsidR="005F25C5" w:rsidRPr="00C97A98" w:rsidRDefault="005F25C5" w:rsidP="005F25C5">
            <w:pPr>
              <w:spacing w:after="0" w:line="240" w:lineRule="auto"/>
              <w:rPr>
                <w:sz w:val="20"/>
                <w:szCs w:val="20"/>
              </w:rPr>
            </w:pPr>
            <w:r w:rsidRPr="00C97A98">
              <w:rPr>
                <w:sz w:val="20"/>
                <w:szCs w:val="20"/>
              </w:rPr>
              <w:t> </w:t>
            </w:r>
          </w:p>
        </w:tc>
        <w:tc>
          <w:tcPr>
            <w:tcW w:w="1011" w:type="dxa"/>
            <w:shd w:val="clear" w:color="auto" w:fill="auto"/>
            <w:noWrap/>
            <w:vAlign w:val="center"/>
          </w:tcPr>
          <w:p w14:paraId="001E79AB" w14:textId="77777777" w:rsidR="005F25C5" w:rsidRPr="00C97A98" w:rsidRDefault="005F25C5" w:rsidP="005F25C5">
            <w:pPr>
              <w:spacing w:after="0" w:line="240" w:lineRule="auto"/>
              <w:jc w:val="center"/>
              <w:rPr>
                <w:sz w:val="20"/>
                <w:szCs w:val="20"/>
              </w:rPr>
            </w:pPr>
            <w:r w:rsidRPr="00C97A98">
              <w:rPr>
                <w:sz w:val="20"/>
                <w:szCs w:val="20"/>
              </w:rPr>
              <w:t> </w:t>
            </w:r>
          </w:p>
        </w:tc>
        <w:tc>
          <w:tcPr>
            <w:tcW w:w="977" w:type="dxa"/>
            <w:shd w:val="clear" w:color="auto" w:fill="auto"/>
            <w:noWrap/>
            <w:vAlign w:val="center"/>
          </w:tcPr>
          <w:p w14:paraId="2C2E53B0" w14:textId="77777777" w:rsidR="005F25C5" w:rsidRPr="00C97A98" w:rsidRDefault="005F25C5" w:rsidP="005F25C5">
            <w:pPr>
              <w:spacing w:after="0" w:line="240" w:lineRule="auto"/>
              <w:jc w:val="right"/>
              <w:rPr>
                <w:bCs/>
                <w:sz w:val="20"/>
                <w:szCs w:val="20"/>
              </w:rPr>
            </w:pPr>
            <w:r w:rsidRPr="00C97A98">
              <w:rPr>
                <w:bCs/>
                <w:sz w:val="20"/>
                <w:szCs w:val="20"/>
              </w:rPr>
              <w:t>1654,4</w:t>
            </w:r>
          </w:p>
        </w:tc>
      </w:tr>
    </w:tbl>
    <w:p w14:paraId="22F71698" w14:textId="77777777" w:rsidR="005F25C5" w:rsidRDefault="005F25C5" w:rsidP="0012680E">
      <w:pPr>
        <w:spacing w:after="0"/>
        <w:ind w:firstLine="709"/>
        <w:jc w:val="both"/>
        <w:rPr>
          <w:sz w:val="24"/>
          <w:szCs w:val="24"/>
          <w:lang w:eastAsia="ru-RU"/>
        </w:rPr>
      </w:pPr>
    </w:p>
    <w:p w14:paraId="25005041" w14:textId="14F07A0D" w:rsidR="00F901B6" w:rsidRDefault="0012680E" w:rsidP="0012680E">
      <w:pPr>
        <w:spacing w:after="0"/>
        <w:ind w:firstLine="709"/>
        <w:jc w:val="both"/>
        <w:rPr>
          <w:sz w:val="24"/>
          <w:szCs w:val="24"/>
          <w:lang w:eastAsia="ru-RU"/>
        </w:rPr>
      </w:pPr>
      <w:r>
        <w:rPr>
          <w:sz w:val="24"/>
          <w:szCs w:val="24"/>
          <w:lang w:eastAsia="ru-RU"/>
        </w:rPr>
        <w:t>У</w:t>
      </w:r>
      <w:r w:rsidR="00F901B6" w:rsidRPr="00F528F1">
        <w:rPr>
          <w:sz w:val="24"/>
          <w:szCs w:val="24"/>
          <w:lang w:eastAsia="ru-RU"/>
        </w:rPr>
        <w:t>читывая нестабильность экономической ситуации достоверность перспективных объемов водоснабжения не гарантирована, расчеты подлежат уточнению на следующих стадиях проектирования.</w:t>
      </w:r>
    </w:p>
    <w:p w14:paraId="6309D9D3" w14:textId="71A9E15A" w:rsidR="00E40E0D" w:rsidRDefault="00E40E0D" w:rsidP="0012680E">
      <w:pPr>
        <w:spacing w:after="0"/>
        <w:ind w:firstLine="709"/>
        <w:jc w:val="both"/>
        <w:rPr>
          <w:sz w:val="24"/>
          <w:szCs w:val="24"/>
          <w:lang w:eastAsia="ru-RU"/>
        </w:rPr>
      </w:pPr>
    </w:p>
    <w:p w14:paraId="32403D15" w14:textId="7A30440F" w:rsidR="00271A1E" w:rsidRPr="00F528F1" w:rsidRDefault="00921F6C" w:rsidP="002A22AA">
      <w:pPr>
        <w:pStyle w:val="3"/>
      </w:pPr>
      <w:bookmarkStart w:id="85" w:name="_Toc206111637"/>
      <w:r w:rsidRPr="00F528F1">
        <w:t>3.8.</w:t>
      </w:r>
      <w:r w:rsidR="00271A1E" w:rsidRPr="00F528F1">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5"/>
      <w:r w:rsidR="00F63B19">
        <w:t>.</w:t>
      </w:r>
    </w:p>
    <w:p w14:paraId="1B39FE96" w14:textId="756ACE2B" w:rsidR="00480F62" w:rsidRDefault="00271A1E" w:rsidP="004C222B">
      <w:pPr>
        <w:pStyle w:val="S"/>
        <w:spacing w:line="276" w:lineRule="auto"/>
        <w:ind w:firstLine="567"/>
        <w:rPr>
          <w:rFonts w:eastAsia="Calibri"/>
          <w:sz w:val="24"/>
        </w:rPr>
      </w:pPr>
      <w:r w:rsidRPr="00F528F1">
        <w:rPr>
          <w:sz w:val="24"/>
        </w:rPr>
        <w:t xml:space="preserve"> </w:t>
      </w:r>
      <w:r w:rsidR="00F463D9" w:rsidRPr="00F528F1">
        <w:rPr>
          <w:rFonts w:eastAsia="Calibri"/>
          <w:sz w:val="24"/>
        </w:rPr>
        <w:t xml:space="preserve">На территории </w:t>
      </w:r>
      <w:r w:rsidR="004C222B">
        <w:rPr>
          <w:rFonts w:eastAsia="Calibri"/>
          <w:sz w:val="24"/>
        </w:rPr>
        <w:t xml:space="preserve">МО «Дубровское городское поселение» </w:t>
      </w:r>
      <w:r w:rsidR="00480F62">
        <w:rPr>
          <w:rFonts w:eastAsia="Calibri"/>
          <w:sz w:val="24"/>
        </w:rPr>
        <w:t>система централизованного горячего водоснабжения закрытая.</w:t>
      </w:r>
    </w:p>
    <w:p w14:paraId="4C541E91" w14:textId="77777777" w:rsidR="00480F62" w:rsidRPr="00F528F1" w:rsidRDefault="00480F62" w:rsidP="00F528F1">
      <w:pPr>
        <w:pStyle w:val="S"/>
        <w:spacing w:line="276" w:lineRule="auto"/>
        <w:rPr>
          <w:rFonts w:eastAsia="Calibri"/>
          <w:sz w:val="24"/>
        </w:rPr>
      </w:pPr>
    </w:p>
    <w:p w14:paraId="38FF8784" w14:textId="656D8F63" w:rsidR="00FD62D3" w:rsidRPr="00F528F1" w:rsidRDefault="00C43B5B" w:rsidP="002A22AA">
      <w:pPr>
        <w:pStyle w:val="3"/>
      </w:pPr>
      <w:bookmarkStart w:id="86" w:name="_Toc206111638"/>
      <w:r w:rsidRPr="00F528F1">
        <w:t xml:space="preserve">3.9. </w:t>
      </w:r>
      <w:r w:rsidR="00271A1E" w:rsidRPr="00F528F1">
        <w:t>сведения о фактическом и ожидаемом потреблении горячей, питьевой, технической воды (годовое, среднесуточное, максимальное суточное)</w:t>
      </w:r>
      <w:bookmarkEnd w:id="86"/>
      <w:r w:rsidR="00F63B19">
        <w:t>.</w:t>
      </w:r>
    </w:p>
    <w:p w14:paraId="029A2725" w14:textId="4A4EA413" w:rsidR="005A2AD2" w:rsidRDefault="005A2AD2" w:rsidP="00480F62">
      <w:pPr>
        <w:spacing w:after="0"/>
        <w:ind w:firstLine="709"/>
        <w:jc w:val="both"/>
        <w:rPr>
          <w:sz w:val="24"/>
          <w:szCs w:val="24"/>
        </w:rPr>
      </w:pPr>
      <w:r w:rsidRPr="00F528F1">
        <w:rPr>
          <w:sz w:val="24"/>
          <w:szCs w:val="24"/>
        </w:rPr>
        <w:t>Согласно принятому сценарию развития</w:t>
      </w:r>
      <w:r w:rsidR="00480F62">
        <w:rPr>
          <w:sz w:val="24"/>
          <w:szCs w:val="24"/>
        </w:rPr>
        <w:t xml:space="preserve"> </w:t>
      </w:r>
      <w:r w:rsidR="007E2045">
        <w:rPr>
          <w:sz w:val="24"/>
          <w:szCs w:val="24"/>
        </w:rPr>
        <w:t xml:space="preserve">МО «Дубровское городское поселение» </w:t>
      </w:r>
      <w:r w:rsidR="000A1F73" w:rsidRPr="00F528F1">
        <w:rPr>
          <w:sz w:val="24"/>
          <w:szCs w:val="24"/>
        </w:rPr>
        <w:t>увеличение</w:t>
      </w:r>
      <w:r w:rsidRPr="00F528F1">
        <w:rPr>
          <w:sz w:val="24"/>
          <w:szCs w:val="24"/>
        </w:rPr>
        <w:t xml:space="preserve"> населения в среднем составляет </w:t>
      </w:r>
      <w:r w:rsidR="00DE6708">
        <w:rPr>
          <w:sz w:val="24"/>
          <w:szCs w:val="24"/>
        </w:rPr>
        <w:t>0,7</w:t>
      </w:r>
      <w:r w:rsidRPr="00F528F1">
        <w:rPr>
          <w:sz w:val="24"/>
          <w:szCs w:val="24"/>
        </w:rPr>
        <w:t xml:space="preserve">% в год, соответственно расчётная численность населения </w:t>
      </w:r>
      <w:r w:rsidR="00730B68">
        <w:rPr>
          <w:sz w:val="24"/>
          <w:szCs w:val="24"/>
        </w:rPr>
        <w:t>на период с 202</w:t>
      </w:r>
      <w:r w:rsidR="00480F62">
        <w:rPr>
          <w:sz w:val="24"/>
          <w:szCs w:val="24"/>
        </w:rPr>
        <w:t xml:space="preserve">5 </w:t>
      </w:r>
      <w:r w:rsidR="00730B68">
        <w:rPr>
          <w:sz w:val="24"/>
          <w:szCs w:val="24"/>
        </w:rPr>
        <w:t>по 2034 год</w:t>
      </w:r>
      <w:r w:rsidRPr="00F528F1">
        <w:rPr>
          <w:sz w:val="24"/>
          <w:szCs w:val="24"/>
        </w:rPr>
        <w:t xml:space="preserve"> составит около </w:t>
      </w:r>
      <w:r w:rsidR="007E2045">
        <w:rPr>
          <w:sz w:val="24"/>
          <w:szCs w:val="24"/>
        </w:rPr>
        <w:t xml:space="preserve">1595 </w:t>
      </w:r>
      <w:r w:rsidRPr="00F528F1">
        <w:rPr>
          <w:sz w:val="24"/>
          <w:szCs w:val="24"/>
        </w:rPr>
        <w:t>чел</w:t>
      </w:r>
      <w:r w:rsidR="00A2021C" w:rsidRPr="00F528F1">
        <w:rPr>
          <w:sz w:val="24"/>
          <w:szCs w:val="24"/>
        </w:rPr>
        <w:t>овек</w:t>
      </w:r>
      <w:r w:rsidR="00D62022">
        <w:rPr>
          <w:sz w:val="24"/>
          <w:szCs w:val="24"/>
        </w:rPr>
        <w:t>а</w:t>
      </w:r>
      <w:r w:rsidR="00A2021C" w:rsidRPr="00F528F1">
        <w:rPr>
          <w:sz w:val="24"/>
          <w:szCs w:val="24"/>
        </w:rPr>
        <w:t>.</w:t>
      </w:r>
    </w:p>
    <w:p w14:paraId="13C2AE84" w14:textId="77777777" w:rsidR="00F63B19" w:rsidRDefault="00F63B19" w:rsidP="00482965">
      <w:pPr>
        <w:spacing w:after="0"/>
        <w:ind w:firstLine="709"/>
        <w:jc w:val="both"/>
        <w:rPr>
          <w:sz w:val="24"/>
          <w:szCs w:val="24"/>
        </w:rPr>
      </w:pPr>
    </w:p>
    <w:p w14:paraId="2EB20A21" w14:textId="77777777" w:rsidR="00F63B19" w:rsidRDefault="00F63B19" w:rsidP="00482965">
      <w:pPr>
        <w:spacing w:after="0"/>
        <w:ind w:firstLine="709"/>
        <w:jc w:val="both"/>
        <w:rPr>
          <w:sz w:val="24"/>
          <w:szCs w:val="24"/>
        </w:rPr>
      </w:pPr>
    </w:p>
    <w:p w14:paraId="505185A1" w14:textId="1617EB7E" w:rsidR="001660B3" w:rsidRPr="00F528F1" w:rsidRDefault="001660B3" w:rsidP="00482965">
      <w:pPr>
        <w:spacing w:after="0"/>
        <w:ind w:firstLine="709"/>
        <w:jc w:val="both"/>
        <w:rPr>
          <w:sz w:val="24"/>
          <w:szCs w:val="24"/>
        </w:rPr>
      </w:pPr>
      <w:r w:rsidRPr="00F528F1">
        <w:rPr>
          <w:sz w:val="24"/>
          <w:szCs w:val="24"/>
        </w:rPr>
        <w:t xml:space="preserve">Централизованное горячее водоснабжение и подача потребителям технической воды в муниципальном образовании не осуществляются. </w:t>
      </w:r>
    </w:p>
    <w:p w14:paraId="6EDC662B" w14:textId="559B6F72" w:rsidR="005A2AD2" w:rsidRPr="00F528F1" w:rsidRDefault="005A2AD2" w:rsidP="00482965">
      <w:pPr>
        <w:spacing w:after="0"/>
        <w:ind w:firstLine="709"/>
        <w:jc w:val="both"/>
        <w:rPr>
          <w:sz w:val="24"/>
          <w:szCs w:val="24"/>
        </w:rPr>
      </w:pPr>
      <w:r w:rsidRPr="00F528F1">
        <w:rPr>
          <w:sz w:val="24"/>
          <w:szCs w:val="24"/>
        </w:rPr>
        <w:t xml:space="preserve"> Прогнозные балансы потребления питьевой воды до </w:t>
      </w:r>
      <w:r w:rsidR="006A47C8">
        <w:rPr>
          <w:sz w:val="24"/>
          <w:szCs w:val="24"/>
        </w:rPr>
        <w:t>2034</w:t>
      </w:r>
      <w:r w:rsidRPr="00F528F1">
        <w:rPr>
          <w:sz w:val="24"/>
          <w:szCs w:val="24"/>
        </w:rPr>
        <w:t xml:space="preserve"> г. рассчитаны на основании расхода питьевой воды в соответствии с СП 31.13330.2012 </w:t>
      </w:r>
      <w:r w:rsidR="00140F2A" w:rsidRPr="00F528F1">
        <w:rPr>
          <w:sz w:val="24"/>
          <w:szCs w:val="24"/>
        </w:rPr>
        <w:t>СП 31.13330.2021</w:t>
      </w:r>
      <w:r w:rsidRPr="00F528F1">
        <w:rPr>
          <w:sz w:val="24"/>
          <w:szCs w:val="24"/>
        </w:rPr>
        <w:t>* «Водоснабжение. Наружные сети и сооружения», СП 30.13330.2020 «Внутренний водопровод и канализация зданий», СП 118.13330.20</w:t>
      </w:r>
      <w:r w:rsidR="00482965">
        <w:rPr>
          <w:sz w:val="24"/>
          <w:szCs w:val="24"/>
        </w:rPr>
        <w:t xml:space="preserve">22 </w:t>
      </w:r>
      <w:r w:rsidRPr="00F528F1">
        <w:rPr>
          <w:sz w:val="24"/>
          <w:szCs w:val="24"/>
        </w:rPr>
        <w:t>«Свод правил. Общественные здания и сооружения</w:t>
      </w:r>
      <w:r w:rsidR="00482965">
        <w:rPr>
          <w:sz w:val="24"/>
          <w:szCs w:val="24"/>
        </w:rPr>
        <w:t>»</w:t>
      </w:r>
      <w:r w:rsidRPr="00F528F1">
        <w:rPr>
          <w:sz w:val="24"/>
          <w:szCs w:val="24"/>
        </w:rPr>
        <w:t>, исходя из текущего объема потребления воды населением и его динамики с учетом перспективы развития и изменения состава, и структуры застройки, а также с учетом данных представленных</w:t>
      </w:r>
      <w:r w:rsidR="00482965">
        <w:rPr>
          <w:sz w:val="24"/>
          <w:szCs w:val="24"/>
        </w:rPr>
        <w:t xml:space="preserve"> Администрацией </w:t>
      </w:r>
      <w:r w:rsidRPr="00F528F1">
        <w:rPr>
          <w:sz w:val="24"/>
          <w:szCs w:val="24"/>
        </w:rPr>
        <w:t>о планируемых мероприятиях на территории</w:t>
      </w:r>
      <w:r w:rsidR="00482965">
        <w:rPr>
          <w:sz w:val="24"/>
          <w:szCs w:val="24"/>
        </w:rPr>
        <w:t xml:space="preserve"> </w:t>
      </w:r>
      <w:r w:rsidR="004C403D">
        <w:rPr>
          <w:sz w:val="24"/>
          <w:szCs w:val="24"/>
        </w:rPr>
        <w:t xml:space="preserve">МО «Дубровское городское поселение» </w:t>
      </w:r>
      <w:r w:rsidRPr="00F528F1">
        <w:rPr>
          <w:sz w:val="24"/>
          <w:szCs w:val="24"/>
        </w:rPr>
        <w:t>по развитию аграрного сектора экономики, промышленного комплекса, здравоохранения, физической культуры и спорта, в сфе</w:t>
      </w:r>
      <w:r w:rsidR="00A83CD5" w:rsidRPr="00F528F1">
        <w:rPr>
          <w:sz w:val="24"/>
          <w:szCs w:val="24"/>
        </w:rPr>
        <w:t xml:space="preserve">ре образования и культуры до </w:t>
      </w:r>
      <w:r w:rsidR="006A47C8">
        <w:rPr>
          <w:sz w:val="24"/>
          <w:szCs w:val="24"/>
        </w:rPr>
        <w:t>2034</w:t>
      </w:r>
      <w:r w:rsidRPr="00F528F1">
        <w:rPr>
          <w:sz w:val="24"/>
          <w:szCs w:val="24"/>
        </w:rPr>
        <w:t xml:space="preserve"> года.</w:t>
      </w:r>
    </w:p>
    <w:p w14:paraId="642A040C" w14:textId="287E2C50" w:rsidR="005A2AD2" w:rsidRDefault="005A2AD2" w:rsidP="006D10B5">
      <w:pPr>
        <w:spacing w:after="0"/>
        <w:ind w:firstLine="709"/>
        <w:jc w:val="both"/>
        <w:rPr>
          <w:sz w:val="24"/>
          <w:szCs w:val="24"/>
        </w:rPr>
      </w:pPr>
      <w:r w:rsidRPr="00F528F1">
        <w:rPr>
          <w:sz w:val="24"/>
          <w:szCs w:val="24"/>
        </w:rPr>
        <w:t xml:space="preserve">Централизованное водоснабжение </w:t>
      </w:r>
      <w:r w:rsidR="00482965">
        <w:rPr>
          <w:sz w:val="24"/>
          <w:szCs w:val="24"/>
        </w:rPr>
        <w:t xml:space="preserve">городского </w:t>
      </w:r>
      <w:r w:rsidR="008D14D7">
        <w:rPr>
          <w:sz w:val="24"/>
          <w:szCs w:val="24"/>
        </w:rPr>
        <w:t xml:space="preserve">МО «Дубровское городское поселение» </w:t>
      </w:r>
      <w:r w:rsidRPr="00F528F1">
        <w:rPr>
          <w:sz w:val="24"/>
          <w:szCs w:val="24"/>
        </w:rPr>
        <w:t xml:space="preserve">на момент разработки схемы водоснабжения и в течение расчетного срока (до </w:t>
      </w:r>
      <w:r w:rsidR="006A47C8">
        <w:rPr>
          <w:sz w:val="24"/>
          <w:szCs w:val="24"/>
        </w:rPr>
        <w:t>2034</w:t>
      </w:r>
      <w:r w:rsidRPr="00F528F1">
        <w:rPr>
          <w:sz w:val="24"/>
          <w:szCs w:val="24"/>
        </w:rPr>
        <w:t xml:space="preserve"> г.) предназначается для удовлетворения:</w:t>
      </w:r>
    </w:p>
    <w:p w14:paraId="3AEA1986" w14:textId="77777777" w:rsidR="005A2AD2" w:rsidRPr="00F528F1" w:rsidRDefault="005A2AD2" w:rsidP="00F528F1">
      <w:pPr>
        <w:spacing w:after="0"/>
        <w:ind w:firstLine="567"/>
        <w:jc w:val="both"/>
        <w:rPr>
          <w:sz w:val="24"/>
          <w:szCs w:val="24"/>
        </w:rPr>
      </w:pPr>
      <w:r w:rsidRPr="00F528F1">
        <w:rPr>
          <w:sz w:val="24"/>
          <w:szCs w:val="24"/>
        </w:rPr>
        <w:t>•</w:t>
      </w:r>
      <w:r w:rsidRPr="00F528F1">
        <w:rPr>
          <w:sz w:val="24"/>
          <w:szCs w:val="24"/>
        </w:rPr>
        <w:tab/>
        <w:t>хозяйственно – питьевых нужд населения, бюджетных и прочих потребителей;</w:t>
      </w:r>
    </w:p>
    <w:p w14:paraId="41E2095D" w14:textId="77777777" w:rsidR="005A2AD2" w:rsidRPr="00F528F1" w:rsidRDefault="005A2AD2" w:rsidP="00F528F1">
      <w:pPr>
        <w:spacing w:after="0"/>
        <w:ind w:firstLine="567"/>
        <w:jc w:val="both"/>
        <w:rPr>
          <w:sz w:val="24"/>
          <w:szCs w:val="24"/>
        </w:rPr>
      </w:pPr>
      <w:r w:rsidRPr="00F528F1">
        <w:rPr>
          <w:sz w:val="24"/>
          <w:szCs w:val="24"/>
        </w:rPr>
        <w:t>•</w:t>
      </w:r>
      <w:r w:rsidRPr="00F528F1">
        <w:rPr>
          <w:sz w:val="24"/>
          <w:szCs w:val="24"/>
        </w:rPr>
        <w:tab/>
        <w:t>хозяйственно – питьевых и производственных нужд промышленных предприятий;</w:t>
      </w:r>
    </w:p>
    <w:p w14:paraId="178E0CE7" w14:textId="77777777" w:rsidR="005A2AD2" w:rsidRPr="00F528F1" w:rsidRDefault="005A2AD2" w:rsidP="00F528F1">
      <w:pPr>
        <w:spacing w:after="0"/>
        <w:ind w:firstLine="567"/>
        <w:jc w:val="both"/>
        <w:rPr>
          <w:sz w:val="24"/>
          <w:szCs w:val="24"/>
        </w:rPr>
      </w:pPr>
      <w:r w:rsidRPr="00F528F1">
        <w:rPr>
          <w:sz w:val="24"/>
          <w:szCs w:val="24"/>
        </w:rPr>
        <w:t>•</w:t>
      </w:r>
      <w:r w:rsidRPr="00F528F1">
        <w:rPr>
          <w:sz w:val="24"/>
          <w:szCs w:val="24"/>
        </w:rPr>
        <w:tab/>
        <w:t>полива зеленых насаждений (газонов, скверов) улиц и площадей;</w:t>
      </w:r>
    </w:p>
    <w:p w14:paraId="3F91C4C6" w14:textId="77777777" w:rsidR="005A2AD2" w:rsidRPr="00F528F1" w:rsidRDefault="005A2AD2" w:rsidP="00F528F1">
      <w:pPr>
        <w:spacing w:after="0"/>
        <w:ind w:firstLine="567"/>
        <w:jc w:val="both"/>
        <w:rPr>
          <w:sz w:val="24"/>
          <w:szCs w:val="24"/>
        </w:rPr>
      </w:pPr>
      <w:r w:rsidRPr="00F528F1">
        <w:rPr>
          <w:sz w:val="24"/>
          <w:szCs w:val="24"/>
        </w:rPr>
        <w:t>•</w:t>
      </w:r>
      <w:r w:rsidRPr="00F528F1">
        <w:rPr>
          <w:sz w:val="24"/>
          <w:szCs w:val="24"/>
        </w:rPr>
        <w:tab/>
        <w:t>противопожарных нужд, нужд предприятий и рекреационных объектов.</w:t>
      </w:r>
    </w:p>
    <w:p w14:paraId="6459DBCE" w14:textId="26A36301" w:rsidR="009C2114" w:rsidRDefault="005A2AD2" w:rsidP="00F528F1">
      <w:pPr>
        <w:spacing w:after="0"/>
        <w:ind w:firstLine="567"/>
        <w:jc w:val="both"/>
        <w:rPr>
          <w:sz w:val="24"/>
          <w:szCs w:val="24"/>
        </w:rPr>
        <w:sectPr w:rsidR="009C2114" w:rsidSect="0025246A">
          <w:headerReference w:type="even" r:id="rId22"/>
          <w:headerReference w:type="default" r:id="rId23"/>
          <w:pgSz w:w="11906" w:h="16838"/>
          <w:pgMar w:top="1134" w:right="850" w:bottom="1134" w:left="1701" w:header="709" w:footer="709" w:gutter="0"/>
          <w:cols w:space="708"/>
          <w:titlePg/>
          <w:docGrid w:linePitch="360"/>
        </w:sectPr>
      </w:pPr>
      <w:r w:rsidRPr="00F528F1">
        <w:rPr>
          <w:sz w:val="24"/>
          <w:szCs w:val="24"/>
        </w:rPr>
        <w:t>Прогнозны</w:t>
      </w:r>
      <w:r w:rsidR="006D10B5">
        <w:rPr>
          <w:sz w:val="24"/>
          <w:szCs w:val="24"/>
        </w:rPr>
        <w:t xml:space="preserve">й </w:t>
      </w:r>
      <w:r w:rsidRPr="00F528F1">
        <w:rPr>
          <w:sz w:val="24"/>
          <w:szCs w:val="24"/>
        </w:rPr>
        <w:t>баланс</w:t>
      </w:r>
      <w:r w:rsidR="006D10B5">
        <w:rPr>
          <w:sz w:val="24"/>
          <w:szCs w:val="24"/>
        </w:rPr>
        <w:t xml:space="preserve"> </w:t>
      </w:r>
      <w:r w:rsidRPr="00F528F1">
        <w:rPr>
          <w:sz w:val="24"/>
          <w:szCs w:val="24"/>
        </w:rPr>
        <w:t xml:space="preserve">потребления воды на срок </w:t>
      </w:r>
      <w:r w:rsidR="00C43B5B" w:rsidRPr="00F528F1">
        <w:rPr>
          <w:sz w:val="24"/>
          <w:szCs w:val="24"/>
        </w:rPr>
        <w:t>реализации Схемы водоснабжения и водоотведения</w:t>
      </w:r>
      <w:r w:rsidRPr="00F528F1">
        <w:rPr>
          <w:sz w:val="24"/>
          <w:szCs w:val="24"/>
        </w:rPr>
        <w:t xml:space="preserve"> представлены в таблице </w:t>
      </w:r>
      <w:r w:rsidR="006D10B5">
        <w:rPr>
          <w:sz w:val="24"/>
          <w:szCs w:val="24"/>
        </w:rPr>
        <w:t>1</w:t>
      </w:r>
      <w:r w:rsidR="009E3B71">
        <w:rPr>
          <w:sz w:val="24"/>
          <w:szCs w:val="24"/>
        </w:rPr>
        <w:t>.20-1.22</w:t>
      </w:r>
      <w:r w:rsidRPr="00F528F1">
        <w:rPr>
          <w:sz w:val="24"/>
          <w:szCs w:val="24"/>
        </w:rPr>
        <w:t>.</w:t>
      </w:r>
    </w:p>
    <w:p w14:paraId="775D3012" w14:textId="648AE8A0" w:rsidR="009C2114" w:rsidRDefault="009C2114" w:rsidP="009C2114">
      <w:pPr>
        <w:pStyle w:val="a9"/>
        <w:keepNext/>
        <w:spacing w:after="0" w:line="276" w:lineRule="auto"/>
        <w:ind w:firstLine="567"/>
        <w:jc w:val="both"/>
        <w:rPr>
          <w:b/>
          <w:i w:val="0"/>
          <w:color w:val="000000" w:themeColor="text1"/>
          <w:sz w:val="22"/>
          <w:szCs w:val="24"/>
        </w:rPr>
      </w:pPr>
      <w:r w:rsidRPr="001E52A3">
        <w:rPr>
          <w:b/>
          <w:i w:val="0"/>
          <w:color w:val="000000" w:themeColor="text1"/>
          <w:sz w:val="22"/>
          <w:szCs w:val="24"/>
        </w:rPr>
        <w:lastRenderedPageBreak/>
        <w:t>Таблица 1</w:t>
      </w:r>
      <w:r>
        <w:rPr>
          <w:b/>
          <w:i w:val="0"/>
          <w:color w:val="000000" w:themeColor="text1"/>
          <w:sz w:val="22"/>
          <w:szCs w:val="24"/>
        </w:rPr>
        <w:t>.</w:t>
      </w:r>
      <w:r w:rsidR="009E3B71">
        <w:rPr>
          <w:b/>
          <w:i w:val="0"/>
          <w:color w:val="000000" w:themeColor="text1"/>
          <w:sz w:val="22"/>
          <w:szCs w:val="24"/>
        </w:rPr>
        <w:t>20</w:t>
      </w:r>
      <w:r w:rsidRPr="001E52A3">
        <w:rPr>
          <w:b/>
          <w:i w:val="0"/>
          <w:color w:val="000000" w:themeColor="text1"/>
          <w:sz w:val="22"/>
          <w:szCs w:val="24"/>
        </w:rPr>
        <w:t xml:space="preserve">. </w:t>
      </w:r>
      <w:r w:rsidRPr="00F9612A">
        <w:rPr>
          <w:b/>
          <w:i w:val="0"/>
          <w:color w:val="000000" w:themeColor="text1"/>
          <w:sz w:val="22"/>
          <w:szCs w:val="24"/>
        </w:rPr>
        <w:t>Расход воды по объектам</w:t>
      </w:r>
      <w:r>
        <w:rPr>
          <w:b/>
          <w:i w:val="0"/>
          <w:color w:val="000000" w:themeColor="text1"/>
          <w:sz w:val="22"/>
          <w:szCs w:val="24"/>
        </w:rPr>
        <w:t xml:space="preserve">, </w:t>
      </w:r>
      <w:r w:rsidRPr="00F9612A">
        <w:rPr>
          <w:b/>
          <w:i w:val="0"/>
          <w:color w:val="000000" w:themeColor="text1"/>
          <w:sz w:val="22"/>
          <w:szCs w:val="24"/>
        </w:rPr>
        <w:t>находящимся</w:t>
      </w:r>
      <w:r>
        <w:rPr>
          <w:b/>
          <w:i w:val="0"/>
          <w:color w:val="000000" w:themeColor="text1"/>
          <w:sz w:val="22"/>
          <w:szCs w:val="24"/>
        </w:rPr>
        <w:t xml:space="preserve"> на обслуживании МУП «</w:t>
      </w:r>
      <w:r w:rsidRPr="00F9612A">
        <w:rPr>
          <w:b/>
          <w:i w:val="0"/>
          <w:color w:val="000000" w:themeColor="text1"/>
          <w:sz w:val="22"/>
          <w:szCs w:val="24"/>
        </w:rPr>
        <w:t>Водоканал Дубровский</w:t>
      </w:r>
      <w:r>
        <w:rPr>
          <w:b/>
          <w:i w:val="0"/>
          <w:color w:val="000000" w:themeColor="text1"/>
          <w:sz w:val="22"/>
          <w:szCs w:val="24"/>
        </w:rPr>
        <w:t xml:space="preserve">» </w:t>
      </w:r>
      <w:r w:rsidR="009E3B71">
        <w:rPr>
          <w:b/>
          <w:i w:val="0"/>
          <w:color w:val="000000" w:themeColor="text1"/>
          <w:sz w:val="22"/>
          <w:szCs w:val="24"/>
        </w:rPr>
        <w:t xml:space="preserve">на период до 2034 </w:t>
      </w:r>
      <w:r>
        <w:rPr>
          <w:b/>
          <w:i w:val="0"/>
          <w:color w:val="000000" w:themeColor="text1"/>
          <w:sz w:val="22"/>
          <w:szCs w:val="24"/>
        </w:rPr>
        <w:t>г. (</w:t>
      </w:r>
      <w:r w:rsidRPr="00F9612A">
        <w:rPr>
          <w:b/>
          <w:i w:val="0"/>
          <w:color w:val="000000" w:themeColor="text1"/>
          <w:sz w:val="22"/>
          <w:szCs w:val="24"/>
        </w:rPr>
        <w:t>реализация)</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244"/>
        <w:gridCol w:w="946"/>
        <w:gridCol w:w="958"/>
        <w:gridCol w:w="903"/>
        <w:gridCol w:w="948"/>
        <w:gridCol w:w="905"/>
        <w:gridCol w:w="904"/>
        <w:gridCol w:w="962"/>
        <w:gridCol w:w="945"/>
        <w:gridCol w:w="1018"/>
        <w:gridCol w:w="957"/>
        <w:gridCol w:w="948"/>
        <w:gridCol w:w="956"/>
        <w:gridCol w:w="1116"/>
      </w:tblGrid>
      <w:tr w:rsidR="009C2114" w:rsidRPr="009C2114" w14:paraId="4A53E3C1" w14:textId="77777777" w:rsidTr="00C1119B">
        <w:trPr>
          <w:trHeight w:val="76"/>
        </w:trPr>
        <w:tc>
          <w:tcPr>
            <w:tcW w:w="2450" w:type="dxa"/>
            <w:vMerge w:val="restart"/>
            <w:shd w:val="clear" w:color="auto" w:fill="F2F2F2" w:themeFill="background1" w:themeFillShade="F2"/>
            <w:vAlign w:val="center"/>
            <w:hideMark/>
          </w:tcPr>
          <w:p w14:paraId="4D0A0BE3"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По точкам поставки</w:t>
            </w:r>
          </w:p>
        </w:tc>
        <w:tc>
          <w:tcPr>
            <w:tcW w:w="1244" w:type="dxa"/>
            <w:vMerge w:val="restart"/>
            <w:shd w:val="clear" w:color="auto" w:fill="F2F2F2" w:themeFill="background1" w:themeFillShade="F2"/>
            <w:vAlign w:val="center"/>
            <w:hideMark/>
          </w:tcPr>
          <w:p w14:paraId="1576EC4B"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Уровень напряжения</w:t>
            </w:r>
          </w:p>
        </w:tc>
        <w:tc>
          <w:tcPr>
            <w:tcW w:w="946" w:type="dxa"/>
            <w:shd w:val="clear" w:color="auto" w:fill="F2F2F2" w:themeFill="background1" w:themeFillShade="F2"/>
            <w:vAlign w:val="center"/>
            <w:hideMark/>
          </w:tcPr>
          <w:p w14:paraId="0E53B125"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Январь</w:t>
            </w:r>
          </w:p>
        </w:tc>
        <w:tc>
          <w:tcPr>
            <w:tcW w:w="958" w:type="dxa"/>
            <w:shd w:val="clear" w:color="auto" w:fill="F2F2F2" w:themeFill="background1" w:themeFillShade="F2"/>
            <w:vAlign w:val="center"/>
            <w:hideMark/>
          </w:tcPr>
          <w:p w14:paraId="3BBF9F40"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Февраль</w:t>
            </w:r>
          </w:p>
        </w:tc>
        <w:tc>
          <w:tcPr>
            <w:tcW w:w="903" w:type="dxa"/>
            <w:shd w:val="clear" w:color="auto" w:fill="F2F2F2" w:themeFill="background1" w:themeFillShade="F2"/>
            <w:vAlign w:val="center"/>
            <w:hideMark/>
          </w:tcPr>
          <w:p w14:paraId="414D26AD"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Март</w:t>
            </w:r>
          </w:p>
        </w:tc>
        <w:tc>
          <w:tcPr>
            <w:tcW w:w="948" w:type="dxa"/>
            <w:shd w:val="clear" w:color="auto" w:fill="F2F2F2" w:themeFill="background1" w:themeFillShade="F2"/>
            <w:vAlign w:val="center"/>
            <w:hideMark/>
          </w:tcPr>
          <w:p w14:paraId="47D19F2D"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Апрель</w:t>
            </w:r>
          </w:p>
        </w:tc>
        <w:tc>
          <w:tcPr>
            <w:tcW w:w="905" w:type="dxa"/>
            <w:shd w:val="clear" w:color="auto" w:fill="F2F2F2" w:themeFill="background1" w:themeFillShade="F2"/>
            <w:vAlign w:val="center"/>
            <w:hideMark/>
          </w:tcPr>
          <w:p w14:paraId="4FD46381"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Май</w:t>
            </w:r>
          </w:p>
        </w:tc>
        <w:tc>
          <w:tcPr>
            <w:tcW w:w="904" w:type="dxa"/>
            <w:shd w:val="clear" w:color="auto" w:fill="F2F2F2" w:themeFill="background1" w:themeFillShade="F2"/>
            <w:vAlign w:val="center"/>
            <w:hideMark/>
          </w:tcPr>
          <w:p w14:paraId="21FA23C2"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Июнь</w:t>
            </w:r>
          </w:p>
        </w:tc>
        <w:tc>
          <w:tcPr>
            <w:tcW w:w="962" w:type="dxa"/>
            <w:shd w:val="clear" w:color="auto" w:fill="F2F2F2" w:themeFill="background1" w:themeFillShade="F2"/>
            <w:vAlign w:val="center"/>
            <w:hideMark/>
          </w:tcPr>
          <w:p w14:paraId="143A7F6E"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Июль</w:t>
            </w:r>
          </w:p>
        </w:tc>
        <w:tc>
          <w:tcPr>
            <w:tcW w:w="945" w:type="dxa"/>
            <w:shd w:val="clear" w:color="auto" w:fill="F2F2F2" w:themeFill="background1" w:themeFillShade="F2"/>
            <w:vAlign w:val="center"/>
            <w:hideMark/>
          </w:tcPr>
          <w:p w14:paraId="23374A0C"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Август</w:t>
            </w:r>
          </w:p>
        </w:tc>
        <w:tc>
          <w:tcPr>
            <w:tcW w:w="1018" w:type="dxa"/>
            <w:shd w:val="clear" w:color="auto" w:fill="F2F2F2" w:themeFill="background1" w:themeFillShade="F2"/>
            <w:vAlign w:val="center"/>
            <w:hideMark/>
          </w:tcPr>
          <w:p w14:paraId="1B2072D9" w14:textId="77777777" w:rsidR="009C2114" w:rsidRPr="009C2114" w:rsidRDefault="009C2114" w:rsidP="00124EE6">
            <w:pPr>
              <w:spacing w:after="0" w:line="240" w:lineRule="auto"/>
              <w:jc w:val="center"/>
              <w:rPr>
                <w:bCs/>
                <w:sz w:val="20"/>
                <w:szCs w:val="20"/>
                <w:lang w:eastAsia="ru-RU"/>
              </w:rPr>
            </w:pPr>
            <w:r w:rsidRPr="009C2114">
              <w:rPr>
                <w:bCs/>
                <w:sz w:val="20"/>
                <w:szCs w:val="20"/>
                <w:lang w:eastAsia="ru-RU"/>
              </w:rPr>
              <w:t>Сентябрь</w:t>
            </w:r>
          </w:p>
        </w:tc>
        <w:tc>
          <w:tcPr>
            <w:tcW w:w="957" w:type="dxa"/>
            <w:shd w:val="clear" w:color="auto" w:fill="F2F2F2" w:themeFill="background1" w:themeFillShade="F2"/>
            <w:vAlign w:val="center"/>
            <w:hideMark/>
          </w:tcPr>
          <w:p w14:paraId="46E2A30F"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Октябрь</w:t>
            </w:r>
          </w:p>
        </w:tc>
        <w:tc>
          <w:tcPr>
            <w:tcW w:w="948" w:type="dxa"/>
            <w:shd w:val="clear" w:color="auto" w:fill="F2F2F2" w:themeFill="background1" w:themeFillShade="F2"/>
            <w:vAlign w:val="center"/>
            <w:hideMark/>
          </w:tcPr>
          <w:p w14:paraId="7F964113"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Ноябрь</w:t>
            </w:r>
          </w:p>
        </w:tc>
        <w:tc>
          <w:tcPr>
            <w:tcW w:w="956" w:type="dxa"/>
            <w:shd w:val="clear" w:color="auto" w:fill="F2F2F2" w:themeFill="background1" w:themeFillShade="F2"/>
            <w:vAlign w:val="center"/>
            <w:hideMark/>
          </w:tcPr>
          <w:p w14:paraId="424B72CF" w14:textId="77777777" w:rsidR="009C2114" w:rsidRPr="009C2114" w:rsidRDefault="009C2114" w:rsidP="00124EE6">
            <w:pPr>
              <w:spacing w:after="0" w:line="240" w:lineRule="auto"/>
              <w:jc w:val="center"/>
              <w:rPr>
                <w:bCs/>
                <w:color w:val="000000"/>
                <w:sz w:val="20"/>
                <w:szCs w:val="20"/>
                <w:lang w:eastAsia="ru-RU"/>
              </w:rPr>
            </w:pPr>
            <w:r w:rsidRPr="009C2114">
              <w:rPr>
                <w:bCs/>
                <w:color w:val="000000"/>
                <w:sz w:val="20"/>
                <w:szCs w:val="20"/>
                <w:lang w:eastAsia="ru-RU"/>
              </w:rPr>
              <w:t>Декабрь</w:t>
            </w:r>
          </w:p>
        </w:tc>
        <w:tc>
          <w:tcPr>
            <w:tcW w:w="1116" w:type="dxa"/>
            <w:vMerge w:val="restart"/>
            <w:shd w:val="clear" w:color="auto" w:fill="F2F2F2" w:themeFill="background1" w:themeFillShade="F2"/>
            <w:vAlign w:val="center"/>
            <w:hideMark/>
          </w:tcPr>
          <w:p w14:paraId="6380413E" w14:textId="2654A586" w:rsidR="009C2114" w:rsidRPr="009C2114" w:rsidRDefault="009C2114" w:rsidP="00074B22">
            <w:pPr>
              <w:spacing w:after="0" w:line="240" w:lineRule="auto"/>
              <w:jc w:val="center"/>
              <w:rPr>
                <w:bCs/>
                <w:color w:val="000000"/>
                <w:sz w:val="20"/>
                <w:szCs w:val="20"/>
                <w:lang w:eastAsia="ru-RU"/>
              </w:rPr>
            </w:pPr>
            <w:r w:rsidRPr="009C2114">
              <w:rPr>
                <w:bCs/>
                <w:color w:val="000000"/>
                <w:sz w:val="20"/>
                <w:szCs w:val="20"/>
                <w:lang w:eastAsia="ru-RU"/>
              </w:rPr>
              <w:t>Итого  20</w:t>
            </w:r>
            <w:r w:rsidR="00074B22">
              <w:rPr>
                <w:bCs/>
                <w:color w:val="000000"/>
                <w:sz w:val="20"/>
                <w:szCs w:val="20"/>
                <w:lang w:eastAsia="ru-RU"/>
              </w:rPr>
              <w:t>34</w:t>
            </w:r>
            <w:r w:rsidRPr="009C2114">
              <w:rPr>
                <w:bCs/>
                <w:color w:val="000000"/>
                <w:sz w:val="20"/>
                <w:szCs w:val="20"/>
                <w:lang w:eastAsia="ru-RU"/>
              </w:rPr>
              <w:t xml:space="preserve"> год</w:t>
            </w:r>
          </w:p>
        </w:tc>
      </w:tr>
      <w:tr w:rsidR="00C1119B" w:rsidRPr="009C2114" w14:paraId="4C45D297" w14:textId="77777777" w:rsidTr="00C1119B">
        <w:trPr>
          <w:trHeight w:val="76"/>
        </w:trPr>
        <w:tc>
          <w:tcPr>
            <w:tcW w:w="2450" w:type="dxa"/>
            <w:vMerge/>
            <w:shd w:val="clear" w:color="auto" w:fill="F2F2F2" w:themeFill="background1" w:themeFillShade="F2"/>
            <w:vAlign w:val="center"/>
            <w:hideMark/>
          </w:tcPr>
          <w:p w14:paraId="0F55431A" w14:textId="77777777" w:rsidR="00C1119B" w:rsidRPr="009C2114" w:rsidRDefault="00C1119B" w:rsidP="00C1119B">
            <w:pPr>
              <w:spacing w:after="0" w:line="240" w:lineRule="auto"/>
              <w:rPr>
                <w:bCs/>
                <w:color w:val="000000"/>
                <w:sz w:val="20"/>
                <w:szCs w:val="20"/>
                <w:lang w:eastAsia="ru-RU"/>
              </w:rPr>
            </w:pPr>
          </w:p>
        </w:tc>
        <w:tc>
          <w:tcPr>
            <w:tcW w:w="1244" w:type="dxa"/>
            <w:vMerge/>
            <w:shd w:val="clear" w:color="auto" w:fill="F2F2F2" w:themeFill="background1" w:themeFillShade="F2"/>
            <w:vAlign w:val="center"/>
            <w:hideMark/>
          </w:tcPr>
          <w:p w14:paraId="54FBE3B5" w14:textId="77777777" w:rsidR="00C1119B" w:rsidRPr="009C2114" w:rsidRDefault="00C1119B" w:rsidP="00C1119B">
            <w:pPr>
              <w:spacing w:after="0" w:line="240" w:lineRule="auto"/>
              <w:rPr>
                <w:bCs/>
                <w:color w:val="000000"/>
                <w:sz w:val="20"/>
                <w:szCs w:val="20"/>
                <w:lang w:eastAsia="ru-RU"/>
              </w:rPr>
            </w:pPr>
          </w:p>
        </w:tc>
        <w:tc>
          <w:tcPr>
            <w:tcW w:w="946" w:type="dxa"/>
            <w:tcBorders>
              <w:bottom w:val="single" w:sz="4" w:space="0" w:color="auto"/>
            </w:tcBorders>
            <w:shd w:val="clear" w:color="auto" w:fill="F2F2F2" w:themeFill="background1" w:themeFillShade="F2"/>
            <w:vAlign w:val="center"/>
            <w:hideMark/>
          </w:tcPr>
          <w:p w14:paraId="5E5B777C" w14:textId="77777777" w:rsidR="00C1119B" w:rsidRPr="009C2114" w:rsidRDefault="00C1119B" w:rsidP="00C1119B">
            <w:pPr>
              <w:spacing w:after="0" w:line="240" w:lineRule="auto"/>
              <w:jc w:val="center"/>
              <w:rPr>
                <w:bCs/>
                <w:color w:val="000000"/>
                <w:sz w:val="20"/>
                <w:szCs w:val="20"/>
                <w:lang w:eastAsia="ru-RU"/>
              </w:rPr>
            </w:pPr>
            <w:r w:rsidRPr="009C2114">
              <w:rPr>
                <w:bCs/>
                <w:color w:val="000000"/>
                <w:sz w:val="20"/>
                <w:szCs w:val="20"/>
                <w:lang w:eastAsia="ru-RU"/>
              </w:rPr>
              <w:t>объем</w:t>
            </w:r>
          </w:p>
        </w:tc>
        <w:tc>
          <w:tcPr>
            <w:tcW w:w="958" w:type="dxa"/>
            <w:tcBorders>
              <w:bottom w:val="single" w:sz="4" w:space="0" w:color="auto"/>
            </w:tcBorders>
            <w:shd w:val="clear" w:color="auto" w:fill="F2F2F2" w:themeFill="background1" w:themeFillShade="F2"/>
            <w:vAlign w:val="center"/>
            <w:hideMark/>
          </w:tcPr>
          <w:p w14:paraId="7603BCFD" w14:textId="77777777"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903" w:type="dxa"/>
            <w:tcBorders>
              <w:bottom w:val="single" w:sz="4" w:space="0" w:color="auto"/>
            </w:tcBorders>
            <w:shd w:val="clear" w:color="auto" w:fill="F2F2F2" w:themeFill="background1" w:themeFillShade="F2"/>
            <w:vAlign w:val="center"/>
            <w:hideMark/>
          </w:tcPr>
          <w:p w14:paraId="08763A2A" w14:textId="77777777" w:rsidR="00C1119B" w:rsidRPr="009C2114" w:rsidRDefault="00C1119B" w:rsidP="00C1119B">
            <w:pPr>
              <w:spacing w:after="0" w:line="240" w:lineRule="auto"/>
              <w:jc w:val="center"/>
              <w:rPr>
                <w:bCs/>
                <w:color w:val="000000"/>
                <w:sz w:val="20"/>
                <w:szCs w:val="20"/>
                <w:lang w:eastAsia="ru-RU"/>
              </w:rPr>
            </w:pPr>
            <w:r w:rsidRPr="009C2114">
              <w:rPr>
                <w:bCs/>
                <w:color w:val="000000"/>
                <w:sz w:val="20"/>
                <w:szCs w:val="20"/>
                <w:lang w:eastAsia="ru-RU"/>
              </w:rPr>
              <w:t>объем</w:t>
            </w:r>
          </w:p>
        </w:tc>
        <w:tc>
          <w:tcPr>
            <w:tcW w:w="948" w:type="dxa"/>
            <w:tcBorders>
              <w:bottom w:val="single" w:sz="4" w:space="0" w:color="auto"/>
            </w:tcBorders>
            <w:shd w:val="clear" w:color="auto" w:fill="F2F2F2" w:themeFill="background1" w:themeFillShade="F2"/>
            <w:vAlign w:val="center"/>
            <w:hideMark/>
          </w:tcPr>
          <w:p w14:paraId="3AA2014D" w14:textId="77777777" w:rsidR="00C1119B" w:rsidRPr="009C2114" w:rsidRDefault="00C1119B" w:rsidP="00C1119B">
            <w:pPr>
              <w:spacing w:after="0" w:line="240" w:lineRule="auto"/>
              <w:jc w:val="center"/>
              <w:rPr>
                <w:bCs/>
                <w:color w:val="000000"/>
                <w:sz w:val="20"/>
                <w:szCs w:val="20"/>
                <w:lang w:eastAsia="ru-RU"/>
              </w:rPr>
            </w:pPr>
            <w:r w:rsidRPr="009C2114">
              <w:rPr>
                <w:bCs/>
                <w:color w:val="000000"/>
                <w:sz w:val="20"/>
                <w:szCs w:val="20"/>
                <w:lang w:eastAsia="ru-RU"/>
              </w:rPr>
              <w:t>объем</w:t>
            </w:r>
          </w:p>
        </w:tc>
        <w:tc>
          <w:tcPr>
            <w:tcW w:w="905" w:type="dxa"/>
            <w:tcBorders>
              <w:bottom w:val="single" w:sz="4" w:space="0" w:color="auto"/>
            </w:tcBorders>
            <w:shd w:val="clear" w:color="auto" w:fill="F2F2F2" w:themeFill="background1" w:themeFillShade="F2"/>
            <w:vAlign w:val="center"/>
            <w:hideMark/>
          </w:tcPr>
          <w:p w14:paraId="7418A89B" w14:textId="77777777"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904" w:type="dxa"/>
            <w:tcBorders>
              <w:bottom w:val="single" w:sz="4" w:space="0" w:color="auto"/>
            </w:tcBorders>
            <w:shd w:val="clear" w:color="auto" w:fill="F2F2F2" w:themeFill="background1" w:themeFillShade="F2"/>
            <w:vAlign w:val="center"/>
            <w:hideMark/>
          </w:tcPr>
          <w:p w14:paraId="71094701" w14:textId="77777777"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962" w:type="dxa"/>
            <w:tcBorders>
              <w:bottom w:val="single" w:sz="4" w:space="0" w:color="auto"/>
            </w:tcBorders>
            <w:shd w:val="clear" w:color="auto" w:fill="F2F2F2" w:themeFill="background1" w:themeFillShade="F2"/>
            <w:vAlign w:val="center"/>
            <w:hideMark/>
          </w:tcPr>
          <w:p w14:paraId="0BF5E595" w14:textId="7DCBB567" w:rsidR="00C1119B" w:rsidRPr="009C2114" w:rsidRDefault="00C1119B" w:rsidP="00C1119B">
            <w:pPr>
              <w:spacing w:after="0" w:line="240" w:lineRule="auto"/>
              <w:jc w:val="center"/>
              <w:rPr>
                <w:bCs/>
                <w:color w:val="000000"/>
                <w:sz w:val="20"/>
                <w:szCs w:val="20"/>
                <w:lang w:eastAsia="ru-RU"/>
              </w:rPr>
            </w:pPr>
            <w:r w:rsidRPr="009C2114">
              <w:rPr>
                <w:bCs/>
                <w:sz w:val="20"/>
                <w:szCs w:val="20"/>
                <w:lang w:eastAsia="ru-RU"/>
              </w:rPr>
              <w:t>объем</w:t>
            </w:r>
          </w:p>
        </w:tc>
        <w:tc>
          <w:tcPr>
            <w:tcW w:w="945" w:type="dxa"/>
            <w:tcBorders>
              <w:bottom w:val="single" w:sz="4" w:space="0" w:color="auto"/>
            </w:tcBorders>
            <w:shd w:val="clear" w:color="auto" w:fill="F2F2F2" w:themeFill="background1" w:themeFillShade="F2"/>
            <w:vAlign w:val="center"/>
            <w:hideMark/>
          </w:tcPr>
          <w:p w14:paraId="73752E1D" w14:textId="6309241F"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1018" w:type="dxa"/>
            <w:tcBorders>
              <w:bottom w:val="single" w:sz="4" w:space="0" w:color="auto"/>
            </w:tcBorders>
            <w:shd w:val="clear" w:color="auto" w:fill="F2F2F2" w:themeFill="background1" w:themeFillShade="F2"/>
            <w:vAlign w:val="center"/>
            <w:hideMark/>
          </w:tcPr>
          <w:p w14:paraId="7176F615" w14:textId="77777777"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957" w:type="dxa"/>
            <w:tcBorders>
              <w:bottom w:val="single" w:sz="4" w:space="0" w:color="auto"/>
            </w:tcBorders>
            <w:shd w:val="clear" w:color="auto" w:fill="F2F2F2" w:themeFill="background1" w:themeFillShade="F2"/>
            <w:vAlign w:val="center"/>
            <w:hideMark/>
          </w:tcPr>
          <w:p w14:paraId="7BCB8507" w14:textId="77777777" w:rsidR="00C1119B" w:rsidRPr="009C2114" w:rsidRDefault="00C1119B" w:rsidP="00C1119B">
            <w:pPr>
              <w:spacing w:after="0" w:line="240" w:lineRule="auto"/>
              <w:jc w:val="center"/>
              <w:rPr>
                <w:bCs/>
                <w:color w:val="000000"/>
                <w:sz w:val="20"/>
                <w:szCs w:val="20"/>
                <w:lang w:eastAsia="ru-RU"/>
              </w:rPr>
            </w:pPr>
            <w:r w:rsidRPr="009C2114">
              <w:rPr>
                <w:bCs/>
                <w:color w:val="000000"/>
                <w:sz w:val="20"/>
                <w:szCs w:val="20"/>
                <w:lang w:eastAsia="ru-RU"/>
              </w:rPr>
              <w:t>объем</w:t>
            </w:r>
          </w:p>
        </w:tc>
        <w:tc>
          <w:tcPr>
            <w:tcW w:w="948" w:type="dxa"/>
            <w:tcBorders>
              <w:bottom w:val="single" w:sz="4" w:space="0" w:color="auto"/>
            </w:tcBorders>
            <w:shd w:val="clear" w:color="auto" w:fill="F2F2F2" w:themeFill="background1" w:themeFillShade="F2"/>
            <w:vAlign w:val="center"/>
            <w:hideMark/>
          </w:tcPr>
          <w:p w14:paraId="49BB520E" w14:textId="77777777"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956" w:type="dxa"/>
            <w:tcBorders>
              <w:bottom w:val="single" w:sz="4" w:space="0" w:color="auto"/>
            </w:tcBorders>
            <w:shd w:val="clear" w:color="auto" w:fill="F2F2F2" w:themeFill="background1" w:themeFillShade="F2"/>
            <w:vAlign w:val="center"/>
            <w:hideMark/>
          </w:tcPr>
          <w:p w14:paraId="3247CE4F" w14:textId="77777777" w:rsidR="00C1119B" w:rsidRPr="009C2114" w:rsidRDefault="00C1119B" w:rsidP="00C1119B">
            <w:pPr>
              <w:spacing w:after="0" w:line="240" w:lineRule="auto"/>
              <w:jc w:val="center"/>
              <w:rPr>
                <w:bCs/>
                <w:sz w:val="20"/>
                <w:szCs w:val="20"/>
                <w:lang w:eastAsia="ru-RU"/>
              </w:rPr>
            </w:pPr>
            <w:r w:rsidRPr="009C2114">
              <w:rPr>
                <w:bCs/>
                <w:sz w:val="20"/>
                <w:szCs w:val="20"/>
                <w:lang w:eastAsia="ru-RU"/>
              </w:rPr>
              <w:t>объем</w:t>
            </w:r>
          </w:p>
        </w:tc>
        <w:tc>
          <w:tcPr>
            <w:tcW w:w="1116" w:type="dxa"/>
            <w:vMerge/>
            <w:tcBorders>
              <w:bottom w:val="single" w:sz="4" w:space="0" w:color="auto"/>
            </w:tcBorders>
            <w:shd w:val="clear" w:color="auto" w:fill="F2F2F2" w:themeFill="background1" w:themeFillShade="F2"/>
            <w:vAlign w:val="center"/>
            <w:hideMark/>
          </w:tcPr>
          <w:p w14:paraId="07C283C5" w14:textId="77777777" w:rsidR="00C1119B" w:rsidRPr="009C2114" w:rsidRDefault="00C1119B" w:rsidP="00C1119B">
            <w:pPr>
              <w:spacing w:after="0" w:line="240" w:lineRule="auto"/>
              <w:rPr>
                <w:bCs/>
                <w:color w:val="000000"/>
                <w:sz w:val="20"/>
                <w:szCs w:val="20"/>
                <w:lang w:eastAsia="ru-RU"/>
              </w:rPr>
            </w:pPr>
          </w:p>
        </w:tc>
      </w:tr>
      <w:tr w:rsidR="009E3B71" w:rsidRPr="009C2114" w14:paraId="6EC3E4F5" w14:textId="77777777" w:rsidTr="00C1119B">
        <w:trPr>
          <w:trHeight w:val="480"/>
        </w:trPr>
        <w:tc>
          <w:tcPr>
            <w:tcW w:w="2450" w:type="dxa"/>
            <w:shd w:val="clear" w:color="auto" w:fill="auto"/>
            <w:vAlign w:val="center"/>
            <w:hideMark/>
          </w:tcPr>
          <w:p w14:paraId="2DACC346" w14:textId="66A7E650" w:rsidR="009E3B71" w:rsidRPr="009C2114" w:rsidRDefault="009E3B71" w:rsidP="004F1A2B">
            <w:pPr>
              <w:spacing w:after="0" w:line="240" w:lineRule="auto"/>
              <w:rPr>
                <w:bCs/>
                <w:color w:val="000000"/>
                <w:sz w:val="20"/>
                <w:szCs w:val="20"/>
                <w:lang w:eastAsia="ru-RU"/>
              </w:rPr>
            </w:pPr>
            <w:r w:rsidRPr="009C2114">
              <w:rPr>
                <w:bCs/>
                <w:color w:val="000000"/>
                <w:sz w:val="20"/>
                <w:szCs w:val="20"/>
                <w:lang w:eastAsia="ru-RU"/>
              </w:rPr>
              <w:t>ул. 324 Дивизии (водоз. №3)</w:t>
            </w:r>
          </w:p>
        </w:tc>
        <w:tc>
          <w:tcPr>
            <w:tcW w:w="1244" w:type="dxa"/>
            <w:shd w:val="clear" w:color="auto" w:fill="auto"/>
            <w:vAlign w:val="center"/>
            <w:hideMark/>
          </w:tcPr>
          <w:p w14:paraId="57CC14CB"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B468AB5" w14:textId="1A3CF53D"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2982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42F39" w14:textId="14E140B8" w:rsidR="009E3B71" w:rsidRPr="009E3B71" w:rsidRDefault="009E3B71" w:rsidP="009E3B71">
            <w:pPr>
              <w:spacing w:after="0" w:line="240" w:lineRule="auto"/>
              <w:jc w:val="center"/>
              <w:rPr>
                <w:bCs/>
                <w:sz w:val="20"/>
                <w:szCs w:val="20"/>
                <w:lang w:eastAsia="ru-RU"/>
              </w:rPr>
            </w:pPr>
            <w:r w:rsidRPr="009E3B71">
              <w:rPr>
                <w:color w:val="000000"/>
                <w:sz w:val="20"/>
                <w:szCs w:val="20"/>
              </w:rPr>
              <w:t>2760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48603" w14:textId="6519FF5F"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2948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5CE93" w14:textId="50625B04"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2921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29AB1" w14:textId="102CE9A0" w:rsidR="009E3B71" w:rsidRPr="009E3B71" w:rsidRDefault="009E3B71" w:rsidP="009E3B71">
            <w:pPr>
              <w:spacing w:after="0" w:line="240" w:lineRule="auto"/>
              <w:jc w:val="center"/>
              <w:rPr>
                <w:bCs/>
                <w:sz w:val="20"/>
                <w:szCs w:val="20"/>
                <w:lang w:eastAsia="ru-RU"/>
              </w:rPr>
            </w:pPr>
            <w:r w:rsidRPr="009E3B71">
              <w:rPr>
                <w:color w:val="000000"/>
                <w:sz w:val="20"/>
                <w:szCs w:val="20"/>
              </w:rPr>
              <w:t>5127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56878" w14:textId="1B613023" w:rsidR="009E3B71" w:rsidRPr="009E3B71" w:rsidRDefault="009E3B71" w:rsidP="009E3B71">
            <w:pPr>
              <w:spacing w:after="0" w:line="240" w:lineRule="auto"/>
              <w:jc w:val="center"/>
              <w:rPr>
                <w:bCs/>
                <w:sz w:val="20"/>
                <w:szCs w:val="20"/>
                <w:lang w:eastAsia="ru-RU"/>
              </w:rPr>
            </w:pPr>
            <w:r w:rsidRPr="009E3B71">
              <w:rPr>
                <w:color w:val="000000"/>
                <w:sz w:val="20"/>
                <w:szCs w:val="20"/>
              </w:rPr>
              <w:t>5180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59A37" w14:textId="2CAAE7CC"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5284</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9E290" w14:textId="039379F4" w:rsidR="009E3B71" w:rsidRPr="009E3B71" w:rsidRDefault="009E3B71" w:rsidP="009E3B71">
            <w:pPr>
              <w:spacing w:after="0" w:line="240" w:lineRule="auto"/>
              <w:jc w:val="center"/>
              <w:rPr>
                <w:bCs/>
                <w:sz w:val="20"/>
                <w:szCs w:val="20"/>
                <w:lang w:eastAsia="ru-RU"/>
              </w:rPr>
            </w:pPr>
            <w:r w:rsidRPr="009E3B71">
              <w:rPr>
                <w:color w:val="000000"/>
                <w:sz w:val="20"/>
                <w:szCs w:val="20"/>
              </w:rPr>
              <w:t>5224</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552BB" w14:textId="421CC659" w:rsidR="009E3B71" w:rsidRPr="009E3B71" w:rsidRDefault="009E3B71" w:rsidP="009E3B71">
            <w:pPr>
              <w:spacing w:after="0" w:line="240" w:lineRule="auto"/>
              <w:jc w:val="center"/>
              <w:rPr>
                <w:bCs/>
                <w:sz w:val="20"/>
                <w:szCs w:val="20"/>
                <w:lang w:eastAsia="ru-RU"/>
              </w:rPr>
            </w:pPr>
            <w:r w:rsidRPr="009E3B71">
              <w:rPr>
                <w:color w:val="000000"/>
                <w:sz w:val="20"/>
                <w:szCs w:val="20"/>
              </w:rPr>
              <w:t>3212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38E0D" w14:textId="355FE7F8"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2982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D6974" w14:textId="78B34C56" w:rsidR="009E3B71" w:rsidRPr="009E3B71" w:rsidRDefault="009E3B71" w:rsidP="009E3B71">
            <w:pPr>
              <w:spacing w:after="0" w:line="240" w:lineRule="auto"/>
              <w:jc w:val="center"/>
              <w:rPr>
                <w:bCs/>
                <w:sz w:val="20"/>
                <w:szCs w:val="20"/>
                <w:lang w:eastAsia="ru-RU"/>
              </w:rPr>
            </w:pPr>
            <w:r w:rsidRPr="009E3B71">
              <w:rPr>
                <w:color w:val="000000"/>
                <w:sz w:val="20"/>
                <w:szCs w:val="20"/>
              </w:rPr>
              <w:t>3160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3742A" w14:textId="22791168" w:rsidR="009E3B71" w:rsidRPr="009E3B71" w:rsidRDefault="009E3B71" w:rsidP="009E3B71">
            <w:pPr>
              <w:spacing w:after="0" w:line="240" w:lineRule="auto"/>
              <w:jc w:val="center"/>
              <w:rPr>
                <w:bCs/>
                <w:sz w:val="20"/>
                <w:szCs w:val="20"/>
                <w:lang w:eastAsia="ru-RU"/>
              </w:rPr>
            </w:pPr>
            <w:r w:rsidRPr="009E3B71">
              <w:rPr>
                <w:color w:val="000000"/>
                <w:sz w:val="20"/>
                <w:szCs w:val="20"/>
              </w:rPr>
              <w:t>3019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C2DBF" w14:textId="49DFA75D"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44800</w:t>
            </w:r>
          </w:p>
        </w:tc>
      </w:tr>
      <w:tr w:rsidR="009E3B71" w:rsidRPr="009C2114" w14:paraId="50BF2534" w14:textId="77777777" w:rsidTr="00C1119B">
        <w:trPr>
          <w:trHeight w:val="480"/>
        </w:trPr>
        <w:tc>
          <w:tcPr>
            <w:tcW w:w="2450" w:type="dxa"/>
            <w:shd w:val="clear" w:color="auto" w:fill="auto"/>
            <w:vAlign w:val="center"/>
            <w:hideMark/>
          </w:tcPr>
          <w:p w14:paraId="6C336C7C"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ул. Октябрьская (водоз. №5)</w:t>
            </w:r>
          </w:p>
        </w:tc>
        <w:tc>
          <w:tcPr>
            <w:tcW w:w="1244" w:type="dxa"/>
            <w:shd w:val="clear" w:color="auto" w:fill="auto"/>
            <w:vAlign w:val="center"/>
            <w:hideMark/>
          </w:tcPr>
          <w:p w14:paraId="0BD5B707"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20DB4343" w14:textId="245BDE27"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272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03244" w14:textId="37C9BC38" w:rsidR="009E3B71" w:rsidRPr="009E3B71" w:rsidRDefault="009E3B71" w:rsidP="009E3B71">
            <w:pPr>
              <w:spacing w:after="0" w:line="240" w:lineRule="auto"/>
              <w:jc w:val="center"/>
              <w:rPr>
                <w:bCs/>
                <w:sz w:val="20"/>
                <w:szCs w:val="20"/>
                <w:lang w:eastAsia="ru-RU"/>
              </w:rPr>
            </w:pPr>
            <w:r w:rsidRPr="009E3B71">
              <w:rPr>
                <w:color w:val="000000"/>
                <w:sz w:val="20"/>
                <w:szCs w:val="20"/>
              </w:rPr>
              <w:t>263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514C7" w14:textId="192D4A63"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251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AC101" w14:textId="786B7444"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260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B0B5F" w14:textId="5028A0C1" w:rsidR="009E3B71" w:rsidRPr="009E3B71" w:rsidRDefault="009E3B71" w:rsidP="009E3B71">
            <w:pPr>
              <w:spacing w:after="0" w:line="240" w:lineRule="auto"/>
              <w:jc w:val="center"/>
              <w:rPr>
                <w:bCs/>
                <w:sz w:val="20"/>
                <w:szCs w:val="20"/>
                <w:lang w:eastAsia="ru-RU"/>
              </w:rPr>
            </w:pPr>
            <w:r w:rsidRPr="009E3B71">
              <w:rPr>
                <w:color w:val="000000"/>
                <w:sz w:val="20"/>
                <w:szCs w:val="20"/>
              </w:rPr>
              <w:t>531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00FD8" w14:textId="793A437A" w:rsidR="009E3B71" w:rsidRPr="009E3B71" w:rsidRDefault="009E3B71" w:rsidP="009E3B71">
            <w:pPr>
              <w:spacing w:after="0" w:line="240" w:lineRule="auto"/>
              <w:jc w:val="center"/>
              <w:rPr>
                <w:bCs/>
                <w:sz w:val="20"/>
                <w:szCs w:val="20"/>
                <w:lang w:eastAsia="ru-RU"/>
              </w:rPr>
            </w:pPr>
            <w:r w:rsidRPr="009E3B71">
              <w:rPr>
                <w:color w:val="000000"/>
                <w:sz w:val="20"/>
                <w:szCs w:val="20"/>
              </w:rPr>
              <w:t>543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CA8D7" w14:textId="46083005"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529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5EBA3" w14:textId="4C485C97" w:rsidR="009E3B71" w:rsidRPr="009E3B71" w:rsidRDefault="009E3B71" w:rsidP="009E3B71">
            <w:pPr>
              <w:spacing w:after="0" w:line="240" w:lineRule="auto"/>
              <w:jc w:val="center"/>
              <w:rPr>
                <w:bCs/>
                <w:sz w:val="20"/>
                <w:szCs w:val="20"/>
                <w:lang w:eastAsia="ru-RU"/>
              </w:rPr>
            </w:pPr>
            <w:r w:rsidRPr="009E3B71">
              <w:rPr>
                <w:color w:val="000000"/>
                <w:sz w:val="20"/>
                <w:szCs w:val="20"/>
              </w:rPr>
              <w:t>568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BA83" w14:textId="3058E709" w:rsidR="009E3B71" w:rsidRPr="009E3B71" w:rsidRDefault="009E3B71" w:rsidP="009E3B71">
            <w:pPr>
              <w:spacing w:after="0" w:line="240" w:lineRule="auto"/>
              <w:jc w:val="center"/>
              <w:rPr>
                <w:bCs/>
                <w:sz w:val="20"/>
                <w:szCs w:val="20"/>
                <w:lang w:eastAsia="ru-RU"/>
              </w:rPr>
            </w:pPr>
            <w:r w:rsidRPr="009E3B71">
              <w:rPr>
                <w:color w:val="000000"/>
                <w:sz w:val="20"/>
                <w:szCs w:val="20"/>
              </w:rPr>
              <w:t>272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8F573" w14:textId="79BFA563"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255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D3004" w14:textId="447CF6F5" w:rsidR="009E3B71" w:rsidRPr="009E3B71" w:rsidRDefault="009E3B71" w:rsidP="009E3B71">
            <w:pPr>
              <w:spacing w:after="0" w:line="240" w:lineRule="auto"/>
              <w:jc w:val="center"/>
              <w:rPr>
                <w:bCs/>
                <w:sz w:val="20"/>
                <w:szCs w:val="20"/>
                <w:lang w:eastAsia="ru-RU"/>
              </w:rPr>
            </w:pPr>
            <w:r w:rsidRPr="009E3B71">
              <w:rPr>
                <w:color w:val="000000"/>
                <w:sz w:val="20"/>
                <w:szCs w:val="20"/>
              </w:rPr>
              <w:t>270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7F160" w14:textId="6A5AB9DA" w:rsidR="009E3B71" w:rsidRPr="009E3B71" w:rsidRDefault="009E3B71" w:rsidP="009E3B71">
            <w:pPr>
              <w:spacing w:after="0" w:line="240" w:lineRule="auto"/>
              <w:jc w:val="center"/>
              <w:rPr>
                <w:bCs/>
                <w:sz w:val="20"/>
                <w:szCs w:val="20"/>
                <w:lang w:eastAsia="ru-RU"/>
              </w:rPr>
            </w:pPr>
            <w:r w:rsidRPr="009E3B71">
              <w:rPr>
                <w:color w:val="000000"/>
                <w:sz w:val="20"/>
                <w:szCs w:val="20"/>
              </w:rPr>
              <w:t>247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3ED9B" w14:textId="43A66915"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4261</w:t>
            </w:r>
          </w:p>
        </w:tc>
      </w:tr>
      <w:tr w:rsidR="009E3B71" w:rsidRPr="009C2114" w14:paraId="3B9DACF2" w14:textId="77777777" w:rsidTr="007E3D27">
        <w:trPr>
          <w:trHeight w:val="254"/>
        </w:trPr>
        <w:tc>
          <w:tcPr>
            <w:tcW w:w="2450" w:type="dxa"/>
            <w:shd w:val="clear" w:color="auto" w:fill="auto"/>
            <w:vAlign w:val="center"/>
            <w:hideMark/>
          </w:tcPr>
          <w:p w14:paraId="50032A2F"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ул. Сельхозтехника             (водоз. №4)</w:t>
            </w:r>
          </w:p>
        </w:tc>
        <w:tc>
          <w:tcPr>
            <w:tcW w:w="1244" w:type="dxa"/>
            <w:shd w:val="clear" w:color="auto" w:fill="auto"/>
            <w:vAlign w:val="center"/>
            <w:hideMark/>
          </w:tcPr>
          <w:p w14:paraId="2476354D"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65E797D9" w14:textId="1F748716"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2718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9479D" w14:textId="47AB98D2" w:rsidR="009E3B71" w:rsidRPr="009E3B71" w:rsidRDefault="009E3B71" w:rsidP="009E3B71">
            <w:pPr>
              <w:spacing w:after="0" w:line="240" w:lineRule="auto"/>
              <w:jc w:val="center"/>
              <w:rPr>
                <w:bCs/>
                <w:sz w:val="20"/>
                <w:szCs w:val="20"/>
                <w:lang w:eastAsia="ru-RU"/>
              </w:rPr>
            </w:pPr>
            <w:r w:rsidRPr="009E3B71">
              <w:rPr>
                <w:color w:val="000000"/>
                <w:sz w:val="20"/>
                <w:szCs w:val="20"/>
              </w:rPr>
              <w:t>2385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CF51A" w14:textId="69EE154E"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2715</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3C096" w14:textId="3994CDB6"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2837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00D24" w14:textId="701151BF" w:rsidR="009E3B71" w:rsidRPr="009E3B71" w:rsidRDefault="009E3B71" w:rsidP="009E3B71">
            <w:pPr>
              <w:spacing w:after="0" w:line="240" w:lineRule="auto"/>
              <w:jc w:val="center"/>
              <w:rPr>
                <w:bCs/>
                <w:sz w:val="20"/>
                <w:szCs w:val="20"/>
                <w:lang w:eastAsia="ru-RU"/>
              </w:rPr>
            </w:pPr>
            <w:r w:rsidRPr="009E3B71">
              <w:rPr>
                <w:color w:val="000000"/>
                <w:sz w:val="20"/>
                <w:szCs w:val="20"/>
              </w:rPr>
              <w:t>4644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4DEF7" w14:textId="577945B2" w:rsidR="009E3B71" w:rsidRPr="009E3B71" w:rsidRDefault="009E3B71" w:rsidP="009E3B71">
            <w:pPr>
              <w:spacing w:after="0" w:line="240" w:lineRule="auto"/>
              <w:jc w:val="center"/>
              <w:rPr>
                <w:bCs/>
                <w:sz w:val="20"/>
                <w:szCs w:val="20"/>
                <w:lang w:eastAsia="ru-RU"/>
              </w:rPr>
            </w:pPr>
            <w:r w:rsidRPr="009E3B71">
              <w:rPr>
                <w:color w:val="000000"/>
                <w:sz w:val="20"/>
                <w:szCs w:val="20"/>
              </w:rPr>
              <w:t>4116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A8F1B" w14:textId="07236611"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4427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0F5CC" w14:textId="08B00207" w:rsidR="009E3B71" w:rsidRPr="009E3B71" w:rsidRDefault="009E3B71" w:rsidP="009E3B71">
            <w:pPr>
              <w:spacing w:after="0" w:line="240" w:lineRule="auto"/>
              <w:jc w:val="center"/>
              <w:rPr>
                <w:bCs/>
                <w:sz w:val="20"/>
                <w:szCs w:val="20"/>
                <w:lang w:eastAsia="ru-RU"/>
              </w:rPr>
            </w:pPr>
            <w:r w:rsidRPr="009E3B71">
              <w:rPr>
                <w:color w:val="000000"/>
                <w:sz w:val="20"/>
                <w:szCs w:val="20"/>
              </w:rPr>
              <w:t>4427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257AA" w14:textId="3A57AD94" w:rsidR="009E3B71" w:rsidRPr="009E3B71" w:rsidRDefault="009E3B71" w:rsidP="009E3B71">
            <w:pPr>
              <w:spacing w:after="0" w:line="240" w:lineRule="auto"/>
              <w:jc w:val="center"/>
              <w:rPr>
                <w:bCs/>
                <w:sz w:val="20"/>
                <w:szCs w:val="20"/>
                <w:lang w:eastAsia="ru-RU"/>
              </w:rPr>
            </w:pPr>
            <w:r w:rsidRPr="009E3B71">
              <w:rPr>
                <w:color w:val="000000"/>
                <w:sz w:val="20"/>
                <w:szCs w:val="20"/>
              </w:rPr>
              <w:t>3088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1CAF" w14:textId="42D415E2"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2911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B05DF" w14:textId="202834EF" w:rsidR="009E3B71" w:rsidRPr="009E3B71" w:rsidRDefault="009E3B71" w:rsidP="009E3B71">
            <w:pPr>
              <w:spacing w:after="0" w:line="240" w:lineRule="auto"/>
              <w:jc w:val="center"/>
              <w:rPr>
                <w:bCs/>
                <w:sz w:val="20"/>
                <w:szCs w:val="20"/>
                <w:lang w:eastAsia="ru-RU"/>
              </w:rPr>
            </w:pPr>
            <w:r w:rsidRPr="009E3B71">
              <w:rPr>
                <w:color w:val="000000"/>
                <w:sz w:val="20"/>
                <w:szCs w:val="20"/>
              </w:rPr>
              <w:t>2756</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CFA82" w14:textId="6B6D0AD0" w:rsidR="009E3B71" w:rsidRPr="009E3B71" w:rsidRDefault="009E3B71" w:rsidP="009E3B71">
            <w:pPr>
              <w:spacing w:after="0" w:line="240" w:lineRule="auto"/>
              <w:jc w:val="center"/>
              <w:rPr>
                <w:bCs/>
                <w:sz w:val="20"/>
                <w:szCs w:val="20"/>
                <w:lang w:eastAsia="ru-RU"/>
              </w:rPr>
            </w:pPr>
            <w:r w:rsidRPr="009E3B71">
              <w:rPr>
                <w:color w:val="000000"/>
                <w:sz w:val="20"/>
                <w:szCs w:val="20"/>
              </w:rPr>
              <w:t>2735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2ED12" w14:textId="53ED941C"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39759</w:t>
            </w:r>
          </w:p>
        </w:tc>
      </w:tr>
      <w:tr w:rsidR="009E3B71" w:rsidRPr="009C2114" w14:paraId="73FC5FDA" w14:textId="77777777" w:rsidTr="00C1119B">
        <w:trPr>
          <w:trHeight w:val="300"/>
        </w:trPr>
        <w:tc>
          <w:tcPr>
            <w:tcW w:w="2450" w:type="dxa"/>
            <w:shd w:val="clear" w:color="auto" w:fill="auto"/>
            <w:vAlign w:val="center"/>
            <w:hideMark/>
          </w:tcPr>
          <w:p w14:paraId="2B009EDA"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башня Давыдчи</w:t>
            </w:r>
          </w:p>
        </w:tc>
        <w:tc>
          <w:tcPr>
            <w:tcW w:w="1244" w:type="dxa"/>
            <w:shd w:val="clear" w:color="auto" w:fill="auto"/>
            <w:vAlign w:val="center"/>
            <w:hideMark/>
          </w:tcPr>
          <w:p w14:paraId="51DAC9FD"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183E2F9" w14:textId="30EAA838"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1271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75228" w14:textId="14CA0754" w:rsidR="009E3B71" w:rsidRPr="009E3B71" w:rsidRDefault="009E3B71" w:rsidP="009E3B71">
            <w:pPr>
              <w:spacing w:after="0" w:line="240" w:lineRule="auto"/>
              <w:jc w:val="center"/>
              <w:rPr>
                <w:bCs/>
                <w:sz w:val="20"/>
                <w:szCs w:val="20"/>
                <w:lang w:eastAsia="ru-RU"/>
              </w:rPr>
            </w:pPr>
            <w:r w:rsidRPr="009E3B71">
              <w:rPr>
                <w:color w:val="000000"/>
                <w:sz w:val="20"/>
                <w:szCs w:val="20"/>
              </w:rPr>
              <w:t>1197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7B15A" w14:textId="6B3315B4"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1309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BCE51" w14:textId="73C5B057"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1240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6E6BF" w14:textId="78B6FC2F" w:rsidR="009E3B71" w:rsidRPr="009E3B71" w:rsidRDefault="009E3B71" w:rsidP="009E3B71">
            <w:pPr>
              <w:spacing w:after="0" w:line="240" w:lineRule="auto"/>
              <w:jc w:val="center"/>
              <w:rPr>
                <w:bCs/>
                <w:sz w:val="20"/>
                <w:szCs w:val="20"/>
                <w:lang w:eastAsia="ru-RU"/>
              </w:rPr>
            </w:pPr>
            <w:r w:rsidRPr="009E3B71">
              <w:rPr>
                <w:color w:val="000000"/>
                <w:sz w:val="20"/>
                <w:szCs w:val="20"/>
              </w:rPr>
              <w:t>2312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F07C0" w14:textId="4D749628" w:rsidR="009E3B71" w:rsidRPr="009E3B71" w:rsidRDefault="009E3B71" w:rsidP="009E3B71">
            <w:pPr>
              <w:spacing w:after="0" w:line="240" w:lineRule="auto"/>
              <w:jc w:val="center"/>
              <w:rPr>
                <w:bCs/>
                <w:sz w:val="20"/>
                <w:szCs w:val="20"/>
                <w:lang w:eastAsia="ru-RU"/>
              </w:rPr>
            </w:pPr>
            <w:r w:rsidRPr="009E3B71">
              <w:rPr>
                <w:color w:val="000000"/>
                <w:sz w:val="20"/>
                <w:szCs w:val="20"/>
              </w:rPr>
              <w:t>2346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92CD7" w14:textId="0AB5A767"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2338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9F0A5" w14:textId="3F72BAF5" w:rsidR="009E3B71" w:rsidRPr="009E3B71" w:rsidRDefault="009E3B71" w:rsidP="009E3B71">
            <w:pPr>
              <w:spacing w:after="0" w:line="240" w:lineRule="auto"/>
              <w:jc w:val="center"/>
              <w:rPr>
                <w:bCs/>
                <w:sz w:val="20"/>
                <w:szCs w:val="20"/>
                <w:lang w:eastAsia="ru-RU"/>
              </w:rPr>
            </w:pPr>
            <w:r w:rsidRPr="009E3B71">
              <w:rPr>
                <w:color w:val="000000"/>
                <w:sz w:val="20"/>
                <w:szCs w:val="20"/>
              </w:rPr>
              <w:t>2300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1E127" w14:textId="23533A5D" w:rsidR="009E3B71" w:rsidRPr="009E3B71" w:rsidRDefault="009E3B71" w:rsidP="009E3B71">
            <w:pPr>
              <w:spacing w:after="0" w:line="240" w:lineRule="auto"/>
              <w:jc w:val="center"/>
              <w:rPr>
                <w:bCs/>
                <w:sz w:val="20"/>
                <w:szCs w:val="20"/>
                <w:lang w:eastAsia="ru-RU"/>
              </w:rPr>
            </w:pPr>
            <w:r w:rsidRPr="009E3B71">
              <w:rPr>
                <w:color w:val="000000"/>
                <w:sz w:val="20"/>
                <w:szCs w:val="20"/>
              </w:rPr>
              <w:t>1265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76EB5" w14:textId="6133E28E"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1209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EF1EA" w14:textId="477DB98F" w:rsidR="009E3B71" w:rsidRPr="009E3B71" w:rsidRDefault="009E3B71" w:rsidP="009E3B71">
            <w:pPr>
              <w:spacing w:after="0" w:line="240" w:lineRule="auto"/>
              <w:jc w:val="center"/>
              <w:rPr>
                <w:bCs/>
                <w:sz w:val="20"/>
                <w:szCs w:val="20"/>
                <w:lang w:eastAsia="ru-RU"/>
              </w:rPr>
            </w:pPr>
            <w:r w:rsidRPr="009E3B71">
              <w:rPr>
                <w:color w:val="000000"/>
                <w:sz w:val="20"/>
                <w:szCs w:val="20"/>
              </w:rPr>
              <w:t>1187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87E1" w14:textId="084319BF" w:rsidR="009E3B71" w:rsidRPr="009E3B71" w:rsidRDefault="009E3B71" w:rsidP="009E3B71">
            <w:pPr>
              <w:spacing w:after="0" w:line="240" w:lineRule="auto"/>
              <w:jc w:val="center"/>
              <w:rPr>
                <w:bCs/>
                <w:sz w:val="20"/>
                <w:szCs w:val="20"/>
                <w:lang w:eastAsia="ru-RU"/>
              </w:rPr>
            </w:pPr>
            <w:r w:rsidRPr="009E3B71">
              <w:rPr>
                <w:color w:val="000000"/>
                <w:sz w:val="20"/>
                <w:szCs w:val="20"/>
              </w:rPr>
              <w:t>1187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0B5D3" w14:textId="49F60A25" w:rsidR="009E3B71" w:rsidRPr="009E3B71" w:rsidRDefault="009E3B71" w:rsidP="009E3B71">
            <w:pPr>
              <w:spacing w:after="0" w:line="240" w:lineRule="auto"/>
              <w:jc w:val="center"/>
              <w:rPr>
                <w:bCs/>
                <w:color w:val="000000"/>
                <w:sz w:val="20"/>
                <w:szCs w:val="20"/>
                <w:lang w:eastAsia="ru-RU"/>
              </w:rPr>
            </w:pPr>
            <w:r w:rsidRPr="009E3B71">
              <w:rPr>
                <w:color w:val="000000"/>
                <w:sz w:val="20"/>
                <w:szCs w:val="20"/>
              </w:rPr>
              <w:t>19163</w:t>
            </w:r>
          </w:p>
        </w:tc>
      </w:tr>
      <w:tr w:rsidR="009E3B71" w:rsidRPr="009C2114" w14:paraId="7625F8AB" w14:textId="77777777" w:rsidTr="00C1119B">
        <w:trPr>
          <w:trHeight w:val="300"/>
        </w:trPr>
        <w:tc>
          <w:tcPr>
            <w:tcW w:w="2450" w:type="dxa"/>
            <w:shd w:val="clear" w:color="auto" w:fill="auto"/>
            <w:vAlign w:val="center"/>
            <w:hideMark/>
          </w:tcPr>
          <w:p w14:paraId="33F6264E"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башня Дубровка 3МКР</w:t>
            </w:r>
          </w:p>
        </w:tc>
        <w:tc>
          <w:tcPr>
            <w:tcW w:w="1244" w:type="dxa"/>
            <w:shd w:val="clear" w:color="auto" w:fill="auto"/>
            <w:vAlign w:val="center"/>
            <w:hideMark/>
          </w:tcPr>
          <w:p w14:paraId="05285EC6"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8C87CA3" w14:textId="5976A546"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515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26796" w14:textId="5E7F222E" w:rsidR="009E3B71" w:rsidRPr="00C1119B" w:rsidRDefault="009E3B71" w:rsidP="009E3B71">
            <w:pPr>
              <w:spacing w:after="0" w:line="240" w:lineRule="auto"/>
              <w:jc w:val="center"/>
              <w:rPr>
                <w:bCs/>
                <w:sz w:val="20"/>
                <w:szCs w:val="20"/>
                <w:lang w:eastAsia="ru-RU"/>
              </w:rPr>
            </w:pPr>
            <w:r w:rsidRPr="00C1119B">
              <w:rPr>
                <w:color w:val="000000"/>
                <w:sz w:val="20"/>
                <w:szCs w:val="20"/>
              </w:rPr>
              <w:t>507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CAE65" w14:textId="4D3F55F1"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506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B4EC8" w14:textId="17689F34"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525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A0C52" w14:textId="40299262" w:rsidR="009E3B71" w:rsidRPr="00C1119B" w:rsidRDefault="009E3B71" w:rsidP="009E3B71">
            <w:pPr>
              <w:spacing w:after="0" w:line="240" w:lineRule="auto"/>
              <w:jc w:val="center"/>
              <w:rPr>
                <w:bCs/>
                <w:sz w:val="20"/>
                <w:szCs w:val="20"/>
                <w:lang w:eastAsia="ru-RU"/>
              </w:rPr>
            </w:pPr>
            <w:r w:rsidRPr="00C1119B">
              <w:rPr>
                <w:color w:val="000000"/>
                <w:sz w:val="20"/>
                <w:szCs w:val="20"/>
              </w:rPr>
              <w:t>966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7926F" w14:textId="0A6C2185" w:rsidR="009E3B71" w:rsidRPr="00C1119B" w:rsidRDefault="009E3B71" w:rsidP="009E3B71">
            <w:pPr>
              <w:spacing w:after="0" w:line="240" w:lineRule="auto"/>
              <w:jc w:val="center"/>
              <w:rPr>
                <w:bCs/>
                <w:sz w:val="20"/>
                <w:szCs w:val="20"/>
                <w:lang w:eastAsia="ru-RU"/>
              </w:rPr>
            </w:pPr>
            <w:r w:rsidRPr="00C1119B">
              <w:rPr>
                <w:color w:val="000000"/>
                <w:sz w:val="20"/>
                <w:szCs w:val="20"/>
              </w:rPr>
              <w:t>996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994D9" w14:textId="6F376E8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1003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031A7" w14:textId="4272FC34" w:rsidR="009E3B71" w:rsidRPr="00C1119B" w:rsidRDefault="009E3B71" w:rsidP="009E3B71">
            <w:pPr>
              <w:spacing w:after="0" w:line="240" w:lineRule="auto"/>
              <w:jc w:val="center"/>
              <w:rPr>
                <w:bCs/>
                <w:sz w:val="20"/>
                <w:szCs w:val="20"/>
                <w:lang w:eastAsia="ru-RU"/>
              </w:rPr>
            </w:pPr>
            <w:r w:rsidRPr="00C1119B">
              <w:rPr>
                <w:color w:val="000000"/>
                <w:sz w:val="20"/>
                <w:szCs w:val="20"/>
              </w:rPr>
              <w:t>988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DD84B" w14:textId="14A7FAE1" w:rsidR="009E3B71" w:rsidRPr="00C1119B" w:rsidRDefault="009E3B71" w:rsidP="009E3B71">
            <w:pPr>
              <w:spacing w:after="0" w:line="240" w:lineRule="auto"/>
              <w:jc w:val="center"/>
              <w:rPr>
                <w:bCs/>
                <w:sz w:val="20"/>
                <w:szCs w:val="20"/>
                <w:lang w:eastAsia="ru-RU"/>
              </w:rPr>
            </w:pPr>
            <w:r w:rsidRPr="00C1119B">
              <w:rPr>
                <w:color w:val="000000"/>
                <w:sz w:val="20"/>
                <w:szCs w:val="20"/>
              </w:rPr>
              <w:t>546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F7C35" w14:textId="2040990B"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538</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CB142" w14:textId="3D017511" w:rsidR="009E3B71" w:rsidRPr="00C1119B" w:rsidRDefault="009E3B71" w:rsidP="009E3B71">
            <w:pPr>
              <w:spacing w:after="0" w:line="240" w:lineRule="auto"/>
              <w:jc w:val="center"/>
              <w:rPr>
                <w:bCs/>
                <w:sz w:val="20"/>
                <w:szCs w:val="20"/>
                <w:lang w:eastAsia="ru-RU"/>
              </w:rPr>
            </w:pPr>
            <w:r w:rsidRPr="00C1119B">
              <w:rPr>
                <w:color w:val="000000"/>
                <w:sz w:val="20"/>
                <w:szCs w:val="20"/>
              </w:rPr>
              <w:t>520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8E6B4" w14:textId="7CC83C33" w:rsidR="009E3B71" w:rsidRPr="00C1119B" w:rsidRDefault="009E3B71" w:rsidP="009E3B71">
            <w:pPr>
              <w:spacing w:after="0" w:line="240" w:lineRule="auto"/>
              <w:jc w:val="center"/>
              <w:rPr>
                <w:bCs/>
                <w:sz w:val="20"/>
                <w:szCs w:val="20"/>
                <w:lang w:eastAsia="ru-RU"/>
              </w:rPr>
            </w:pPr>
            <w:r w:rsidRPr="00C1119B">
              <w:rPr>
                <w:color w:val="000000"/>
                <w:sz w:val="20"/>
                <w:szCs w:val="20"/>
              </w:rPr>
              <w:t>506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743EF" w14:textId="13BD0519"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8116</w:t>
            </w:r>
          </w:p>
        </w:tc>
      </w:tr>
      <w:tr w:rsidR="00C1119B" w:rsidRPr="009C2114" w14:paraId="23A0D504" w14:textId="77777777" w:rsidTr="00C1119B">
        <w:trPr>
          <w:trHeight w:val="300"/>
        </w:trPr>
        <w:tc>
          <w:tcPr>
            <w:tcW w:w="2450" w:type="dxa"/>
            <w:shd w:val="clear" w:color="auto" w:fill="auto"/>
            <w:vAlign w:val="center"/>
            <w:hideMark/>
          </w:tcPr>
          <w:p w14:paraId="018899C5" w14:textId="054281D8" w:rsidR="00C1119B" w:rsidRPr="009C2114" w:rsidRDefault="00C1119B" w:rsidP="00C1119B">
            <w:pPr>
              <w:spacing w:after="0" w:line="240" w:lineRule="auto"/>
              <w:rPr>
                <w:bCs/>
                <w:color w:val="000000"/>
                <w:sz w:val="20"/>
                <w:szCs w:val="20"/>
                <w:lang w:eastAsia="ru-RU"/>
              </w:rPr>
            </w:pPr>
            <w:r w:rsidRPr="009C2114">
              <w:rPr>
                <w:bCs/>
                <w:color w:val="000000"/>
                <w:sz w:val="20"/>
                <w:szCs w:val="20"/>
                <w:lang w:eastAsia="ru-RU"/>
              </w:rPr>
              <w:t>башня Немерь</w:t>
            </w:r>
            <w:r>
              <w:rPr>
                <w:bCs/>
                <w:color w:val="000000"/>
                <w:sz w:val="20"/>
                <w:szCs w:val="20"/>
                <w:lang w:eastAsia="ru-RU"/>
              </w:rPr>
              <w:t xml:space="preserve"> в районе ул. Чекалинская</w:t>
            </w:r>
          </w:p>
        </w:tc>
        <w:tc>
          <w:tcPr>
            <w:tcW w:w="1244" w:type="dxa"/>
            <w:shd w:val="clear" w:color="auto" w:fill="auto"/>
            <w:vAlign w:val="center"/>
            <w:hideMark/>
          </w:tcPr>
          <w:p w14:paraId="707FC08D" w14:textId="77777777" w:rsidR="00C1119B" w:rsidRPr="009C2114" w:rsidRDefault="00C1119B" w:rsidP="00C1119B">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00AE4F2" w14:textId="37804AF2" w:rsidR="00C1119B" w:rsidRPr="00C1119B" w:rsidRDefault="00C1119B" w:rsidP="00C1119B">
            <w:pPr>
              <w:spacing w:after="0" w:line="240" w:lineRule="auto"/>
              <w:jc w:val="center"/>
              <w:rPr>
                <w:bCs/>
                <w:color w:val="000000"/>
                <w:sz w:val="20"/>
                <w:szCs w:val="20"/>
                <w:lang w:eastAsia="ru-RU"/>
              </w:rPr>
            </w:pPr>
            <w:r w:rsidRPr="00C1119B">
              <w:rPr>
                <w:color w:val="000000"/>
                <w:sz w:val="20"/>
                <w:szCs w:val="20"/>
              </w:rPr>
              <w:t>978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E09BA" w14:textId="43685664" w:rsidR="00C1119B" w:rsidRPr="00C1119B" w:rsidRDefault="00C1119B" w:rsidP="00C1119B">
            <w:pPr>
              <w:spacing w:after="0" w:line="240" w:lineRule="auto"/>
              <w:jc w:val="center"/>
              <w:rPr>
                <w:bCs/>
                <w:sz w:val="20"/>
                <w:szCs w:val="20"/>
                <w:lang w:eastAsia="ru-RU"/>
              </w:rPr>
            </w:pPr>
            <w:r w:rsidRPr="00C1119B">
              <w:rPr>
                <w:color w:val="000000"/>
                <w:sz w:val="20"/>
                <w:szCs w:val="20"/>
              </w:rPr>
              <w:t>958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82179" w14:textId="3601346A" w:rsidR="00C1119B" w:rsidRPr="00C1119B" w:rsidRDefault="00C1119B" w:rsidP="00C1119B">
            <w:pPr>
              <w:spacing w:after="0" w:line="240" w:lineRule="auto"/>
              <w:jc w:val="center"/>
              <w:rPr>
                <w:bCs/>
                <w:color w:val="000000"/>
                <w:sz w:val="20"/>
                <w:szCs w:val="20"/>
                <w:lang w:eastAsia="ru-RU"/>
              </w:rPr>
            </w:pPr>
            <w:r w:rsidRPr="00C1119B">
              <w:rPr>
                <w:color w:val="000000"/>
                <w:sz w:val="20"/>
                <w:szCs w:val="20"/>
              </w:rPr>
              <w:t>1010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9175D" w14:textId="4AC8F60B" w:rsidR="00C1119B" w:rsidRPr="00C1119B" w:rsidRDefault="00C1119B" w:rsidP="00C1119B">
            <w:pPr>
              <w:spacing w:after="0" w:line="240" w:lineRule="auto"/>
              <w:jc w:val="center"/>
              <w:rPr>
                <w:bCs/>
                <w:color w:val="000000"/>
                <w:sz w:val="20"/>
                <w:szCs w:val="20"/>
                <w:lang w:eastAsia="ru-RU"/>
              </w:rPr>
            </w:pPr>
            <w:r w:rsidRPr="00C1119B">
              <w:rPr>
                <w:color w:val="000000"/>
                <w:sz w:val="20"/>
                <w:szCs w:val="20"/>
              </w:rPr>
              <w:t>962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24704" w14:textId="37055D28" w:rsidR="00C1119B" w:rsidRPr="00C1119B" w:rsidRDefault="00C1119B" w:rsidP="00C1119B">
            <w:pPr>
              <w:spacing w:after="0" w:line="240" w:lineRule="auto"/>
              <w:jc w:val="center"/>
              <w:rPr>
                <w:bCs/>
                <w:sz w:val="20"/>
                <w:szCs w:val="20"/>
                <w:lang w:eastAsia="ru-RU"/>
              </w:rPr>
            </w:pPr>
            <w:r w:rsidRPr="00C1119B">
              <w:rPr>
                <w:color w:val="000000"/>
                <w:sz w:val="20"/>
                <w:szCs w:val="20"/>
              </w:rPr>
              <w:t>2006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B4470" w14:textId="44EEB8B5" w:rsidR="00C1119B" w:rsidRPr="00C1119B" w:rsidRDefault="00C1119B" w:rsidP="00C1119B">
            <w:pPr>
              <w:spacing w:after="0" w:line="240" w:lineRule="auto"/>
              <w:jc w:val="center"/>
              <w:rPr>
                <w:bCs/>
                <w:sz w:val="20"/>
                <w:szCs w:val="20"/>
                <w:lang w:eastAsia="ru-RU"/>
              </w:rPr>
            </w:pPr>
            <w:r w:rsidRPr="00C1119B">
              <w:rPr>
                <w:color w:val="000000"/>
                <w:sz w:val="20"/>
                <w:szCs w:val="20"/>
              </w:rPr>
              <w:t>1880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D4A51" w14:textId="0BC05316" w:rsidR="00C1119B" w:rsidRPr="00C1119B" w:rsidRDefault="00C1119B" w:rsidP="00C1119B">
            <w:pPr>
              <w:spacing w:after="0" w:line="240" w:lineRule="auto"/>
              <w:jc w:val="center"/>
              <w:rPr>
                <w:bCs/>
                <w:color w:val="000000"/>
                <w:sz w:val="20"/>
                <w:szCs w:val="20"/>
                <w:lang w:eastAsia="ru-RU"/>
              </w:rPr>
            </w:pPr>
            <w:r w:rsidRPr="00C1119B">
              <w:rPr>
                <w:color w:val="000000"/>
                <w:sz w:val="20"/>
                <w:szCs w:val="20"/>
              </w:rPr>
              <w:t>2047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8BFCC" w14:textId="73C01EE2" w:rsidR="00C1119B" w:rsidRPr="00C1119B" w:rsidRDefault="00C1119B" w:rsidP="00C1119B">
            <w:pPr>
              <w:spacing w:after="0" w:line="240" w:lineRule="auto"/>
              <w:jc w:val="center"/>
              <w:rPr>
                <w:bCs/>
                <w:sz w:val="20"/>
                <w:szCs w:val="20"/>
                <w:lang w:eastAsia="ru-RU"/>
              </w:rPr>
            </w:pPr>
            <w:r w:rsidRPr="00C1119B">
              <w:rPr>
                <w:color w:val="000000"/>
                <w:sz w:val="20"/>
                <w:szCs w:val="20"/>
              </w:rPr>
              <w:t>1977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2BBB2" w14:textId="0A10B616" w:rsidR="00C1119B" w:rsidRPr="00C1119B" w:rsidRDefault="00C1119B" w:rsidP="00C1119B">
            <w:pPr>
              <w:spacing w:after="0" w:line="240" w:lineRule="auto"/>
              <w:jc w:val="center"/>
              <w:rPr>
                <w:bCs/>
                <w:sz w:val="20"/>
                <w:szCs w:val="20"/>
                <w:lang w:eastAsia="ru-RU"/>
              </w:rPr>
            </w:pPr>
            <w:r w:rsidRPr="00C1119B">
              <w:rPr>
                <w:color w:val="000000"/>
                <w:sz w:val="20"/>
                <w:szCs w:val="20"/>
              </w:rPr>
              <w:t>965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7532F" w14:textId="583F6B03" w:rsidR="00C1119B" w:rsidRPr="00C1119B" w:rsidRDefault="00C1119B" w:rsidP="00C1119B">
            <w:pPr>
              <w:spacing w:after="0" w:line="240" w:lineRule="auto"/>
              <w:jc w:val="center"/>
              <w:rPr>
                <w:bCs/>
                <w:color w:val="000000"/>
                <w:sz w:val="20"/>
                <w:szCs w:val="20"/>
                <w:lang w:eastAsia="ru-RU"/>
              </w:rPr>
            </w:pPr>
            <w:r w:rsidRPr="00C1119B">
              <w:rPr>
                <w:color w:val="000000"/>
                <w:sz w:val="20"/>
                <w:szCs w:val="20"/>
              </w:rPr>
              <w:t>993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F22C5" w14:textId="5CC8D095" w:rsidR="00C1119B" w:rsidRPr="00C1119B" w:rsidRDefault="00C1119B" w:rsidP="00C1119B">
            <w:pPr>
              <w:spacing w:after="0" w:line="240" w:lineRule="auto"/>
              <w:jc w:val="center"/>
              <w:rPr>
                <w:bCs/>
                <w:sz w:val="20"/>
                <w:szCs w:val="20"/>
                <w:lang w:eastAsia="ru-RU"/>
              </w:rPr>
            </w:pPr>
            <w:r w:rsidRPr="00C1119B">
              <w:rPr>
                <w:color w:val="000000"/>
                <w:sz w:val="20"/>
                <w:szCs w:val="20"/>
              </w:rPr>
              <w:t>966</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59A3C" w14:textId="7E9A19F5" w:rsidR="00C1119B" w:rsidRPr="00C1119B" w:rsidRDefault="00C1119B" w:rsidP="00C1119B">
            <w:pPr>
              <w:spacing w:after="0" w:line="240" w:lineRule="auto"/>
              <w:jc w:val="center"/>
              <w:rPr>
                <w:bCs/>
                <w:sz w:val="20"/>
                <w:szCs w:val="20"/>
                <w:lang w:eastAsia="ru-RU"/>
              </w:rPr>
            </w:pPr>
            <w:r w:rsidRPr="00C1119B">
              <w:rPr>
                <w:color w:val="000000"/>
                <w:sz w:val="20"/>
                <w:szCs w:val="20"/>
              </w:rPr>
              <w:t>937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AD241" w14:textId="2C7C6490" w:rsidR="00C1119B" w:rsidRPr="00C1119B" w:rsidRDefault="00C1119B" w:rsidP="00C1119B">
            <w:pPr>
              <w:spacing w:after="0" w:line="240" w:lineRule="auto"/>
              <w:jc w:val="center"/>
              <w:rPr>
                <w:bCs/>
                <w:color w:val="000000"/>
                <w:sz w:val="20"/>
                <w:szCs w:val="20"/>
                <w:lang w:eastAsia="ru-RU"/>
              </w:rPr>
            </w:pPr>
            <w:r w:rsidRPr="00C1119B">
              <w:rPr>
                <w:color w:val="000000"/>
                <w:sz w:val="20"/>
                <w:szCs w:val="20"/>
              </w:rPr>
              <w:t>15681</w:t>
            </w:r>
          </w:p>
        </w:tc>
      </w:tr>
      <w:tr w:rsidR="009E3B71" w:rsidRPr="009C2114" w14:paraId="301EFFCD" w14:textId="77777777" w:rsidTr="00C1119B">
        <w:trPr>
          <w:trHeight w:val="300"/>
        </w:trPr>
        <w:tc>
          <w:tcPr>
            <w:tcW w:w="2450" w:type="dxa"/>
            <w:shd w:val="clear" w:color="auto" w:fill="auto"/>
            <w:vAlign w:val="center"/>
            <w:hideMark/>
          </w:tcPr>
          <w:p w14:paraId="6C18C647"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башня п. Потрясовка</w:t>
            </w:r>
          </w:p>
        </w:tc>
        <w:tc>
          <w:tcPr>
            <w:tcW w:w="1244" w:type="dxa"/>
            <w:shd w:val="clear" w:color="auto" w:fill="auto"/>
            <w:vAlign w:val="center"/>
            <w:hideMark/>
          </w:tcPr>
          <w:p w14:paraId="0D7B8B1B"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7944148" w14:textId="5AC8D7C6"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60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94304" w14:textId="41BDAC1E" w:rsidR="009E3B71" w:rsidRPr="00C1119B" w:rsidRDefault="009E3B71" w:rsidP="009E3B71">
            <w:pPr>
              <w:spacing w:after="0" w:line="240" w:lineRule="auto"/>
              <w:jc w:val="center"/>
              <w:rPr>
                <w:bCs/>
                <w:sz w:val="20"/>
                <w:szCs w:val="20"/>
                <w:lang w:eastAsia="ru-RU"/>
              </w:rPr>
            </w:pPr>
            <w:r w:rsidRPr="00C1119B">
              <w:rPr>
                <w:color w:val="000000"/>
                <w:sz w:val="20"/>
                <w:szCs w:val="20"/>
              </w:rPr>
              <w:t>60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CE4D1" w14:textId="7BFE38E2"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60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30337" w14:textId="4083F16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61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F0DEE" w14:textId="1576A9D9" w:rsidR="009E3B71" w:rsidRPr="00C1119B" w:rsidRDefault="009E3B71" w:rsidP="009E3B71">
            <w:pPr>
              <w:spacing w:after="0" w:line="240" w:lineRule="auto"/>
              <w:jc w:val="center"/>
              <w:rPr>
                <w:bCs/>
                <w:sz w:val="20"/>
                <w:szCs w:val="20"/>
                <w:lang w:eastAsia="ru-RU"/>
              </w:rPr>
            </w:pPr>
            <w:r w:rsidRPr="00C1119B">
              <w:rPr>
                <w:color w:val="000000"/>
                <w:sz w:val="20"/>
                <w:szCs w:val="20"/>
              </w:rPr>
              <w:t>63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618BC" w14:textId="3C72551F" w:rsidR="009E3B71" w:rsidRPr="00C1119B" w:rsidRDefault="009E3B71" w:rsidP="009E3B71">
            <w:pPr>
              <w:spacing w:after="0" w:line="240" w:lineRule="auto"/>
              <w:jc w:val="center"/>
              <w:rPr>
                <w:bCs/>
                <w:sz w:val="20"/>
                <w:szCs w:val="20"/>
                <w:lang w:eastAsia="ru-RU"/>
              </w:rPr>
            </w:pPr>
            <w:r w:rsidRPr="00C1119B">
              <w:rPr>
                <w:color w:val="000000"/>
                <w:sz w:val="20"/>
                <w:szCs w:val="20"/>
              </w:rPr>
              <w:t>61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FC3C1" w14:textId="5363F043"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61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ACD6" w14:textId="2B9606DB" w:rsidR="009E3B71" w:rsidRPr="00C1119B" w:rsidRDefault="009E3B71" w:rsidP="009E3B71">
            <w:pPr>
              <w:spacing w:after="0" w:line="240" w:lineRule="auto"/>
              <w:jc w:val="center"/>
              <w:rPr>
                <w:bCs/>
                <w:sz w:val="20"/>
                <w:szCs w:val="20"/>
                <w:lang w:eastAsia="ru-RU"/>
              </w:rPr>
            </w:pPr>
            <w:r w:rsidRPr="00C1119B">
              <w:rPr>
                <w:color w:val="000000"/>
                <w:sz w:val="20"/>
                <w:szCs w:val="20"/>
              </w:rPr>
              <w:t>63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472F9" w14:textId="35F7DF1E" w:rsidR="009E3B71" w:rsidRPr="00C1119B" w:rsidRDefault="009E3B71" w:rsidP="009E3B71">
            <w:pPr>
              <w:spacing w:after="0" w:line="240" w:lineRule="auto"/>
              <w:jc w:val="center"/>
              <w:rPr>
                <w:bCs/>
                <w:sz w:val="20"/>
                <w:szCs w:val="20"/>
                <w:lang w:eastAsia="ru-RU"/>
              </w:rPr>
            </w:pPr>
            <w:r w:rsidRPr="00C1119B">
              <w:rPr>
                <w:color w:val="000000"/>
                <w:sz w:val="20"/>
                <w:szCs w:val="20"/>
              </w:rPr>
              <w:t>61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B7D26" w14:textId="4276E277"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61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CC13F" w14:textId="12D41209" w:rsidR="009E3B71" w:rsidRPr="00C1119B" w:rsidRDefault="009E3B71" w:rsidP="009E3B71">
            <w:pPr>
              <w:spacing w:after="0" w:line="240" w:lineRule="auto"/>
              <w:jc w:val="center"/>
              <w:rPr>
                <w:bCs/>
                <w:sz w:val="20"/>
                <w:szCs w:val="20"/>
                <w:lang w:eastAsia="ru-RU"/>
              </w:rPr>
            </w:pPr>
            <w:r w:rsidRPr="00C1119B">
              <w:rPr>
                <w:color w:val="000000"/>
                <w:sz w:val="20"/>
                <w:szCs w:val="20"/>
              </w:rPr>
              <w:t>61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E4854" w14:textId="4DC96432" w:rsidR="009E3B71" w:rsidRPr="00C1119B" w:rsidRDefault="009E3B71" w:rsidP="009E3B71">
            <w:pPr>
              <w:spacing w:after="0" w:line="240" w:lineRule="auto"/>
              <w:jc w:val="center"/>
              <w:rPr>
                <w:bCs/>
                <w:sz w:val="20"/>
                <w:szCs w:val="20"/>
                <w:lang w:eastAsia="ru-RU"/>
              </w:rPr>
            </w:pPr>
            <w:r w:rsidRPr="00C1119B">
              <w:rPr>
                <w:color w:val="000000"/>
                <w:sz w:val="20"/>
                <w:szCs w:val="20"/>
              </w:rPr>
              <w:t>58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B26D" w14:textId="5446761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732</w:t>
            </w:r>
          </w:p>
        </w:tc>
      </w:tr>
      <w:tr w:rsidR="009E3B71" w:rsidRPr="009C2114" w14:paraId="2BA371B6" w14:textId="77777777" w:rsidTr="00C1119B">
        <w:trPr>
          <w:trHeight w:val="480"/>
        </w:trPr>
        <w:tc>
          <w:tcPr>
            <w:tcW w:w="2450" w:type="dxa"/>
            <w:shd w:val="clear" w:color="auto" w:fill="auto"/>
            <w:vAlign w:val="center"/>
            <w:hideMark/>
          </w:tcPr>
          <w:p w14:paraId="30482D39"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Башня ул. Ольховая                 (Новый Свет)</w:t>
            </w:r>
          </w:p>
        </w:tc>
        <w:tc>
          <w:tcPr>
            <w:tcW w:w="1244" w:type="dxa"/>
            <w:shd w:val="clear" w:color="auto" w:fill="auto"/>
            <w:vAlign w:val="center"/>
            <w:hideMark/>
          </w:tcPr>
          <w:p w14:paraId="5BFB9DB3"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EDDCC7E" w14:textId="2B085C61"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346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AF043" w14:textId="1906BF6E" w:rsidR="009E3B71" w:rsidRPr="00C1119B" w:rsidRDefault="009E3B71" w:rsidP="009E3B71">
            <w:pPr>
              <w:spacing w:after="0" w:line="240" w:lineRule="auto"/>
              <w:jc w:val="center"/>
              <w:rPr>
                <w:bCs/>
                <w:sz w:val="20"/>
                <w:szCs w:val="20"/>
                <w:lang w:eastAsia="ru-RU"/>
              </w:rPr>
            </w:pPr>
            <w:r w:rsidRPr="00C1119B">
              <w:rPr>
                <w:color w:val="000000"/>
                <w:sz w:val="20"/>
                <w:szCs w:val="20"/>
              </w:rPr>
              <w:t>353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2929" w14:textId="6E568975"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341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7D640" w14:textId="377AC20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356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30C40" w14:textId="7D8C8D1E" w:rsidR="009E3B71" w:rsidRPr="00C1119B" w:rsidRDefault="009E3B71" w:rsidP="009E3B71">
            <w:pPr>
              <w:spacing w:after="0" w:line="240" w:lineRule="auto"/>
              <w:jc w:val="center"/>
              <w:rPr>
                <w:bCs/>
                <w:sz w:val="20"/>
                <w:szCs w:val="20"/>
                <w:lang w:eastAsia="ru-RU"/>
              </w:rPr>
            </w:pPr>
            <w:r w:rsidRPr="00C1119B">
              <w:rPr>
                <w:color w:val="000000"/>
                <w:sz w:val="20"/>
                <w:szCs w:val="20"/>
              </w:rPr>
              <w:t>697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9B32A" w14:textId="15BEF7EB" w:rsidR="009E3B71" w:rsidRPr="00C1119B" w:rsidRDefault="009E3B71" w:rsidP="009E3B71">
            <w:pPr>
              <w:spacing w:after="0" w:line="240" w:lineRule="auto"/>
              <w:jc w:val="center"/>
              <w:rPr>
                <w:bCs/>
                <w:sz w:val="20"/>
                <w:szCs w:val="20"/>
                <w:lang w:eastAsia="ru-RU"/>
              </w:rPr>
            </w:pPr>
            <w:r w:rsidRPr="00C1119B">
              <w:rPr>
                <w:color w:val="000000"/>
                <w:sz w:val="20"/>
                <w:szCs w:val="20"/>
              </w:rPr>
              <w:t>682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B29C7" w14:textId="6FA7F27E"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735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E70C4" w14:textId="68635F9A" w:rsidR="009E3B71" w:rsidRPr="00C1119B" w:rsidRDefault="009E3B71" w:rsidP="009E3B71">
            <w:pPr>
              <w:spacing w:after="0" w:line="240" w:lineRule="auto"/>
              <w:jc w:val="center"/>
              <w:rPr>
                <w:bCs/>
                <w:sz w:val="20"/>
                <w:szCs w:val="20"/>
                <w:lang w:eastAsia="ru-RU"/>
              </w:rPr>
            </w:pPr>
            <w:r w:rsidRPr="00C1119B">
              <w:rPr>
                <w:color w:val="000000"/>
                <w:sz w:val="20"/>
                <w:szCs w:val="20"/>
              </w:rPr>
              <w:t>718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8CEE4" w14:textId="030FA3DB" w:rsidR="009E3B71" w:rsidRPr="00C1119B" w:rsidRDefault="009E3B71" w:rsidP="009E3B71">
            <w:pPr>
              <w:spacing w:after="0" w:line="240" w:lineRule="auto"/>
              <w:jc w:val="center"/>
              <w:rPr>
                <w:bCs/>
                <w:sz w:val="20"/>
                <w:szCs w:val="20"/>
                <w:lang w:eastAsia="ru-RU"/>
              </w:rPr>
            </w:pPr>
            <w:r w:rsidRPr="00C1119B">
              <w:rPr>
                <w:color w:val="000000"/>
                <w:sz w:val="20"/>
                <w:szCs w:val="20"/>
              </w:rPr>
              <w:t>356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5E9CE" w14:textId="4C2454BF"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349</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749AB" w14:textId="66475F82" w:rsidR="009E3B71" w:rsidRPr="00C1119B" w:rsidRDefault="009E3B71" w:rsidP="009E3B71">
            <w:pPr>
              <w:spacing w:after="0" w:line="240" w:lineRule="auto"/>
              <w:jc w:val="center"/>
              <w:rPr>
                <w:bCs/>
                <w:sz w:val="20"/>
                <w:szCs w:val="20"/>
                <w:lang w:eastAsia="ru-RU"/>
              </w:rPr>
            </w:pPr>
            <w:r w:rsidRPr="00C1119B">
              <w:rPr>
                <w:color w:val="000000"/>
                <w:sz w:val="20"/>
                <w:szCs w:val="20"/>
              </w:rPr>
              <w:t>371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20A0C" w14:textId="22D25343" w:rsidR="009E3B71" w:rsidRPr="00C1119B" w:rsidRDefault="009E3B71" w:rsidP="009E3B71">
            <w:pPr>
              <w:spacing w:after="0" w:line="240" w:lineRule="auto"/>
              <w:jc w:val="center"/>
              <w:rPr>
                <w:bCs/>
                <w:sz w:val="20"/>
                <w:szCs w:val="20"/>
                <w:lang w:eastAsia="ru-RU"/>
              </w:rPr>
            </w:pPr>
            <w:r w:rsidRPr="00C1119B">
              <w:rPr>
                <w:color w:val="000000"/>
                <w:sz w:val="20"/>
                <w:szCs w:val="20"/>
              </w:rPr>
              <w:t>349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861FA" w14:textId="62BAFFFC"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5653</w:t>
            </w:r>
          </w:p>
        </w:tc>
      </w:tr>
      <w:tr w:rsidR="009E3B71" w:rsidRPr="009C2114" w14:paraId="27D948F7" w14:textId="77777777" w:rsidTr="00C1119B">
        <w:trPr>
          <w:trHeight w:val="480"/>
        </w:trPr>
        <w:tc>
          <w:tcPr>
            <w:tcW w:w="2450" w:type="dxa"/>
            <w:shd w:val="clear" w:color="auto" w:fill="auto"/>
            <w:vAlign w:val="center"/>
            <w:hideMark/>
          </w:tcPr>
          <w:p w14:paraId="384E2E4E"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Башня (микрорайон №1) №12 (Липовка)</w:t>
            </w:r>
          </w:p>
        </w:tc>
        <w:tc>
          <w:tcPr>
            <w:tcW w:w="1244" w:type="dxa"/>
            <w:shd w:val="clear" w:color="auto" w:fill="auto"/>
            <w:vAlign w:val="center"/>
            <w:hideMark/>
          </w:tcPr>
          <w:p w14:paraId="2A534259"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7252C45" w14:textId="5876B2DF"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1224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02809" w14:textId="3E9BA843" w:rsidR="009E3B71" w:rsidRPr="00C1119B" w:rsidRDefault="009E3B71" w:rsidP="009E3B71">
            <w:pPr>
              <w:spacing w:after="0" w:line="240" w:lineRule="auto"/>
              <w:jc w:val="center"/>
              <w:rPr>
                <w:bCs/>
                <w:sz w:val="20"/>
                <w:szCs w:val="20"/>
                <w:lang w:eastAsia="ru-RU"/>
              </w:rPr>
            </w:pPr>
            <w:r w:rsidRPr="00C1119B">
              <w:rPr>
                <w:color w:val="000000"/>
                <w:sz w:val="20"/>
                <w:szCs w:val="20"/>
              </w:rPr>
              <w:t>1162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CBA5D" w14:textId="4483E67C"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1186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63423" w14:textId="66EC5AE4"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1209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FEF3" w14:textId="6F6F0F63" w:rsidR="009E3B71" w:rsidRPr="00C1119B" w:rsidRDefault="009E3B71" w:rsidP="009E3B71">
            <w:pPr>
              <w:spacing w:after="0" w:line="240" w:lineRule="auto"/>
              <w:jc w:val="center"/>
              <w:rPr>
                <w:bCs/>
                <w:sz w:val="20"/>
                <w:szCs w:val="20"/>
                <w:lang w:eastAsia="ru-RU"/>
              </w:rPr>
            </w:pPr>
            <w:r w:rsidRPr="00C1119B">
              <w:rPr>
                <w:color w:val="000000"/>
                <w:sz w:val="20"/>
                <w:szCs w:val="20"/>
              </w:rPr>
              <w:t>2298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3A11F" w14:textId="404E69FE" w:rsidR="009E3B71" w:rsidRPr="00C1119B" w:rsidRDefault="009E3B71" w:rsidP="009E3B71">
            <w:pPr>
              <w:spacing w:after="0" w:line="240" w:lineRule="auto"/>
              <w:jc w:val="center"/>
              <w:rPr>
                <w:bCs/>
                <w:sz w:val="20"/>
                <w:szCs w:val="20"/>
                <w:lang w:eastAsia="ru-RU"/>
              </w:rPr>
            </w:pPr>
            <w:r w:rsidRPr="00C1119B">
              <w:rPr>
                <w:color w:val="000000"/>
                <w:sz w:val="20"/>
                <w:szCs w:val="20"/>
              </w:rPr>
              <w:t>2285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8EB04" w14:textId="43F4369D"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2289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CE09A" w14:textId="4B702982" w:rsidR="009E3B71" w:rsidRPr="00C1119B" w:rsidRDefault="009E3B71" w:rsidP="009E3B71">
            <w:pPr>
              <w:spacing w:after="0" w:line="240" w:lineRule="auto"/>
              <w:jc w:val="center"/>
              <w:rPr>
                <w:bCs/>
                <w:sz w:val="20"/>
                <w:szCs w:val="20"/>
                <w:lang w:eastAsia="ru-RU"/>
              </w:rPr>
            </w:pPr>
            <w:r w:rsidRPr="00C1119B">
              <w:rPr>
                <w:color w:val="000000"/>
                <w:sz w:val="20"/>
                <w:szCs w:val="20"/>
              </w:rPr>
              <w:t>2293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16038" w14:textId="62799314" w:rsidR="009E3B71" w:rsidRPr="00C1119B" w:rsidRDefault="009E3B71" w:rsidP="009E3B71">
            <w:pPr>
              <w:spacing w:after="0" w:line="240" w:lineRule="auto"/>
              <w:jc w:val="center"/>
              <w:rPr>
                <w:bCs/>
                <w:sz w:val="20"/>
                <w:szCs w:val="20"/>
                <w:lang w:eastAsia="ru-RU"/>
              </w:rPr>
            </w:pPr>
            <w:r w:rsidRPr="00C1119B">
              <w:rPr>
                <w:color w:val="000000"/>
                <w:sz w:val="20"/>
                <w:szCs w:val="20"/>
              </w:rPr>
              <w:t>1302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509E0" w14:textId="0DE3D0DE"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1212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8C5CB" w14:textId="159B89F5" w:rsidR="009E3B71" w:rsidRPr="00C1119B" w:rsidRDefault="009E3B71" w:rsidP="009E3B71">
            <w:pPr>
              <w:spacing w:after="0" w:line="240" w:lineRule="auto"/>
              <w:jc w:val="center"/>
              <w:rPr>
                <w:bCs/>
                <w:sz w:val="20"/>
                <w:szCs w:val="20"/>
                <w:lang w:eastAsia="ru-RU"/>
              </w:rPr>
            </w:pPr>
            <w:r w:rsidRPr="00C1119B">
              <w:rPr>
                <w:color w:val="000000"/>
                <w:sz w:val="20"/>
                <w:szCs w:val="20"/>
              </w:rPr>
              <w:t>1212</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8DA7C" w14:textId="53435CAB" w:rsidR="009E3B71" w:rsidRPr="00C1119B" w:rsidRDefault="009E3B71" w:rsidP="009E3B71">
            <w:pPr>
              <w:spacing w:after="0" w:line="240" w:lineRule="auto"/>
              <w:jc w:val="center"/>
              <w:rPr>
                <w:bCs/>
                <w:sz w:val="20"/>
                <w:szCs w:val="20"/>
                <w:lang w:eastAsia="ru-RU"/>
              </w:rPr>
            </w:pPr>
            <w:r w:rsidRPr="00C1119B">
              <w:rPr>
                <w:color w:val="000000"/>
                <w:sz w:val="20"/>
                <w:szCs w:val="20"/>
              </w:rPr>
              <w:t>1206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28370" w14:textId="6B58B267"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18877</w:t>
            </w:r>
          </w:p>
        </w:tc>
      </w:tr>
      <w:tr w:rsidR="009E3B71" w:rsidRPr="009C2114" w14:paraId="77C0B5AB" w14:textId="77777777" w:rsidTr="00C1119B">
        <w:trPr>
          <w:trHeight w:val="480"/>
        </w:trPr>
        <w:tc>
          <w:tcPr>
            <w:tcW w:w="2450" w:type="dxa"/>
            <w:shd w:val="clear" w:color="auto" w:fill="auto"/>
            <w:vAlign w:val="center"/>
            <w:hideMark/>
          </w:tcPr>
          <w:p w14:paraId="55D0E713" w14:textId="76CC97B9" w:rsidR="009E3B71" w:rsidRPr="009C2114" w:rsidRDefault="000D3DF7" w:rsidP="000D3DF7">
            <w:pPr>
              <w:spacing w:after="0" w:line="240" w:lineRule="auto"/>
              <w:rPr>
                <w:bCs/>
                <w:color w:val="000000"/>
                <w:sz w:val="20"/>
                <w:szCs w:val="20"/>
                <w:lang w:eastAsia="ru-RU"/>
              </w:rPr>
            </w:pPr>
            <w:r>
              <w:rPr>
                <w:bCs/>
                <w:color w:val="000000"/>
                <w:sz w:val="20"/>
                <w:szCs w:val="20"/>
                <w:lang w:eastAsia="ru-RU"/>
              </w:rPr>
              <w:t>у</w:t>
            </w:r>
            <w:r w:rsidR="009E3B71" w:rsidRPr="009C2114">
              <w:rPr>
                <w:bCs/>
                <w:color w:val="000000"/>
                <w:sz w:val="20"/>
                <w:szCs w:val="20"/>
                <w:lang w:eastAsia="ru-RU"/>
              </w:rPr>
              <w:t>л. Драгунского (водоз..№2)</w:t>
            </w:r>
          </w:p>
        </w:tc>
        <w:tc>
          <w:tcPr>
            <w:tcW w:w="1244" w:type="dxa"/>
            <w:shd w:val="clear" w:color="auto" w:fill="auto"/>
            <w:vAlign w:val="center"/>
            <w:hideMark/>
          </w:tcPr>
          <w:p w14:paraId="4A3D9859"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80A5D02" w14:textId="3AA56CB0"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2793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E4EE" w14:textId="0AA0CEED" w:rsidR="009E3B71" w:rsidRPr="00C1119B" w:rsidRDefault="009E3B71" w:rsidP="009E3B71">
            <w:pPr>
              <w:spacing w:after="0" w:line="240" w:lineRule="auto"/>
              <w:jc w:val="center"/>
              <w:rPr>
                <w:bCs/>
                <w:sz w:val="20"/>
                <w:szCs w:val="20"/>
                <w:lang w:eastAsia="ru-RU"/>
              </w:rPr>
            </w:pPr>
            <w:r w:rsidRPr="00C1119B">
              <w:rPr>
                <w:color w:val="000000"/>
                <w:sz w:val="20"/>
                <w:szCs w:val="20"/>
              </w:rPr>
              <w:t>2894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131B6" w14:textId="67A9C0BE"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2763</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CF640" w14:textId="15CE52A5"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3048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FC01A" w14:textId="275A3F4D" w:rsidR="009E3B71" w:rsidRPr="00C1119B" w:rsidRDefault="009E3B71" w:rsidP="009E3B71">
            <w:pPr>
              <w:spacing w:after="0" w:line="240" w:lineRule="auto"/>
              <w:jc w:val="center"/>
              <w:rPr>
                <w:bCs/>
                <w:sz w:val="20"/>
                <w:szCs w:val="20"/>
                <w:lang w:eastAsia="ru-RU"/>
              </w:rPr>
            </w:pPr>
            <w:r w:rsidRPr="00C1119B">
              <w:rPr>
                <w:color w:val="000000"/>
                <w:sz w:val="20"/>
                <w:szCs w:val="20"/>
              </w:rPr>
              <w:t>3931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990E5" w14:textId="1649CB92" w:rsidR="009E3B71" w:rsidRPr="00C1119B" w:rsidRDefault="009E3B71" w:rsidP="009E3B71">
            <w:pPr>
              <w:spacing w:after="0" w:line="240" w:lineRule="auto"/>
              <w:jc w:val="center"/>
              <w:rPr>
                <w:bCs/>
                <w:sz w:val="20"/>
                <w:szCs w:val="20"/>
                <w:lang w:eastAsia="ru-RU"/>
              </w:rPr>
            </w:pPr>
            <w:r w:rsidRPr="00C1119B">
              <w:rPr>
                <w:color w:val="000000"/>
                <w:sz w:val="20"/>
                <w:szCs w:val="20"/>
              </w:rPr>
              <w:t>4667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866F4" w14:textId="0791CAF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4161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2563E" w14:textId="35BFECF5" w:rsidR="009E3B71" w:rsidRPr="00C1119B" w:rsidRDefault="009E3B71" w:rsidP="009E3B71">
            <w:pPr>
              <w:spacing w:after="0" w:line="240" w:lineRule="auto"/>
              <w:jc w:val="center"/>
              <w:rPr>
                <w:bCs/>
                <w:sz w:val="20"/>
                <w:szCs w:val="20"/>
                <w:lang w:eastAsia="ru-RU"/>
              </w:rPr>
            </w:pPr>
            <w:r w:rsidRPr="00C1119B">
              <w:rPr>
                <w:color w:val="000000"/>
                <w:sz w:val="20"/>
                <w:szCs w:val="20"/>
              </w:rPr>
              <w:t>4260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33376" w14:textId="50584DB1" w:rsidR="009E3B71" w:rsidRPr="00C1119B" w:rsidRDefault="009E3B71" w:rsidP="009E3B71">
            <w:pPr>
              <w:spacing w:after="0" w:line="240" w:lineRule="auto"/>
              <w:jc w:val="center"/>
              <w:rPr>
                <w:bCs/>
                <w:sz w:val="20"/>
                <w:szCs w:val="20"/>
                <w:lang w:eastAsia="ru-RU"/>
              </w:rPr>
            </w:pPr>
            <w:r w:rsidRPr="00C1119B">
              <w:rPr>
                <w:color w:val="000000"/>
                <w:sz w:val="20"/>
                <w:szCs w:val="20"/>
              </w:rPr>
              <w:t>3118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9EC6B" w14:textId="0B65B964"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2952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F8156" w14:textId="22209619" w:rsidR="009E3B71" w:rsidRPr="00C1119B" w:rsidRDefault="009E3B71" w:rsidP="009E3B71">
            <w:pPr>
              <w:spacing w:after="0" w:line="240" w:lineRule="auto"/>
              <w:jc w:val="center"/>
              <w:rPr>
                <w:bCs/>
                <w:sz w:val="20"/>
                <w:szCs w:val="20"/>
                <w:lang w:eastAsia="ru-RU"/>
              </w:rPr>
            </w:pPr>
            <w:r w:rsidRPr="00C1119B">
              <w:rPr>
                <w:color w:val="000000"/>
                <w:sz w:val="20"/>
                <w:szCs w:val="20"/>
              </w:rPr>
              <w:t>2957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1B07D" w14:textId="28CB080D" w:rsidR="009E3B71" w:rsidRPr="00C1119B" w:rsidRDefault="009E3B71" w:rsidP="009E3B71">
            <w:pPr>
              <w:spacing w:after="0" w:line="240" w:lineRule="auto"/>
              <w:jc w:val="center"/>
              <w:rPr>
                <w:bCs/>
                <w:sz w:val="20"/>
                <w:szCs w:val="20"/>
                <w:lang w:eastAsia="ru-RU"/>
              </w:rPr>
            </w:pPr>
            <w:r w:rsidRPr="00C1119B">
              <w:rPr>
                <w:color w:val="000000"/>
                <w:sz w:val="20"/>
                <w:szCs w:val="20"/>
              </w:rPr>
              <w:t>2899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C62A2" w14:textId="01088472"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40442</w:t>
            </w:r>
          </w:p>
        </w:tc>
      </w:tr>
      <w:tr w:rsidR="009E3B71" w:rsidRPr="009C2114" w14:paraId="6800DEF3" w14:textId="77777777" w:rsidTr="00C1119B">
        <w:trPr>
          <w:trHeight w:val="720"/>
        </w:trPr>
        <w:tc>
          <w:tcPr>
            <w:tcW w:w="2450" w:type="dxa"/>
            <w:shd w:val="clear" w:color="auto" w:fill="auto"/>
            <w:vAlign w:val="center"/>
            <w:hideMark/>
          </w:tcPr>
          <w:p w14:paraId="370652A3"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башня Дубровка (Микрорайон №1) водоз. №1</w:t>
            </w:r>
          </w:p>
        </w:tc>
        <w:tc>
          <w:tcPr>
            <w:tcW w:w="1244" w:type="dxa"/>
            <w:shd w:val="clear" w:color="auto" w:fill="auto"/>
            <w:vAlign w:val="center"/>
            <w:hideMark/>
          </w:tcPr>
          <w:p w14:paraId="089D1840"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DB80B59" w14:textId="7333A6C3"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11332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7FC5E" w14:textId="29A688D2" w:rsidR="009E3B71" w:rsidRPr="00C1119B" w:rsidRDefault="009E3B71" w:rsidP="009E3B71">
            <w:pPr>
              <w:spacing w:after="0" w:line="240" w:lineRule="auto"/>
              <w:jc w:val="center"/>
              <w:rPr>
                <w:bCs/>
                <w:sz w:val="20"/>
                <w:szCs w:val="20"/>
                <w:lang w:eastAsia="ru-RU"/>
              </w:rPr>
            </w:pPr>
            <w:r w:rsidRPr="00C1119B">
              <w:rPr>
                <w:color w:val="000000"/>
                <w:sz w:val="20"/>
                <w:szCs w:val="20"/>
              </w:rPr>
              <w:t>10528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99457" w14:textId="2AA60B00"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10916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A08D" w14:textId="1CE7D4A9"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11494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81DFB" w14:textId="2648B233" w:rsidR="009E3B71" w:rsidRPr="00C1119B" w:rsidRDefault="009E3B71" w:rsidP="009E3B71">
            <w:pPr>
              <w:spacing w:after="0" w:line="240" w:lineRule="auto"/>
              <w:jc w:val="center"/>
              <w:rPr>
                <w:bCs/>
                <w:sz w:val="20"/>
                <w:szCs w:val="20"/>
                <w:lang w:eastAsia="ru-RU"/>
              </w:rPr>
            </w:pPr>
            <w:r w:rsidRPr="00C1119B">
              <w:rPr>
                <w:color w:val="000000"/>
                <w:sz w:val="20"/>
                <w:szCs w:val="20"/>
              </w:rPr>
              <w:t>16088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32171" w14:textId="7F326FB4" w:rsidR="009E3B71" w:rsidRPr="00C1119B" w:rsidRDefault="009E3B71" w:rsidP="009E3B71">
            <w:pPr>
              <w:spacing w:after="0" w:line="240" w:lineRule="auto"/>
              <w:jc w:val="center"/>
              <w:rPr>
                <w:bCs/>
                <w:sz w:val="20"/>
                <w:szCs w:val="20"/>
                <w:lang w:eastAsia="ru-RU"/>
              </w:rPr>
            </w:pPr>
            <w:r w:rsidRPr="00C1119B">
              <w:rPr>
                <w:color w:val="000000"/>
                <w:sz w:val="20"/>
                <w:szCs w:val="20"/>
              </w:rPr>
              <w:t>16105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6BE3F" w14:textId="537BB158"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16064</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D5AB2" w14:textId="3EB0AA23" w:rsidR="009E3B71" w:rsidRPr="00C1119B" w:rsidRDefault="009E3B71" w:rsidP="009E3B71">
            <w:pPr>
              <w:spacing w:after="0" w:line="240" w:lineRule="auto"/>
              <w:jc w:val="center"/>
              <w:rPr>
                <w:bCs/>
                <w:sz w:val="20"/>
                <w:szCs w:val="20"/>
                <w:lang w:eastAsia="ru-RU"/>
              </w:rPr>
            </w:pPr>
            <w:r w:rsidRPr="00C1119B">
              <w:rPr>
                <w:color w:val="000000"/>
                <w:sz w:val="20"/>
                <w:szCs w:val="20"/>
              </w:rPr>
              <w:t>17704</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D100B" w14:textId="1CE6A67A" w:rsidR="009E3B71" w:rsidRPr="00C1119B" w:rsidRDefault="009E3B71" w:rsidP="009E3B71">
            <w:pPr>
              <w:spacing w:after="0" w:line="240" w:lineRule="auto"/>
              <w:jc w:val="center"/>
              <w:rPr>
                <w:bCs/>
                <w:sz w:val="20"/>
                <w:szCs w:val="20"/>
                <w:lang w:eastAsia="ru-RU"/>
              </w:rPr>
            </w:pPr>
            <w:r w:rsidRPr="00C1119B">
              <w:rPr>
                <w:color w:val="000000"/>
                <w:sz w:val="20"/>
                <w:szCs w:val="20"/>
              </w:rPr>
              <w:t>12140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D445F" w14:textId="626907E0"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11310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4CA33" w14:textId="67D13E00" w:rsidR="009E3B71" w:rsidRPr="00C1119B" w:rsidRDefault="009E3B71" w:rsidP="009E3B71">
            <w:pPr>
              <w:spacing w:after="0" w:line="240" w:lineRule="auto"/>
              <w:jc w:val="center"/>
              <w:rPr>
                <w:bCs/>
                <w:sz w:val="20"/>
                <w:szCs w:val="20"/>
                <w:lang w:eastAsia="ru-RU"/>
              </w:rPr>
            </w:pPr>
            <w:r w:rsidRPr="00C1119B">
              <w:rPr>
                <w:color w:val="000000"/>
                <w:sz w:val="20"/>
                <w:szCs w:val="20"/>
              </w:rPr>
              <w:t>11517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DF0A1" w14:textId="1CD1CB15" w:rsidR="009E3B71" w:rsidRPr="00C1119B" w:rsidRDefault="009E3B71" w:rsidP="009E3B71">
            <w:pPr>
              <w:spacing w:after="0" w:line="240" w:lineRule="auto"/>
              <w:jc w:val="center"/>
              <w:rPr>
                <w:bCs/>
                <w:sz w:val="20"/>
                <w:szCs w:val="20"/>
                <w:lang w:eastAsia="ru-RU"/>
              </w:rPr>
            </w:pPr>
            <w:r w:rsidRPr="00C1119B">
              <w:rPr>
                <w:color w:val="000000"/>
                <w:sz w:val="20"/>
                <w:szCs w:val="20"/>
              </w:rPr>
              <w:t>11162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50BC2" w14:textId="450739CE"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156360</w:t>
            </w:r>
          </w:p>
        </w:tc>
      </w:tr>
      <w:tr w:rsidR="009E3B71" w:rsidRPr="009C2114" w14:paraId="6ADDA70D" w14:textId="77777777" w:rsidTr="00C1119B">
        <w:trPr>
          <w:trHeight w:val="300"/>
        </w:trPr>
        <w:tc>
          <w:tcPr>
            <w:tcW w:w="2450" w:type="dxa"/>
            <w:shd w:val="clear" w:color="auto" w:fill="auto"/>
            <w:vAlign w:val="center"/>
            <w:hideMark/>
          </w:tcPr>
          <w:p w14:paraId="04760971" w14:textId="2087CD44"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Немерь</w:t>
            </w:r>
            <w:r w:rsidR="00C1119B">
              <w:rPr>
                <w:bCs/>
                <w:color w:val="000000"/>
                <w:sz w:val="20"/>
                <w:szCs w:val="20"/>
                <w:lang w:eastAsia="ru-RU"/>
              </w:rPr>
              <w:t xml:space="preserve"> в районе ул. Садовая (скв. №</w:t>
            </w:r>
            <w:r w:rsidRPr="009C2114">
              <w:rPr>
                <w:bCs/>
                <w:color w:val="000000"/>
                <w:sz w:val="20"/>
                <w:szCs w:val="20"/>
                <w:lang w:eastAsia="ru-RU"/>
              </w:rPr>
              <w:t>11)</w:t>
            </w:r>
          </w:p>
        </w:tc>
        <w:tc>
          <w:tcPr>
            <w:tcW w:w="1244" w:type="dxa"/>
            <w:shd w:val="clear" w:color="auto" w:fill="auto"/>
            <w:vAlign w:val="center"/>
            <w:hideMark/>
          </w:tcPr>
          <w:p w14:paraId="3F54DC83"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59C6ABA" w14:textId="06195786"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82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732F1" w14:textId="3BBA87FB" w:rsidR="009E3B71" w:rsidRPr="00C1119B" w:rsidRDefault="009E3B71" w:rsidP="009E3B71">
            <w:pPr>
              <w:spacing w:after="0" w:line="240" w:lineRule="auto"/>
              <w:jc w:val="center"/>
              <w:rPr>
                <w:bCs/>
                <w:sz w:val="20"/>
                <w:szCs w:val="20"/>
                <w:lang w:eastAsia="ru-RU"/>
              </w:rPr>
            </w:pPr>
            <w:r w:rsidRPr="00C1119B">
              <w:rPr>
                <w:color w:val="000000"/>
                <w:sz w:val="20"/>
                <w:szCs w:val="20"/>
              </w:rPr>
              <w:t>82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A2B6F" w14:textId="4C0F8A2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82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0F9AC" w14:textId="70AC4F56"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87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705BC" w14:textId="67F73AA0" w:rsidR="009E3B71" w:rsidRPr="00C1119B" w:rsidRDefault="009E3B71" w:rsidP="009E3B71">
            <w:pPr>
              <w:spacing w:after="0" w:line="240" w:lineRule="auto"/>
              <w:jc w:val="center"/>
              <w:rPr>
                <w:bCs/>
                <w:sz w:val="20"/>
                <w:szCs w:val="20"/>
                <w:lang w:eastAsia="ru-RU"/>
              </w:rPr>
            </w:pPr>
            <w:r w:rsidRPr="00C1119B">
              <w:rPr>
                <w:color w:val="000000"/>
                <w:sz w:val="20"/>
                <w:szCs w:val="20"/>
              </w:rPr>
              <w:t>179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3FDBA" w14:textId="6195A40E" w:rsidR="009E3B71" w:rsidRPr="00C1119B" w:rsidRDefault="009E3B71" w:rsidP="009E3B71">
            <w:pPr>
              <w:spacing w:after="0" w:line="240" w:lineRule="auto"/>
              <w:jc w:val="center"/>
              <w:rPr>
                <w:bCs/>
                <w:sz w:val="20"/>
                <w:szCs w:val="20"/>
                <w:lang w:eastAsia="ru-RU"/>
              </w:rPr>
            </w:pPr>
            <w:r w:rsidRPr="00C1119B">
              <w:rPr>
                <w:color w:val="000000"/>
                <w:sz w:val="20"/>
                <w:szCs w:val="20"/>
              </w:rPr>
              <w:t>182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988F0" w14:textId="212C6972"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181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713CA" w14:textId="103051AE" w:rsidR="009E3B71" w:rsidRPr="00C1119B" w:rsidRDefault="009E3B71" w:rsidP="009E3B71">
            <w:pPr>
              <w:spacing w:after="0" w:line="240" w:lineRule="auto"/>
              <w:jc w:val="center"/>
              <w:rPr>
                <w:bCs/>
                <w:sz w:val="20"/>
                <w:szCs w:val="20"/>
                <w:lang w:eastAsia="ru-RU"/>
              </w:rPr>
            </w:pPr>
            <w:r w:rsidRPr="00C1119B">
              <w:rPr>
                <w:color w:val="000000"/>
                <w:sz w:val="20"/>
                <w:szCs w:val="20"/>
              </w:rPr>
              <w:t>177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EF37D" w14:textId="0BB3C939" w:rsidR="009E3B71" w:rsidRPr="00C1119B" w:rsidRDefault="009E3B71" w:rsidP="009E3B71">
            <w:pPr>
              <w:spacing w:after="0" w:line="240" w:lineRule="auto"/>
              <w:jc w:val="center"/>
              <w:rPr>
                <w:bCs/>
                <w:sz w:val="20"/>
                <w:szCs w:val="20"/>
                <w:lang w:eastAsia="ru-RU"/>
              </w:rPr>
            </w:pPr>
            <w:r w:rsidRPr="00C1119B">
              <w:rPr>
                <w:color w:val="000000"/>
                <w:sz w:val="20"/>
                <w:szCs w:val="20"/>
              </w:rPr>
              <w:t>82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EAB5" w14:textId="7CBB062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82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C1BF7" w14:textId="48DC28F5" w:rsidR="009E3B71" w:rsidRPr="00C1119B" w:rsidRDefault="009E3B71" w:rsidP="009E3B71">
            <w:pPr>
              <w:spacing w:after="0" w:line="240" w:lineRule="auto"/>
              <w:jc w:val="center"/>
              <w:rPr>
                <w:bCs/>
                <w:sz w:val="20"/>
                <w:szCs w:val="20"/>
                <w:lang w:eastAsia="ru-RU"/>
              </w:rPr>
            </w:pPr>
            <w:r w:rsidRPr="00C1119B">
              <w:rPr>
                <w:color w:val="000000"/>
                <w:sz w:val="20"/>
                <w:szCs w:val="20"/>
              </w:rPr>
              <w:t>303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99018" w14:textId="6FFFF079" w:rsidR="009E3B71" w:rsidRPr="00C1119B" w:rsidRDefault="009E3B71" w:rsidP="009E3B71">
            <w:pPr>
              <w:spacing w:after="0" w:line="240" w:lineRule="auto"/>
              <w:jc w:val="center"/>
              <w:rPr>
                <w:bCs/>
                <w:sz w:val="20"/>
                <w:szCs w:val="20"/>
                <w:lang w:eastAsia="ru-RU"/>
              </w:rPr>
            </w:pPr>
            <w:r w:rsidRPr="00C1119B">
              <w:rPr>
                <w:color w:val="000000"/>
                <w:sz w:val="20"/>
                <w:szCs w:val="20"/>
              </w:rPr>
              <w:t>82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9DFDB" w14:textId="04B7CCEE"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1601</w:t>
            </w:r>
          </w:p>
        </w:tc>
      </w:tr>
      <w:tr w:rsidR="009E3B71" w:rsidRPr="009C2114" w14:paraId="46A7AA67" w14:textId="77777777" w:rsidTr="00C1119B">
        <w:trPr>
          <w:trHeight w:val="300"/>
        </w:trPr>
        <w:tc>
          <w:tcPr>
            <w:tcW w:w="2450" w:type="dxa"/>
            <w:shd w:val="clear" w:color="auto" w:fill="auto"/>
            <w:vAlign w:val="center"/>
            <w:hideMark/>
          </w:tcPr>
          <w:p w14:paraId="545E9D66" w14:textId="77777777" w:rsidR="009E3B71" w:rsidRPr="009C2114" w:rsidRDefault="009E3B71" w:rsidP="00C1119B">
            <w:pPr>
              <w:spacing w:after="0" w:line="240" w:lineRule="auto"/>
              <w:rPr>
                <w:bCs/>
                <w:color w:val="000000"/>
                <w:sz w:val="20"/>
                <w:szCs w:val="20"/>
                <w:lang w:eastAsia="ru-RU"/>
              </w:rPr>
            </w:pPr>
            <w:r w:rsidRPr="009C2114">
              <w:rPr>
                <w:bCs/>
                <w:color w:val="000000"/>
                <w:sz w:val="20"/>
                <w:szCs w:val="20"/>
                <w:lang w:eastAsia="ru-RU"/>
              </w:rPr>
              <w:t>АЗС</w:t>
            </w:r>
          </w:p>
        </w:tc>
        <w:tc>
          <w:tcPr>
            <w:tcW w:w="1244" w:type="dxa"/>
            <w:shd w:val="clear" w:color="auto" w:fill="auto"/>
            <w:vAlign w:val="center"/>
            <w:hideMark/>
          </w:tcPr>
          <w:p w14:paraId="4CC93FAD" w14:textId="77777777" w:rsidR="009E3B71" w:rsidRPr="009C2114" w:rsidRDefault="009E3B71" w:rsidP="009E3B71">
            <w:pPr>
              <w:spacing w:after="0" w:line="240" w:lineRule="auto"/>
              <w:jc w:val="center"/>
              <w:rPr>
                <w:bCs/>
                <w:color w:val="000000"/>
                <w:sz w:val="20"/>
                <w:szCs w:val="20"/>
                <w:lang w:eastAsia="ru-RU"/>
              </w:rPr>
            </w:pPr>
            <w:r w:rsidRPr="009C2114">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F9C9FB8" w14:textId="428768DA"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847D0" w14:textId="091D7C0E"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7B49A" w14:textId="14FDE126"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86111" w14:textId="7567D3A0"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0C34F" w14:textId="37DE7A9B"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8A89" w14:textId="72A6D6D9"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C85A2" w14:textId="17853FB1"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F65D9" w14:textId="245DA052"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33967" w14:textId="35500BE5"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E2320" w14:textId="2131AD1F"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167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63C19" w14:textId="533FF155"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C4AC5" w14:textId="20C7DC4B" w:rsidR="009E3B71" w:rsidRPr="00C1119B" w:rsidRDefault="009E3B71" w:rsidP="009E3B71">
            <w:pPr>
              <w:spacing w:after="0" w:line="240" w:lineRule="auto"/>
              <w:jc w:val="center"/>
              <w:rPr>
                <w:bCs/>
                <w:sz w:val="20"/>
                <w:szCs w:val="20"/>
                <w:lang w:eastAsia="ru-RU"/>
              </w:rPr>
            </w:pPr>
            <w:r w:rsidRPr="00C1119B">
              <w:rPr>
                <w:color w:val="000000"/>
                <w:sz w:val="20"/>
                <w:szCs w:val="20"/>
              </w:rPr>
              <w:t>167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D508A" w14:textId="7275CCF9" w:rsidR="009E3B71" w:rsidRPr="00C1119B" w:rsidRDefault="009E3B71" w:rsidP="009E3B71">
            <w:pPr>
              <w:spacing w:after="0" w:line="240" w:lineRule="auto"/>
              <w:jc w:val="center"/>
              <w:rPr>
                <w:bCs/>
                <w:color w:val="000000"/>
                <w:sz w:val="20"/>
                <w:szCs w:val="20"/>
                <w:lang w:eastAsia="ru-RU"/>
              </w:rPr>
            </w:pPr>
            <w:r w:rsidRPr="00C1119B">
              <w:rPr>
                <w:color w:val="000000"/>
                <w:sz w:val="20"/>
                <w:szCs w:val="20"/>
              </w:rPr>
              <w:t>2009</w:t>
            </w:r>
          </w:p>
        </w:tc>
      </w:tr>
      <w:tr w:rsidR="009E3B71" w:rsidRPr="009C2114" w14:paraId="73C66CF8" w14:textId="77777777" w:rsidTr="00C1119B">
        <w:trPr>
          <w:trHeight w:val="300"/>
        </w:trPr>
        <w:tc>
          <w:tcPr>
            <w:tcW w:w="2450" w:type="dxa"/>
            <w:shd w:val="clear" w:color="auto" w:fill="FFFF00"/>
            <w:vAlign w:val="center"/>
            <w:hideMark/>
          </w:tcPr>
          <w:p w14:paraId="29411D64" w14:textId="09564BB9" w:rsidR="009E3B71" w:rsidRPr="009E3B71" w:rsidRDefault="009E3B71" w:rsidP="00C1119B">
            <w:pPr>
              <w:spacing w:after="0" w:line="240" w:lineRule="auto"/>
              <w:rPr>
                <w:b/>
                <w:bCs/>
                <w:color w:val="000000"/>
                <w:sz w:val="20"/>
                <w:szCs w:val="20"/>
                <w:lang w:eastAsia="ru-RU"/>
              </w:rPr>
            </w:pPr>
            <w:r w:rsidRPr="009E3B71">
              <w:rPr>
                <w:b/>
                <w:bCs/>
                <w:color w:val="000000"/>
                <w:sz w:val="20"/>
                <w:szCs w:val="20"/>
                <w:lang w:eastAsia="ru-RU"/>
              </w:rPr>
              <w:t>Итого</w:t>
            </w:r>
            <w:r w:rsidR="00C1119B">
              <w:rPr>
                <w:b/>
                <w:bCs/>
                <w:color w:val="000000"/>
                <w:sz w:val="20"/>
                <w:szCs w:val="20"/>
                <w:lang w:eastAsia="ru-RU"/>
              </w:rPr>
              <w:t>:</w:t>
            </w:r>
          </w:p>
        </w:tc>
        <w:tc>
          <w:tcPr>
            <w:tcW w:w="1244" w:type="dxa"/>
            <w:shd w:val="clear" w:color="auto" w:fill="FFFF00"/>
            <w:vAlign w:val="center"/>
            <w:hideMark/>
          </w:tcPr>
          <w:p w14:paraId="4211555A" w14:textId="77777777" w:rsidR="009E3B71" w:rsidRPr="009E3B71" w:rsidRDefault="009E3B71" w:rsidP="009E3B71">
            <w:pPr>
              <w:spacing w:after="0" w:line="240" w:lineRule="auto"/>
              <w:jc w:val="center"/>
              <w:rPr>
                <w:b/>
                <w:bCs/>
                <w:color w:val="000000"/>
                <w:sz w:val="20"/>
                <w:szCs w:val="20"/>
                <w:lang w:eastAsia="ru-RU"/>
              </w:rPr>
            </w:pPr>
            <w:r w:rsidRPr="009E3B71">
              <w:rPr>
                <w:b/>
                <w:bCs/>
                <w:color w:val="000000"/>
                <w:sz w:val="20"/>
                <w:szCs w:val="20"/>
                <w:lang w:eastAsia="ru-RU"/>
              </w:rPr>
              <w:t> </w:t>
            </w:r>
          </w:p>
        </w:tc>
        <w:tc>
          <w:tcPr>
            <w:tcW w:w="946" w:type="dxa"/>
            <w:tcBorders>
              <w:top w:val="single" w:sz="4" w:space="0" w:color="auto"/>
              <w:left w:val="nil"/>
              <w:bottom w:val="single" w:sz="4" w:space="0" w:color="auto"/>
              <w:right w:val="single" w:sz="4" w:space="0" w:color="auto"/>
            </w:tcBorders>
            <w:shd w:val="clear" w:color="auto" w:fill="FFFF00"/>
            <w:vAlign w:val="center"/>
            <w:hideMark/>
          </w:tcPr>
          <w:p w14:paraId="2E04373C" w14:textId="7F7494FB"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24740</w:t>
            </w:r>
          </w:p>
        </w:tc>
        <w:tc>
          <w:tcPr>
            <w:tcW w:w="95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C7D4F5" w14:textId="10033FDB"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23316</w:t>
            </w:r>
          </w:p>
        </w:tc>
        <w:tc>
          <w:tcPr>
            <w:tcW w:w="90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41A4E0" w14:textId="35791209"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24255</w:t>
            </w:r>
          </w:p>
        </w:tc>
        <w:tc>
          <w:tcPr>
            <w:tcW w:w="94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5F188B" w14:textId="58807D32"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25170</w:t>
            </w:r>
          </w:p>
        </w:tc>
        <w:tc>
          <w:tcPr>
            <w:tcW w:w="9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3D4704" w14:textId="129DC126"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39010</w:t>
            </w:r>
          </w:p>
        </w:tc>
        <w:tc>
          <w:tcPr>
            <w:tcW w:w="9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DA38F8" w14:textId="41EF80E1"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39210</w:t>
            </w:r>
          </w:p>
        </w:tc>
        <w:tc>
          <w:tcPr>
            <w:tcW w:w="9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C87E1A" w14:textId="78BDC7DA"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39286</w:t>
            </w:r>
          </w:p>
        </w:tc>
        <w:tc>
          <w:tcPr>
            <w:tcW w:w="9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9A7687" w14:textId="22A2C895"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40867</w:t>
            </w:r>
          </w:p>
        </w:tc>
        <w:tc>
          <w:tcPr>
            <w:tcW w:w="10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C1CCAB" w14:textId="42F3ECBF"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26574</w:t>
            </w:r>
          </w:p>
        </w:tc>
        <w:tc>
          <w:tcPr>
            <w:tcW w:w="95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D59BBB" w14:textId="5AF3EE37"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25023</w:t>
            </w:r>
          </w:p>
        </w:tc>
        <w:tc>
          <w:tcPr>
            <w:tcW w:w="94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C4318B" w14:textId="29723550"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25448</w:t>
            </w:r>
          </w:p>
        </w:tc>
        <w:tc>
          <w:tcPr>
            <w:tcW w:w="9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AD8ED1" w14:textId="046AA848"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24554</w:t>
            </w:r>
          </w:p>
        </w:tc>
        <w:tc>
          <w:tcPr>
            <w:tcW w:w="111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4CC24A" w14:textId="7E51BA64" w:rsidR="009E3B71" w:rsidRPr="009E3B71" w:rsidRDefault="009E3B71" w:rsidP="009E3B71">
            <w:pPr>
              <w:spacing w:after="0" w:line="240" w:lineRule="auto"/>
              <w:jc w:val="center"/>
              <w:rPr>
                <w:b/>
                <w:bCs/>
                <w:color w:val="000000"/>
                <w:sz w:val="20"/>
                <w:szCs w:val="20"/>
                <w:lang w:eastAsia="ru-RU"/>
              </w:rPr>
            </w:pPr>
            <w:r w:rsidRPr="009E3B71">
              <w:rPr>
                <w:b/>
                <w:color w:val="000000"/>
                <w:sz w:val="20"/>
                <w:szCs w:val="20"/>
              </w:rPr>
              <w:t>357454</w:t>
            </w:r>
          </w:p>
        </w:tc>
      </w:tr>
    </w:tbl>
    <w:p w14:paraId="1E4F4900" w14:textId="77777777" w:rsidR="009C2114" w:rsidRDefault="009C2114" w:rsidP="009C2114"/>
    <w:p w14:paraId="62B055D9" w14:textId="77777777" w:rsidR="009C2114" w:rsidRPr="00F9612A" w:rsidRDefault="009C2114" w:rsidP="009C2114"/>
    <w:p w14:paraId="21DA3F4C" w14:textId="77777777" w:rsidR="009C2114" w:rsidRDefault="009C2114" w:rsidP="009C2114">
      <w:pPr>
        <w:pStyle w:val="a9"/>
        <w:keepNext/>
        <w:spacing w:after="0" w:line="276" w:lineRule="auto"/>
        <w:ind w:firstLine="709"/>
        <w:jc w:val="both"/>
        <w:rPr>
          <w:i w:val="0"/>
          <w:color w:val="000000" w:themeColor="text1"/>
          <w:sz w:val="24"/>
          <w:szCs w:val="24"/>
        </w:rPr>
      </w:pPr>
    </w:p>
    <w:p w14:paraId="4CBB1BCD" w14:textId="77777777" w:rsidR="009C2114" w:rsidRDefault="009C2114" w:rsidP="009C2114">
      <w:pPr>
        <w:pStyle w:val="a9"/>
        <w:keepNext/>
        <w:spacing w:after="0" w:line="276" w:lineRule="auto"/>
        <w:ind w:firstLine="709"/>
        <w:jc w:val="both"/>
        <w:rPr>
          <w:i w:val="0"/>
          <w:color w:val="000000" w:themeColor="text1"/>
          <w:sz w:val="24"/>
          <w:szCs w:val="24"/>
        </w:rPr>
      </w:pPr>
    </w:p>
    <w:p w14:paraId="41267578" w14:textId="77777777" w:rsidR="009C2114" w:rsidRDefault="009C2114" w:rsidP="009C2114">
      <w:pPr>
        <w:pStyle w:val="a9"/>
        <w:keepNext/>
        <w:spacing w:after="0" w:line="276" w:lineRule="auto"/>
        <w:ind w:firstLine="709"/>
        <w:jc w:val="both"/>
        <w:rPr>
          <w:i w:val="0"/>
          <w:color w:val="000000" w:themeColor="text1"/>
          <w:sz w:val="24"/>
          <w:szCs w:val="24"/>
        </w:rPr>
        <w:sectPr w:rsidR="009C2114" w:rsidSect="00F9612A">
          <w:pgSz w:w="16838" w:h="11906" w:orient="landscape"/>
          <w:pgMar w:top="850" w:right="1134" w:bottom="1134" w:left="1134" w:header="708" w:footer="0" w:gutter="0"/>
          <w:cols w:space="708"/>
          <w:titlePg/>
          <w:docGrid w:linePitch="360"/>
        </w:sectPr>
      </w:pPr>
    </w:p>
    <w:p w14:paraId="7B7548F1" w14:textId="655FA70C" w:rsidR="009C2114" w:rsidRDefault="009C2114" w:rsidP="009C2114">
      <w:pPr>
        <w:pStyle w:val="a9"/>
        <w:keepNext/>
        <w:spacing w:after="0" w:line="276" w:lineRule="auto"/>
        <w:ind w:firstLine="567"/>
        <w:jc w:val="both"/>
        <w:rPr>
          <w:b/>
          <w:i w:val="0"/>
          <w:color w:val="000000" w:themeColor="text1"/>
          <w:sz w:val="22"/>
          <w:szCs w:val="24"/>
        </w:rPr>
      </w:pPr>
      <w:r w:rsidRPr="001E52A3">
        <w:rPr>
          <w:b/>
          <w:i w:val="0"/>
          <w:color w:val="000000" w:themeColor="text1"/>
          <w:sz w:val="22"/>
          <w:szCs w:val="24"/>
        </w:rPr>
        <w:lastRenderedPageBreak/>
        <w:t>Таблица 1</w:t>
      </w:r>
      <w:r>
        <w:rPr>
          <w:b/>
          <w:i w:val="0"/>
          <w:color w:val="000000" w:themeColor="text1"/>
          <w:sz w:val="22"/>
          <w:szCs w:val="24"/>
        </w:rPr>
        <w:t>.</w:t>
      </w:r>
      <w:r w:rsidR="009E3B71">
        <w:rPr>
          <w:b/>
          <w:i w:val="0"/>
          <w:color w:val="000000" w:themeColor="text1"/>
          <w:sz w:val="22"/>
          <w:szCs w:val="24"/>
        </w:rPr>
        <w:t>21</w:t>
      </w:r>
      <w:r w:rsidRPr="001E52A3">
        <w:rPr>
          <w:b/>
          <w:i w:val="0"/>
          <w:color w:val="000000" w:themeColor="text1"/>
          <w:sz w:val="22"/>
          <w:szCs w:val="24"/>
        </w:rPr>
        <w:t xml:space="preserve">. </w:t>
      </w:r>
      <w:r w:rsidRPr="00F9612A">
        <w:rPr>
          <w:b/>
          <w:i w:val="0"/>
          <w:color w:val="000000" w:themeColor="text1"/>
          <w:sz w:val="22"/>
          <w:szCs w:val="24"/>
        </w:rPr>
        <w:t>Расход воды по объектам</w:t>
      </w:r>
      <w:r>
        <w:rPr>
          <w:b/>
          <w:i w:val="0"/>
          <w:color w:val="000000" w:themeColor="text1"/>
          <w:sz w:val="22"/>
          <w:szCs w:val="24"/>
        </w:rPr>
        <w:t xml:space="preserve">, </w:t>
      </w:r>
      <w:r w:rsidRPr="00F9612A">
        <w:rPr>
          <w:b/>
          <w:i w:val="0"/>
          <w:color w:val="000000" w:themeColor="text1"/>
          <w:sz w:val="22"/>
          <w:szCs w:val="24"/>
        </w:rPr>
        <w:t>находящимся</w:t>
      </w:r>
      <w:r>
        <w:rPr>
          <w:b/>
          <w:i w:val="0"/>
          <w:color w:val="000000" w:themeColor="text1"/>
          <w:sz w:val="22"/>
          <w:szCs w:val="24"/>
        </w:rPr>
        <w:t xml:space="preserve"> на обслуживании МУП «</w:t>
      </w:r>
      <w:r w:rsidRPr="00F9612A">
        <w:rPr>
          <w:b/>
          <w:i w:val="0"/>
          <w:color w:val="000000" w:themeColor="text1"/>
          <w:sz w:val="22"/>
          <w:szCs w:val="24"/>
        </w:rPr>
        <w:t>Водоканал Дубровский</w:t>
      </w:r>
      <w:r>
        <w:rPr>
          <w:b/>
          <w:i w:val="0"/>
          <w:color w:val="000000" w:themeColor="text1"/>
          <w:sz w:val="22"/>
          <w:szCs w:val="24"/>
        </w:rPr>
        <w:t xml:space="preserve">» за </w:t>
      </w:r>
      <w:r w:rsidR="009E3B71">
        <w:rPr>
          <w:b/>
          <w:i w:val="0"/>
          <w:color w:val="000000" w:themeColor="text1"/>
          <w:sz w:val="22"/>
          <w:szCs w:val="24"/>
        </w:rPr>
        <w:t xml:space="preserve">период до 2034 </w:t>
      </w:r>
      <w:r>
        <w:rPr>
          <w:b/>
          <w:i w:val="0"/>
          <w:color w:val="000000" w:themeColor="text1"/>
          <w:sz w:val="22"/>
          <w:szCs w:val="24"/>
        </w:rPr>
        <w:t>г. (подъем</w:t>
      </w:r>
      <w:r w:rsidRPr="00F9612A">
        <w:rPr>
          <w:b/>
          <w:i w:val="0"/>
          <w:color w:val="000000" w:themeColor="text1"/>
          <w:sz w:val="22"/>
          <w:szCs w:val="24"/>
        </w:rPr>
        <w:t>)</w:t>
      </w: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244"/>
        <w:gridCol w:w="946"/>
        <w:gridCol w:w="955"/>
        <w:gridCol w:w="904"/>
        <w:gridCol w:w="947"/>
        <w:gridCol w:w="905"/>
        <w:gridCol w:w="905"/>
        <w:gridCol w:w="962"/>
        <w:gridCol w:w="944"/>
        <w:gridCol w:w="1018"/>
        <w:gridCol w:w="955"/>
        <w:gridCol w:w="947"/>
        <w:gridCol w:w="953"/>
        <w:gridCol w:w="1114"/>
      </w:tblGrid>
      <w:tr w:rsidR="009C2114" w:rsidRPr="009C2114" w14:paraId="095E9241" w14:textId="77777777" w:rsidTr="00947D42">
        <w:trPr>
          <w:trHeight w:val="76"/>
          <w:jc w:val="center"/>
        </w:trPr>
        <w:tc>
          <w:tcPr>
            <w:tcW w:w="2456" w:type="dxa"/>
            <w:vMerge w:val="restart"/>
            <w:shd w:val="clear" w:color="auto" w:fill="F2F2F2" w:themeFill="background1" w:themeFillShade="F2"/>
            <w:vAlign w:val="center"/>
            <w:hideMark/>
          </w:tcPr>
          <w:p w14:paraId="5D7C4946"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По точкам поставки</w:t>
            </w:r>
          </w:p>
        </w:tc>
        <w:tc>
          <w:tcPr>
            <w:tcW w:w="1244" w:type="dxa"/>
            <w:vMerge w:val="restart"/>
            <w:shd w:val="clear" w:color="auto" w:fill="F2F2F2" w:themeFill="background1" w:themeFillShade="F2"/>
            <w:vAlign w:val="center"/>
            <w:hideMark/>
          </w:tcPr>
          <w:p w14:paraId="0413E8DC"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Уровень напряжения</w:t>
            </w:r>
          </w:p>
        </w:tc>
        <w:tc>
          <w:tcPr>
            <w:tcW w:w="946" w:type="dxa"/>
            <w:shd w:val="clear" w:color="auto" w:fill="F2F2F2" w:themeFill="background1" w:themeFillShade="F2"/>
            <w:vAlign w:val="center"/>
            <w:hideMark/>
          </w:tcPr>
          <w:p w14:paraId="0AD8FF04"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Январь</w:t>
            </w:r>
          </w:p>
        </w:tc>
        <w:tc>
          <w:tcPr>
            <w:tcW w:w="955" w:type="dxa"/>
            <w:shd w:val="clear" w:color="auto" w:fill="F2F2F2" w:themeFill="background1" w:themeFillShade="F2"/>
            <w:vAlign w:val="center"/>
            <w:hideMark/>
          </w:tcPr>
          <w:p w14:paraId="41BBEDAE"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Февраль</w:t>
            </w:r>
          </w:p>
        </w:tc>
        <w:tc>
          <w:tcPr>
            <w:tcW w:w="904" w:type="dxa"/>
            <w:shd w:val="clear" w:color="auto" w:fill="F2F2F2" w:themeFill="background1" w:themeFillShade="F2"/>
            <w:vAlign w:val="center"/>
            <w:hideMark/>
          </w:tcPr>
          <w:p w14:paraId="619A1303"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Март</w:t>
            </w:r>
          </w:p>
        </w:tc>
        <w:tc>
          <w:tcPr>
            <w:tcW w:w="947" w:type="dxa"/>
            <w:shd w:val="clear" w:color="auto" w:fill="F2F2F2" w:themeFill="background1" w:themeFillShade="F2"/>
            <w:vAlign w:val="center"/>
            <w:hideMark/>
          </w:tcPr>
          <w:p w14:paraId="6ED83C05"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Апрель</w:t>
            </w:r>
          </w:p>
        </w:tc>
        <w:tc>
          <w:tcPr>
            <w:tcW w:w="905" w:type="dxa"/>
            <w:shd w:val="clear" w:color="auto" w:fill="F2F2F2" w:themeFill="background1" w:themeFillShade="F2"/>
            <w:vAlign w:val="center"/>
            <w:hideMark/>
          </w:tcPr>
          <w:p w14:paraId="7883752A"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Май</w:t>
            </w:r>
          </w:p>
        </w:tc>
        <w:tc>
          <w:tcPr>
            <w:tcW w:w="905" w:type="dxa"/>
            <w:shd w:val="clear" w:color="auto" w:fill="F2F2F2" w:themeFill="background1" w:themeFillShade="F2"/>
            <w:vAlign w:val="center"/>
            <w:hideMark/>
          </w:tcPr>
          <w:p w14:paraId="6632B515"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Июнь</w:t>
            </w:r>
          </w:p>
        </w:tc>
        <w:tc>
          <w:tcPr>
            <w:tcW w:w="962" w:type="dxa"/>
            <w:shd w:val="clear" w:color="auto" w:fill="F2F2F2" w:themeFill="background1" w:themeFillShade="F2"/>
            <w:vAlign w:val="center"/>
            <w:hideMark/>
          </w:tcPr>
          <w:p w14:paraId="4259C4F7"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Июль</w:t>
            </w:r>
          </w:p>
        </w:tc>
        <w:tc>
          <w:tcPr>
            <w:tcW w:w="944" w:type="dxa"/>
            <w:shd w:val="clear" w:color="auto" w:fill="F2F2F2" w:themeFill="background1" w:themeFillShade="F2"/>
            <w:vAlign w:val="center"/>
            <w:hideMark/>
          </w:tcPr>
          <w:p w14:paraId="08E60582"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Август</w:t>
            </w:r>
          </w:p>
        </w:tc>
        <w:tc>
          <w:tcPr>
            <w:tcW w:w="1018" w:type="dxa"/>
            <w:shd w:val="clear" w:color="auto" w:fill="F2F2F2" w:themeFill="background1" w:themeFillShade="F2"/>
            <w:vAlign w:val="center"/>
            <w:hideMark/>
          </w:tcPr>
          <w:p w14:paraId="7B6E1487" w14:textId="77777777" w:rsidR="009C2114" w:rsidRPr="00F9612A" w:rsidRDefault="009C2114" w:rsidP="00124EE6">
            <w:pPr>
              <w:spacing w:after="0" w:line="240" w:lineRule="auto"/>
              <w:jc w:val="center"/>
              <w:rPr>
                <w:bCs/>
                <w:sz w:val="20"/>
                <w:szCs w:val="20"/>
                <w:lang w:eastAsia="ru-RU"/>
              </w:rPr>
            </w:pPr>
            <w:r w:rsidRPr="00F9612A">
              <w:rPr>
                <w:bCs/>
                <w:sz w:val="20"/>
                <w:szCs w:val="20"/>
                <w:lang w:eastAsia="ru-RU"/>
              </w:rPr>
              <w:t>Сентябрь</w:t>
            </w:r>
          </w:p>
        </w:tc>
        <w:tc>
          <w:tcPr>
            <w:tcW w:w="955" w:type="dxa"/>
            <w:shd w:val="clear" w:color="auto" w:fill="F2F2F2" w:themeFill="background1" w:themeFillShade="F2"/>
            <w:vAlign w:val="center"/>
            <w:hideMark/>
          </w:tcPr>
          <w:p w14:paraId="49168A1C"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Октябрь</w:t>
            </w:r>
          </w:p>
        </w:tc>
        <w:tc>
          <w:tcPr>
            <w:tcW w:w="947" w:type="dxa"/>
            <w:shd w:val="clear" w:color="auto" w:fill="F2F2F2" w:themeFill="background1" w:themeFillShade="F2"/>
            <w:vAlign w:val="center"/>
            <w:hideMark/>
          </w:tcPr>
          <w:p w14:paraId="00BD32CF"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Ноябрь</w:t>
            </w:r>
          </w:p>
        </w:tc>
        <w:tc>
          <w:tcPr>
            <w:tcW w:w="953" w:type="dxa"/>
            <w:shd w:val="clear" w:color="auto" w:fill="F2F2F2" w:themeFill="background1" w:themeFillShade="F2"/>
            <w:vAlign w:val="center"/>
            <w:hideMark/>
          </w:tcPr>
          <w:p w14:paraId="7552F27B"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Декабрь</w:t>
            </w:r>
          </w:p>
        </w:tc>
        <w:tc>
          <w:tcPr>
            <w:tcW w:w="1114" w:type="dxa"/>
            <w:vMerge w:val="restart"/>
            <w:shd w:val="clear" w:color="auto" w:fill="F2F2F2" w:themeFill="background1" w:themeFillShade="F2"/>
            <w:vAlign w:val="center"/>
            <w:hideMark/>
          </w:tcPr>
          <w:p w14:paraId="0A2D5D3D" w14:textId="41317904" w:rsidR="009C2114" w:rsidRPr="00F9612A" w:rsidRDefault="009C2114" w:rsidP="00074B22">
            <w:pPr>
              <w:spacing w:after="0" w:line="240" w:lineRule="auto"/>
              <w:jc w:val="center"/>
              <w:rPr>
                <w:bCs/>
                <w:color w:val="000000"/>
                <w:sz w:val="20"/>
                <w:szCs w:val="20"/>
                <w:lang w:eastAsia="ru-RU"/>
              </w:rPr>
            </w:pPr>
            <w:r w:rsidRPr="00F9612A">
              <w:rPr>
                <w:bCs/>
                <w:color w:val="000000"/>
                <w:sz w:val="20"/>
                <w:szCs w:val="20"/>
                <w:lang w:eastAsia="ru-RU"/>
              </w:rPr>
              <w:t>Итого  20</w:t>
            </w:r>
            <w:r w:rsidR="00074B22">
              <w:rPr>
                <w:bCs/>
                <w:color w:val="000000"/>
                <w:sz w:val="20"/>
                <w:szCs w:val="20"/>
                <w:lang w:eastAsia="ru-RU"/>
              </w:rPr>
              <w:t>34</w:t>
            </w:r>
            <w:r w:rsidRPr="00F9612A">
              <w:rPr>
                <w:bCs/>
                <w:color w:val="000000"/>
                <w:sz w:val="20"/>
                <w:szCs w:val="20"/>
                <w:lang w:eastAsia="ru-RU"/>
              </w:rPr>
              <w:t xml:space="preserve"> год</w:t>
            </w:r>
          </w:p>
        </w:tc>
      </w:tr>
      <w:tr w:rsidR="00947D42" w:rsidRPr="009C2114" w14:paraId="69199832" w14:textId="77777777" w:rsidTr="00947D42">
        <w:trPr>
          <w:trHeight w:val="76"/>
          <w:jc w:val="center"/>
        </w:trPr>
        <w:tc>
          <w:tcPr>
            <w:tcW w:w="2456" w:type="dxa"/>
            <w:vMerge/>
            <w:shd w:val="clear" w:color="auto" w:fill="F2F2F2" w:themeFill="background1" w:themeFillShade="F2"/>
            <w:vAlign w:val="center"/>
            <w:hideMark/>
          </w:tcPr>
          <w:p w14:paraId="0C1D77B9" w14:textId="77777777" w:rsidR="00947D42" w:rsidRPr="00F9612A" w:rsidRDefault="00947D42" w:rsidP="00947D42">
            <w:pPr>
              <w:spacing w:after="0" w:line="240" w:lineRule="auto"/>
              <w:rPr>
                <w:bCs/>
                <w:color w:val="000000"/>
                <w:sz w:val="20"/>
                <w:szCs w:val="20"/>
                <w:lang w:eastAsia="ru-RU"/>
              </w:rPr>
            </w:pPr>
          </w:p>
        </w:tc>
        <w:tc>
          <w:tcPr>
            <w:tcW w:w="1244" w:type="dxa"/>
            <w:vMerge/>
            <w:shd w:val="clear" w:color="auto" w:fill="F2F2F2" w:themeFill="background1" w:themeFillShade="F2"/>
            <w:vAlign w:val="center"/>
            <w:hideMark/>
          </w:tcPr>
          <w:p w14:paraId="618698D8" w14:textId="77777777" w:rsidR="00947D42" w:rsidRPr="00F9612A" w:rsidRDefault="00947D42" w:rsidP="00947D42">
            <w:pPr>
              <w:spacing w:after="0" w:line="240" w:lineRule="auto"/>
              <w:rPr>
                <w:bCs/>
                <w:color w:val="000000"/>
                <w:sz w:val="20"/>
                <w:szCs w:val="20"/>
                <w:lang w:eastAsia="ru-RU"/>
              </w:rPr>
            </w:pPr>
          </w:p>
        </w:tc>
        <w:tc>
          <w:tcPr>
            <w:tcW w:w="946" w:type="dxa"/>
            <w:tcBorders>
              <w:bottom w:val="single" w:sz="4" w:space="0" w:color="auto"/>
            </w:tcBorders>
            <w:shd w:val="clear" w:color="auto" w:fill="F2F2F2" w:themeFill="background1" w:themeFillShade="F2"/>
            <w:vAlign w:val="center"/>
            <w:hideMark/>
          </w:tcPr>
          <w:p w14:paraId="03A28FDB" w14:textId="77777777" w:rsidR="00947D42" w:rsidRPr="00F9612A" w:rsidRDefault="00947D42" w:rsidP="00947D42">
            <w:pPr>
              <w:spacing w:after="0" w:line="240" w:lineRule="auto"/>
              <w:jc w:val="center"/>
              <w:rPr>
                <w:bCs/>
                <w:color w:val="000000"/>
                <w:sz w:val="20"/>
                <w:szCs w:val="20"/>
                <w:lang w:eastAsia="ru-RU"/>
              </w:rPr>
            </w:pPr>
            <w:r w:rsidRPr="009C2114">
              <w:rPr>
                <w:bCs/>
                <w:color w:val="000000"/>
                <w:sz w:val="20"/>
                <w:szCs w:val="20"/>
                <w:lang w:eastAsia="ru-RU"/>
              </w:rPr>
              <w:t>о</w:t>
            </w:r>
            <w:r w:rsidRPr="00F9612A">
              <w:rPr>
                <w:bCs/>
                <w:color w:val="000000"/>
                <w:sz w:val="20"/>
                <w:szCs w:val="20"/>
                <w:lang w:eastAsia="ru-RU"/>
              </w:rPr>
              <w:t>бъем</w:t>
            </w:r>
          </w:p>
        </w:tc>
        <w:tc>
          <w:tcPr>
            <w:tcW w:w="955" w:type="dxa"/>
            <w:tcBorders>
              <w:bottom w:val="single" w:sz="4" w:space="0" w:color="auto"/>
            </w:tcBorders>
            <w:shd w:val="clear" w:color="auto" w:fill="F2F2F2" w:themeFill="background1" w:themeFillShade="F2"/>
            <w:vAlign w:val="center"/>
            <w:hideMark/>
          </w:tcPr>
          <w:p w14:paraId="0E7581EE" w14:textId="77777777"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904" w:type="dxa"/>
            <w:tcBorders>
              <w:bottom w:val="single" w:sz="4" w:space="0" w:color="auto"/>
            </w:tcBorders>
            <w:shd w:val="clear" w:color="auto" w:fill="F2F2F2" w:themeFill="background1" w:themeFillShade="F2"/>
            <w:vAlign w:val="center"/>
            <w:hideMark/>
          </w:tcPr>
          <w:p w14:paraId="4D0631DF" w14:textId="77777777" w:rsidR="00947D42" w:rsidRPr="00F9612A" w:rsidRDefault="00947D42" w:rsidP="00947D42">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tcBorders>
              <w:bottom w:val="single" w:sz="4" w:space="0" w:color="auto"/>
            </w:tcBorders>
            <w:shd w:val="clear" w:color="auto" w:fill="F2F2F2" w:themeFill="background1" w:themeFillShade="F2"/>
            <w:vAlign w:val="center"/>
            <w:hideMark/>
          </w:tcPr>
          <w:p w14:paraId="01B40A83" w14:textId="77777777" w:rsidR="00947D42" w:rsidRPr="00F9612A" w:rsidRDefault="00947D42" w:rsidP="00947D42">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05" w:type="dxa"/>
            <w:tcBorders>
              <w:bottom w:val="single" w:sz="4" w:space="0" w:color="auto"/>
            </w:tcBorders>
            <w:shd w:val="clear" w:color="auto" w:fill="F2F2F2" w:themeFill="background1" w:themeFillShade="F2"/>
            <w:vAlign w:val="center"/>
            <w:hideMark/>
          </w:tcPr>
          <w:p w14:paraId="7303F68A" w14:textId="77777777"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905" w:type="dxa"/>
            <w:tcBorders>
              <w:bottom w:val="single" w:sz="4" w:space="0" w:color="auto"/>
            </w:tcBorders>
            <w:shd w:val="clear" w:color="auto" w:fill="F2F2F2" w:themeFill="background1" w:themeFillShade="F2"/>
            <w:vAlign w:val="center"/>
            <w:hideMark/>
          </w:tcPr>
          <w:p w14:paraId="7A15F9C1" w14:textId="0825796D"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962" w:type="dxa"/>
            <w:tcBorders>
              <w:bottom w:val="single" w:sz="4" w:space="0" w:color="auto"/>
            </w:tcBorders>
            <w:shd w:val="clear" w:color="auto" w:fill="F2F2F2" w:themeFill="background1" w:themeFillShade="F2"/>
            <w:vAlign w:val="center"/>
            <w:hideMark/>
          </w:tcPr>
          <w:p w14:paraId="381B47FE" w14:textId="1D08D5AD" w:rsidR="00947D42" w:rsidRPr="00F9612A" w:rsidRDefault="00947D42" w:rsidP="00947D42">
            <w:pPr>
              <w:spacing w:after="0" w:line="240" w:lineRule="auto"/>
              <w:jc w:val="center"/>
              <w:rPr>
                <w:bCs/>
                <w:color w:val="000000"/>
                <w:sz w:val="20"/>
                <w:szCs w:val="20"/>
                <w:lang w:eastAsia="ru-RU"/>
              </w:rPr>
            </w:pPr>
            <w:r w:rsidRPr="00F9612A">
              <w:rPr>
                <w:bCs/>
                <w:sz w:val="20"/>
                <w:szCs w:val="20"/>
                <w:lang w:eastAsia="ru-RU"/>
              </w:rPr>
              <w:t>объем</w:t>
            </w:r>
          </w:p>
        </w:tc>
        <w:tc>
          <w:tcPr>
            <w:tcW w:w="944" w:type="dxa"/>
            <w:tcBorders>
              <w:bottom w:val="single" w:sz="4" w:space="0" w:color="auto"/>
            </w:tcBorders>
            <w:shd w:val="clear" w:color="auto" w:fill="F2F2F2" w:themeFill="background1" w:themeFillShade="F2"/>
            <w:vAlign w:val="center"/>
            <w:hideMark/>
          </w:tcPr>
          <w:p w14:paraId="09A59DE3" w14:textId="73C63425"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1018" w:type="dxa"/>
            <w:tcBorders>
              <w:bottom w:val="single" w:sz="4" w:space="0" w:color="auto"/>
            </w:tcBorders>
            <w:shd w:val="clear" w:color="auto" w:fill="F2F2F2" w:themeFill="background1" w:themeFillShade="F2"/>
            <w:vAlign w:val="center"/>
            <w:hideMark/>
          </w:tcPr>
          <w:p w14:paraId="31A6D34D" w14:textId="35E07D36"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955" w:type="dxa"/>
            <w:tcBorders>
              <w:bottom w:val="single" w:sz="4" w:space="0" w:color="auto"/>
            </w:tcBorders>
            <w:shd w:val="clear" w:color="auto" w:fill="F2F2F2" w:themeFill="background1" w:themeFillShade="F2"/>
            <w:vAlign w:val="center"/>
            <w:hideMark/>
          </w:tcPr>
          <w:p w14:paraId="6804EF89" w14:textId="574ACBDC" w:rsidR="00947D42" w:rsidRPr="00F9612A" w:rsidRDefault="00947D42" w:rsidP="00947D42">
            <w:pPr>
              <w:spacing w:after="0" w:line="240" w:lineRule="auto"/>
              <w:jc w:val="center"/>
              <w:rPr>
                <w:bCs/>
                <w:color w:val="000000"/>
                <w:sz w:val="20"/>
                <w:szCs w:val="20"/>
                <w:lang w:eastAsia="ru-RU"/>
              </w:rPr>
            </w:pPr>
            <w:r w:rsidRPr="00F9612A">
              <w:rPr>
                <w:bCs/>
                <w:sz w:val="20"/>
                <w:szCs w:val="20"/>
                <w:lang w:eastAsia="ru-RU"/>
              </w:rPr>
              <w:t>объем</w:t>
            </w:r>
          </w:p>
        </w:tc>
        <w:tc>
          <w:tcPr>
            <w:tcW w:w="947" w:type="dxa"/>
            <w:tcBorders>
              <w:bottom w:val="single" w:sz="4" w:space="0" w:color="auto"/>
            </w:tcBorders>
            <w:shd w:val="clear" w:color="auto" w:fill="F2F2F2" w:themeFill="background1" w:themeFillShade="F2"/>
            <w:vAlign w:val="center"/>
            <w:hideMark/>
          </w:tcPr>
          <w:p w14:paraId="20664E50" w14:textId="77777777"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953" w:type="dxa"/>
            <w:tcBorders>
              <w:bottom w:val="single" w:sz="4" w:space="0" w:color="auto"/>
            </w:tcBorders>
            <w:shd w:val="clear" w:color="auto" w:fill="F2F2F2" w:themeFill="background1" w:themeFillShade="F2"/>
            <w:vAlign w:val="center"/>
            <w:hideMark/>
          </w:tcPr>
          <w:p w14:paraId="0FD709FD" w14:textId="77777777" w:rsidR="00947D42" w:rsidRPr="00F9612A" w:rsidRDefault="00947D42" w:rsidP="00947D42">
            <w:pPr>
              <w:spacing w:after="0" w:line="240" w:lineRule="auto"/>
              <w:jc w:val="center"/>
              <w:rPr>
                <w:bCs/>
                <w:sz w:val="20"/>
                <w:szCs w:val="20"/>
                <w:lang w:eastAsia="ru-RU"/>
              </w:rPr>
            </w:pPr>
            <w:r w:rsidRPr="00F9612A">
              <w:rPr>
                <w:bCs/>
                <w:sz w:val="20"/>
                <w:szCs w:val="20"/>
                <w:lang w:eastAsia="ru-RU"/>
              </w:rPr>
              <w:t>объем</w:t>
            </w:r>
          </w:p>
        </w:tc>
        <w:tc>
          <w:tcPr>
            <w:tcW w:w="1114" w:type="dxa"/>
            <w:vMerge/>
            <w:tcBorders>
              <w:bottom w:val="single" w:sz="4" w:space="0" w:color="auto"/>
            </w:tcBorders>
            <w:shd w:val="clear" w:color="auto" w:fill="F2F2F2" w:themeFill="background1" w:themeFillShade="F2"/>
            <w:vAlign w:val="center"/>
            <w:hideMark/>
          </w:tcPr>
          <w:p w14:paraId="47A6E7DB" w14:textId="77777777" w:rsidR="00947D42" w:rsidRPr="00F9612A" w:rsidRDefault="00947D42" w:rsidP="00947D42">
            <w:pPr>
              <w:spacing w:after="0" w:line="240" w:lineRule="auto"/>
              <w:rPr>
                <w:bCs/>
                <w:color w:val="000000"/>
                <w:sz w:val="20"/>
                <w:szCs w:val="20"/>
                <w:lang w:eastAsia="ru-RU"/>
              </w:rPr>
            </w:pPr>
          </w:p>
        </w:tc>
      </w:tr>
      <w:tr w:rsidR="009E3B71" w:rsidRPr="009C2114" w14:paraId="7E0FBAC2" w14:textId="77777777" w:rsidTr="00947D42">
        <w:trPr>
          <w:trHeight w:val="480"/>
          <w:jc w:val="center"/>
        </w:trPr>
        <w:tc>
          <w:tcPr>
            <w:tcW w:w="2456" w:type="dxa"/>
            <w:shd w:val="clear" w:color="auto" w:fill="auto"/>
            <w:vAlign w:val="center"/>
            <w:hideMark/>
          </w:tcPr>
          <w:p w14:paraId="15F095A0" w14:textId="192B7D19"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000D3DF7">
              <w:rPr>
                <w:bCs/>
                <w:color w:val="000000"/>
                <w:sz w:val="20"/>
                <w:szCs w:val="20"/>
                <w:lang w:eastAsia="ru-RU"/>
              </w:rPr>
              <w:t>324 Дивизии (водоз. №</w:t>
            </w:r>
            <w:r w:rsidRPr="00F9612A">
              <w:rPr>
                <w:bCs/>
                <w:color w:val="000000"/>
                <w:sz w:val="20"/>
                <w:szCs w:val="20"/>
                <w:lang w:eastAsia="ru-RU"/>
              </w:rPr>
              <w:t>3)</w:t>
            </w:r>
          </w:p>
        </w:tc>
        <w:tc>
          <w:tcPr>
            <w:tcW w:w="1244" w:type="dxa"/>
            <w:shd w:val="clear" w:color="auto" w:fill="auto"/>
            <w:vAlign w:val="center"/>
            <w:hideMark/>
          </w:tcPr>
          <w:p w14:paraId="49A8DE56"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6E666075" w14:textId="4757E34E"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3696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88F52D3" w14:textId="5DB84E7F" w:rsidR="009E3B71" w:rsidRPr="00F9612A" w:rsidRDefault="009E3B71" w:rsidP="009E3B71">
            <w:pPr>
              <w:spacing w:after="0" w:line="240" w:lineRule="auto"/>
              <w:jc w:val="center"/>
              <w:rPr>
                <w:bCs/>
                <w:sz w:val="20"/>
                <w:szCs w:val="20"/>
                <w:lang w:eastAsia="ru-RU"/>
              </w:rPr>
            </w:pPr>
            <w:r w:rsidRPr="009E3B71">
              <w:rPr>
                <w:color w:val="000000"/>
                <w:sz w:val="20"/>
                <w:szCs w:val="20"/>
              </w:rPr>
              <w:t>3422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D695F43" w14:textId="0E21595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3655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E787BC9" w14:textId="5D6DDC9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3621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F319DD1" w14:textId="52C98F62" w:rsidR="009E3B71" w:rsidRPr="00F9612A" w:rsidRDefault="009E3B71" w:rsidP="009E3B71">
            <w:pPr>
              <w:spacing w:after="0" w:line="240" w:lineRule="auto"/>
              <w:jc w:val="center"/>
              <w:rPr>
                <w:bCs/>
                <w:sz w:val="20"/>
                <w:szCs w:val="20"/>
                <w:lang w:eastAsia="ru-RU"/>
              </w:rPr>
            </w:pPr>
            <w:r w:rsidRPr="009E3B71">
              <w:rPr>
                <w:color w:val="000000"/>
                <w:sz w:val="20"/>
                <w:szCs w:val="20"/>
              </w:rPr>
              <w:t>6355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D8045ED" w14:textId="0ADB6621" w:rsidR="009E3B71" w:rsidRPr="00F9612A" w:rsidRDefault="009E3B71" w:rsidP="009E3B71">
            <w:pPr>
              <w:spacing w:after="0" w:line="240" w:lineRule="auto"/>
              <w:jc w:val="center"/>
              <w:rPr>
                <w:bCs/>
                <w:sz w:val="20"/>
                <w:szCs w:val="20"/>
                <w:lang w:eastAsia="ru-RU"/>
              </w:rPr>
            </w:pPr>
            <w:r w:rsidRPr="009E3B71">
              <w:rPr>
                <w:color w:val="000000"/>
                <w:sz w:val="20"/>
                <w:szCs w:val="20"/>
              </w:rPr>
              <w:t>6422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D075743" w14:textId="2C84EC2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6549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DAB67B9" w14:textId="5BD579D8" w:rsidR="009E3B71" w:rsidRPr="00F9612A" w:rsidRDefault="009E3B71" w:rsidP="009E3B71">
            <w:pPr>
              <w:spacing w:after="0" w:line="240" w:lineRule="auto"/>
              <w:jc w:val="center"/>
              <w:rPr>
                <w:bCs/>
                <w:sz w:val="20"/>
                <w:szCs w:val="20"/>
                <w:lang w:eastAsia="ru-RU"/>
              </w:rPr>
            </w:pPr>
            <w:r w:rsidRPr="009E3B71">
              <w:rPr>
                <w:color w:val="000000"/>
                <w:sz w:val="20"/>
                <w:szCs w:val="20"/>
              </w:rPr>
              <w:t>6476</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63B721DC" w14:textId="30A6CBC2" w:rsidR="009E3B71" w:rsidRPr="00F9612A" w:rsidRDefault="009E3B71" w:rsidP="009E3B71">
            <w:pPr>
              <w:spacing w:after="0" w:line="240" w:lineRule="auto"/>
              <w:jc w:val="center"/>
              <w:rPr>
                <w:bCs/>
                <w:sz w:val="20"/>
                <w:szCs w:val="20"/>
                <w:lang w:eastAsia="ru-RU"/>
              </w:rPr>
            </w:pPr>
            <w:r w:rsidRPr="009E3B71">
              <w:rPr>
                <w:color w:val="000000"/>
                <w:sz w:val="20"/>
                <w:szCs w:val="20"/>
              </w:rPr>
              <w:t>3982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39AE64B" w14:textId="7C69E887"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3697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88177E7" w14:textId="5C205C38" w:rsidR="009E3B71" w:rsidRPr="00F9612A" w:rsidRDefault="009E3B71" w:rsidP="009E3B71">
            <w:pPr>
              <w:spacing w:after="0" w:line="240" w:lineRule="auto"/>
              <w:jc w:val="center"/>
              <w:rPr>
                <w:bCs/>
                <w:sz w:val="20"/>
                <w:szCs w:val="20"/>
                <w:lang w:eastAsia="ru-RU"/>
              </w:rPr>
            </w:pPr>
            <w:r w:rsidRPr="009E3B71">
              <w:rPr>
                <w:color w:val="000000"/>
                <w:sz w:val="20"/>
                <w:szCs w:val="20"/>
              </w:rPr>
              <w:t>3918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9E1BCA6" w14:textId="782829AA" w:rsidR="009E3B71" w:rsidRPr="00F9612A" w:rsidRDefault="009E3B71" w:rsidP="009E3B71">
            <w:pPr>
              <w:spacing w:after="0" w:line="240" w:lineRule="auto"/>
              <w:jc w:val="center"/>
              <w:rPr>
                <w:bCs/>
                <w:sz w:val="20"/>
                <w:szCs w:val="20"/>
                <w:lang w:eastAsia="ru-RU"/>
              </w:rPr>
            </w:pPr>
            <w:r w:rsidRPr="009E3B71">
              <w:rPr>
                <w:color w:val="000000"/>
                <w:sz w:val="20"/>
                <w:szCs w:val="20"/>
              </w:rPr>
              <w:t>3743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40EFD13" w14:textId="3FEF5792"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55536</w:t>
            </w:r>
          </w:p>
        </w:tc>
      </w:tr>
      <w:tr w:rsidR="009E3B71" w:rsidRPr="009C2114" w14:paraId="050D92AF" w14:textId="77777777" w:rsidTr="00947D42">
        <w:trPr>
          <w:trHeight w:val="480"/>
          <w:jc w:val="center"/>
        </w:trPr>
        <w:tc>
          <w:tcPr>
            <w:tcW w:w="2456" w:type="dxa"/>
            <w:shd w:val="clear" w:color="auto" w:fill="auto"/>
            <w:vAlign w:val="center"/>
            <w:hideMark/>
          </w:tcPr>
          <w:p w14:paraId="3C7CA43B"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Pr="00F9612A">
              <w:rPr>
                <w:bCs/>
                <w:color w:val="000000"/>
                <w:sz w:val="20"/>
                <w:szCs w:val="20"/>
                <w:lang w:eastAsia="ru-RU"/>
              </w:rPr>
              <w:t>Октябрьская (водоз. №5)</w:t>
            </w:r>
          </w:p>
        </w:tc>
        <w:tc>
          <w:tcPr>
            <w:tcW w:w="1244" w:type="dxa"/>
            <w:shd w:val="clear" w:color="auto" w:fill="auto"/>
            <w:vAlign w:val="center"/>
            <w:hideMark/>
          </w:tcPr>
          <w:p w14:paraId="14B539BD"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0774B406" w14:textId="6BA8A044"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337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32AEBAD" w14:textId="4453BEBA" w:rsidR="009E3B71" w:rsidRPr="00F9612A" w:rsidRDefault="009E3B71" w:rsidP="009E3B71">
            <w:pPr>
              <w:spacing w:after="0" w:line="240" w:lineRule="auto"/>
              <w:jc w:val="center"/>
              <w:rPr>
                <w:bCs/>
                <w:sz w:val="20"/>
                <w:szCs w:val="20"/>
                <w:lang w:eastAsia="ru-RU"/>
              </w:rPr>
            </w:pPr>
            <w:r w:rsidRPr="009E3B71">
              <w:rPr>
                <w:color w:val="000000"/>
                <w:sz w:val="20"/>
                <w:szCs w:val="20"/>
              </w:rPr>
              <w:t>325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0A006BE" w14:textId="403B871E"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310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62F7805" w14:textId="1D897FDC"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322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61C3F37" w14:textId="3B19DF32" w:rsidR="009E3B71" w:rsidRPr="00F9612A" w:rsidRDefault="009E3B71" w:rsidP="009E3B71">
            <w:pPr>
              <w:spacing w:after="0" w:line="240" w:lineRule="auto"/>
              <w:jc w:val="center"/>
              <w:rPr>
                <w:bCs/>
                <w:sz w:val="20"/>
                <w:szCs w:val="20"/>
                <w:lang w:eastAsia="ru-RU"/>
              </w:rPr>
            </w:pPr>
            <w:r w:rsidRPr="009E3B71">
              <w:rPr>
                <w:color w:val="000000"/>
                <w:sz w:val="20"/>
                <w:szCs w:val="20"/>
              </w:rPr>
              <w:t>659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4B2144C" w14:textId="5790F140" w:rsidR="009E3B71" w:rsidRPr="00F9612A" w:rsidRDefault="009E3B71" w:rsidP="009E3B71">
            <w:pPr>
              <w:spacing w:after="0" w:line="240" w:lineRule="auto"/>
              <w:jc w:val="center"/>
              <w:rPr>
                <w:bCs/>
                <w:sz w:val="20"/>
                <w:szCs w:val="20"/>
                <w:lang w:eastAsia="ru-RU"/>
              </w:rPr>
            </w:pPr>
            <w:r w:rsidRPr="009E3B71">
              <w:rPr>
                <w:color w:val="000000"/>
                <w:sz w:val="20"/>
                <w:szCs w:val="20"/>
              </w:rPr>
              <w:t>673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EC17011" w14:textId="5B720A9A"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655</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DF50874" w14:textId="3FAB2B31" w:rsidR="009E3B71" w:rsidRPr="00F9612A" w:rsidRDefault="009E3B71" w:rsidP="009E3B71">
            <w:pPr>
              <w:spacing w:after="0" w:line="240" w:lineRule="auto"/>
              <w:jc w:val="center"/>
              <w:rPr>
                <w:bCs/>
                <w:sz w:val="20"/>
                <w:szCs w:val="20"/>
                <w:lang w:eastAsia="ru-RU"/>
              </w:rPr>
            </w:pPr>
            <w:r w:rsidRPr="009E3B71">
              <w:rPr>
                <w:color w:val="000000"/>
                <w:sz w:val="20"/>
                <w:szCs w:val="20"/>
              </w:rPr>
              <w:t>705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C522088" w14:textId="6326E6C3" w:rsidR="009E3B71" w:rsidRPr="00F9612A" w:rsidRDefault="009E3B71" w:rsidP="009E3B71">
            <w:pPr>
              <w:spacing w:after="0" w:line="240" w:lineRule="auto"/>
              <w:jc w:val="center"/>
              <w:rPr>
                <w:bCs/>
                <w:sz w:val="20"/>
                <w:szCs w:val="20"/>
                <w:lang w:eastAsia="ru-RU"/>
              </w:rPr>
            </w:pPr>
            <w:r w:rsidRPr="009E3B71">
              <w:rPr>
                <w:color w:val="000000"/>
                <w:sz w:val="20"/>
                <w:szCs w:val="20"/>
              </w:rPr>
              <w:t>337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5B6EBCF" w14:textId="68F48583"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317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58114FA" w14:textId="735ED25A" w:rsidR="009E3B71" w:rsidRPr="00F9612A" w:rsidRDefault="009E3B71" w:rsidP="009E3B71">
            <w:pPr>
              <w:spacing w:after="0" w:line="240" w:lineRule="auto"/>
              <w:jc w:val="center"/>
              <w:rPr>
                <w:bCs/>
                <w:sz w:val="20"/>
                <w:szCs w:val="20"/>
                <w:lang w:eastAsia="ru-RU"/>
              </w:rPr>
            </w:pPr>
            <w:r w:rsidRPr="009E3B71">
              <w:rPr>
                <w:color w:val="000000"/>
                <w:sz w:val="20"/>
                <w:szCs w:val="20"/>
              </w:rPr>
              <w:t>335</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40E9E2D" w14:textId="24B38E53" w:rsidR="009E3B71" w:rsidRPr="00F9612A" w:rsidRDefault="009E3B71" w:rsidP="009E3B71">
            <w:pPr>
              <w:spacing w:after="0" w:line="240" w:lineRule="auto"/>
              <w:jc w:val="center"/>
              <w:rPr>
                <w:bCs/>
                <w:sz w:val="20"/>
                <w:szCs w:val="20"/>
                <w:lang w:eastAsia="ru-RU"/>
              </w:rPr>
            </w:pPr>
            <w:r w:rsidRPr="009E3B71">
              <w:rPr>
                <w:color w:val="000000"/>
                <w:sz w:val="20"/>
                <w:szCs w:val="20"/>
              </w:rPr>
              <w:t>307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FD6F8A4" w14:textId="02F573E5"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5281</w:t>
            </w:r>
          </w:p>
        </w:tc>
      </w:tr>
      <w:tr w:rsidR="009E3B71" w:rsidRPr="009C2114" w14:paraId="289E3616" w14:textId="77777777" w:rsidTr="00947D42">
        <w:trPr>
          <w:trHeight w:val="76"/>
          <w:jc w:val="center"/>
        </w:trPr>
        <w:tc>
          <w:tcPr>
            <w:tcW w:w="2456" w:type="dxa"/>
            <w:shd w:val="clear" w:color="auto" w:fill="auto"/>
            <w:vAlign w:val="center"/>
            <w:hideMark/>
          </w:tcPr>
          <w:p w14:paraId="74C0F4A6"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ул. Сельхозтехника</w:t>
            </w:r>
            <w:r w:rsidRPr="009C2114">
              <w:rPr>
                <w:bCs/>
                <w:color w:val="000000"/>
                <w:sz w:val="20"/>
                <w:szCs w:val="20"/>
                <w:lang w:eastAsia="ru-RU"/>
              </w:rPr>
              <w:t xml:space="preserve">             </w:t>
            </w:r>
            <w:r w:rsidRPr="00F9612A">
              <w:rPr>
                <w:bCs/>
                <w:color w:val="000000"/>
                <w:sz w:val="20"/>
                <w:szCs w:val="20"/>
                <w:lang w:eastAsia="ru-RU"/>
              </w:rPr>
              <w:t>(водоз. №4)</w:t>
            </w:r>
          </w:p>
        </w:tc>
        <w:tc>
          <w:tcPr>
            <w:tcW w:w="1244" w:type="dxa"/>
            <w:shd w:val="clear" w:color="auto" w:fill="auto"/>
            <w:vAlign w:val="center"/>
            <w:hideMark/>
          </w:tcPr>
          <w:p w14:paraId="29768389"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42A0E2BB" w14:textId="4B5751F5"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3369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126F01C" w14:textId="681A7469" w:rsidR="009E3B71" w:rsidRPr="00F9612A" w:rsidRDefault="009E3B71" w:rsidP="009E3B71">
            <w:pPr>
              <w:spacing w:after="0" w:line="240" w:lineRule="auto"/>
              <w:jc w:val="center"/>
              <w:rPr>
                <w:bCs/>
                <w:sz w:val="20"/>
                <w:szCs w:val="20"/>
                <w:lang w:eastAsia="ru-RU"/>
              </w:rPr>
            </w:pPr>
            <w:r w:rsidRPr="009E3B71">
              <w:rPr>
                <w:color w:val="000000"/>
                <w:sz w:val="20"/>
                <w:szCs w:val="20"/>
              </w:rPr>
              <w:t>2955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DD62349" w14:textId="05E4AA2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3365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B147B70" w14:textId="75CF6FCE"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3517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BD06250" w14:textId="7226042C" w:rsidR="009E3B71" w:rsidRPr="00F9612A" w:rsidRDefault="009E3B71" w:rsidP="009E3B71">
            <w:pPr>
              <w:spacing w:after="0" w:line="240" w:lineRule="auto"/>
              <w:jc w:val="center"/>
              <w:rPr>
                <w:bCs/>
                <w:sz w:val="20"/>
                <w:szCs w:val="20"/>
                <w:lang w:eastAsia="ru-RU"/>
              </w:rPr>
            </w:pPr>
            <w:r w:rsidRPr="009E3B71">
              <w:rPr>
                <w:color w:val="000000"/>
                <w:sz w:val="20"/>
                <w:szCs w:val="20"/>
              </w:rPr>
              <w:t>5757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4585CBF" w14:textId="038A220D" w:rsidR="009E3B71" w:rsidRPr="00F9612A" w:rsidRDefault="009E3B71" w:rsidP="009E3B71">
            <w:pPr>
              <w:spacing w:after="0" w:line="240" w:lineRule="auto"/>
              <w:jc w:val="center"/>
              <w:rPr>
                <w:bCs/>
                <w:sz w:val="20"/>
                <w:szCs w:val="20"/>
                <w:lang w:eastAsia="ru-RU"/>
              </w:rPr>
            </w:pPr>
            <w:r w:rsidRPr="009E3B71">
              <w:rPr>
                <w:color w:val="000000"/>
                <w:sz w:val="20"/>
                <w:szCs w:val="20"/>
              </w:rPr>
              <w:t>5103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CEAE262" w14:textId="3E0685C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5488</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9FB78A9" w14:textId="09A6DE5A" w:rsidR="009E3B71" w:rsidRPr="00F9612A" w:rsidRDefault="009E3B71" w:rsidP="009E3B71">
            <w:pPr>
              <w:spacing w:after="0" w:line="240" w:lineRule="auto"/>
              <w:jc w:val="center"/>
              <w:rPr>
                <w:bCs/>
                <w:sz w:val="20"/>
                <w:szCs w:val="20"/>
                <w:lang w:eastAsia="ru-RU"/>
              </w:rPr>
            </w:pPr>
            <w:r w:rsidRPr="009E3B71">
              <w:rPr>
                <w:color w:val="000000"/>
                <w:sz w:val="20"/>
                <w:szCs w:val="20"/>
              </w:rPr>
              <w:t>5488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2F50A192" w14:textId="3E7BC956" w:rsidR="009E3B71" w:rsidRPr="00F9612A" w:rsidRDefault="009E3B71" w:rsidP="009E3B71">
            <w:pPr>
              <w:spacing w:after="0" w:line="240" w:lineRule="auto"/>
              <w:jc w:val="center"/>
              <w:rPr>
                <w:bCs/>
                <w:sz w:val="20"/>
                <w:szCs w:val="20"/>
                <w:lang w:eastAsia="ru-RU"/>
              </w:rPr>
            </w:pPr>
            <w:r w:rsidRPr="009E3B71">
              <w:rPr>
                <w:color w:val="000000"/>
                <w:sz w:val="20"/>
                <w:szCs w:val="20"/>
              </w:rPr>
              <w:t>3827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3531E07" w14:textId="3143B7D3"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3608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6B3D107" w14:textId="485D25F5" w:rsidR="009E3B71" w:rsidRPr="00F9612A" w:rsidRDefault="009E3B71" w:rsidP="009E3B71">
            <w:pPr>
              <w:spacing w:after="0" w:line="240" w:lineRule="auto"/>
              <w:jc w:val="center"/>
              <w:rPr>
                <w:bCs/>
                <w:sz w:val="20"/>
                <w:szCs w:val="20"/>
                <w:lang w:eastAsia="ru-RU"/>
              </w:rPr>
            </w:pPr>
            <w:r w:rsidRPr="009E3B71">
              <w:rPr>
                <w:color w:val="000000"/>
                <w:sz w:val="20"/>
                <w:szCs w:val="20"/>
              </w:rPr>
              <w:t>3417</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B66D542" w14:textId="05698B05" w:rsidR="009E3B71" w:rsidRPr="00F9612A" w:rsidRDefault="009E3B71" w:rsidP="009E3B71">
            <w:pPr>
              <w:spacing w:after="0" w:line="240" w:lineRule="auto"/>
              <w:jc w:val="center"/>
              <w:rPr>
                <w:bCs/>
                <w:sz w:val="20"/>
                <w:szCs w:val="20"/>
                <w:lang w:eastAsia="ru-RU"/>
              </w:rPr>
            </w:pPr>
            <w:r w:rsidRPr="009E3B71">
              <w:rPr>
                <w:color w:val="000000"/>
                <w:sz w:val="20"/>
                <w:szCs w:val="20"/>
              </w:rPr>
              <w:t>3390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310050A" w14:textId="4D67A5FB"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49285</w:t>
            </w:r>
          </w:p>
        </w:tc>
      </w:tr>
      <w:tr w:rsidR="009E3B71" w:rsidRPr="009C2114" w14:paraId="61FD0F9B" w14:textId="77777777" w:rsidTr="00947D42">
        <w:trPr>
          <w:trHeight w:val="300"/>
          <w:jc w:val="center"/>
        </w:trPr>
        <w:tc>
          <w:tcPr>
            <w:tcW w:w="2456" w:type="dxa"/>
            <w:shd w:val="clear" w:color="auto" w:fill="auto"/>
            <w:vAlign w:val="center"/>
            <w:hideMark/>
          </w:tcPr>
          <w:p w14:paraId="588DC195"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башня Давыдчи</w:t>
            </w:r>
          </w:p>
        </w:tc>
        <w:tc>
          <w:tcPr>
            <w:tcW w:w="1244" w:type="dxa"/>
            <w:shd w:val="clear" w:color="auto" w:fill="auto"/>
            <w:vAlign w:val="center"/>
            <w:hideMark/>
          </w:tcPr>
          <w:p w14:paraId="514857EE"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5F622764" w14:textId="5F4FEA9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1575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38E10AD" w14:textId="205AF2E4" w:rsidR="009E3B71" w:rsidRPr="00F9612A" w:rsidRDefault="009E3B71" w:rsidP="009E3B71">
            <w:pPr>
              <w:spacing w:after="0" w:line="240" w:lineRule="auto"/>
              <w:jc w:val="center"/>
              <w:rPr>
                <w:bCs/>
                <w:sz w:val="20"/>
                <w:szCs w:val="20"/>
                <w:lang w:eastAsia="ru-RU"/>
              </w:rPr>
            </w:pPr>
            <w:r w:rsidRPr="009E3B71">
              <w:rPr>
                <w:color w:val="000000"/>
                <w:sz w:val="20"/>
                <w:szCs w:val="20"/>
              </w:rPr>
              <w:t>1484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C22A587" w14:textId="0B97F954"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1622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834D601" w14:textId="49207F48"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1538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E02B36A" w14:textId="1D0E6426" w:rsidR="009E3B71" w:rsidRPr="00F9612A" w:rsidRDefault="009E3B71" w:rsidP="009E3B71">
            <w:pPr>
              <w:spacing w:after="0" w:line="240" w:lineRule="auto"/>
              <w:jc w:val="center"/>
              <w:rPr>
                <w:bCs/>
                <w:sz w:val="20"/>
                <w:szCs w:val="20"/>
                <w:lang w:eastAsia="ru-RU"/>
              </w:rPr>
            </w:pPr>
            <w:r w:rsidRPr="009E3B71">
              <w:rPr>
                <w:color w:val="000000"/>
                <w:sz w:val="20"/>
                <w:szCs w:val="20"/>
              </w:rPr>
              <w:t>2866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8A9B530" w14:textId="3AADB0C2" w:rsidR="009E3B71" w:rsidRPr="00F9612A" w:rsidRDefault="009E3B71" w:rsidP="009E3B71">
            <w:pPr>
              <w:spacing w:after="0" w:line="240" w:lineRule="auto"/>
              <w:jc w:val="center"/>
              <w:rPr>
                <w:bCs/>
                <w:sz w:val="20"/>
                <w:szCs w:val="20"/>
                <w:lang w:eastAsia="ru-RU"/>
              </w:rPr>
            </w:pPr>
            <w:r w:rsidRPr="009E3B71">
              <w:rPr>
                <w:color w:val="000000"/>
                <w:sz w:val="20"/>
                <w:szCs w:val="20"/>
              </w:rPr>
              <w:t>2907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198B772" w14:textId="4BEACC4B"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2898</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AC2756C" w14:textId="2D6D2D76" w:rsidR="009E3B71" w:rsidRPr="00F9612A" w:rsidRDefault="009E3B71" w:rsidP="009E3B71">
            <w:pPr>
              <w:spacing w:after="0" w:line="240" w:lineRule="auto"/>
              <w:jc w:val="center"/>
              <w:rPr>
                <w:bCs/>
                <w:sz w:val="20"/>
                <w:szCs w:val="20"/>
                <w:lang w:eastAsia="ru-RU"/>
              </w:rPr>
            </w:pPr>
            <w:r w:rsidRPr="009E3B71">
              <w:rPr>
                <w:color w:val="000000"/>
                <w:sz w:val="20"/>
                <w:szCs w:val="20"/>
              </w:rPr>
              <w:t>2851</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11F5E04" w14:textId="51501D3E" w:rsidR="009E3B71" w:rsidRPr="00F9612A" w:rsidRDefault="009E3B71" w:rsidP="009E3B71">
            <w:pPr>
              <w:spacing w:after="0" w:line="240" w:lineRule="auto"/>
              <w:jc w:val="center"/>
              <w:rPr>
                <w:bCs/>
                <w:sz w:val="20"/>
                <w:szCs w:val="20"/>
                <w:lang w:eastAsia="ru-RU"/>
              </w:rPr>
            </w:pPr>
            <w:r w:rsidRPr="009E3B71">
              <w:rPr>
                <w:color w:val="000000"/>
                <w:sz w:val="20"/>
                <w:szCs w:val="20"/>
              </w:rPr>
              <w:t>1567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B66989F" w14:textId="5B15A2BC"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1499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9F9C515" w14:textId="69AA3970" w:rsidR="009E3B71" w:rsidRPr="00F9612A" w:rsidRDefault="009E3B71" w:rsidP="009E3B71">
            <w:pPr>
              <w:spacing w:after="0" w:line="240" w:lineRule="auto"/>
              <w:jc w:val="center"/>
              <w:rPr>
                <w:bCs/>
                <w:sz w:val="20"/>
                <w:szCs w:val="20"/>
                <w:lang w:eastAsia="ru-RU"/>
              </w:rPr>
            </w:pPr>
            <w:r w:rsidRPr="009E3B71">
              <w:rPr>
                <w:color w:val="000000"/>
                <w:sz w:val="20"/>
                <w:szCs w:val="20"/>
              </w:rPr>
              <w:t>1472</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E0A8EBF" w14:textId="07980618" w:rsidR="009E3B71" w:rsidRPr="00F9612A" w:rsidRDefault="009E3B71" w:rsidP="009E3B71">
            <w:pPr>
              <w:spacing w:after="0" w:line="240" w:lineRule="auto"/>
              <w:jc w:val="center"/>
              <w:rPr>
                <w:bCs/>
                <w:sz w:val="20"/>
                <w:szCs w:val="20"/>
                <w:lang w:eastAsia="ru-RU"/>
              </w:rPr>
            </w:pPr>
            <w:r w:rsidRPr="009E3B71">
              <w:rPr>
                <w:color w:val="000000"/>
                <w:sz w:val="20"/>
                <w:szCs w:val="20"/>
              </w:rPr>
              <w:t>1472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613003D" w14:textId="0868DDF6" w:rsidR="009E3B71" w:rsidRPr="00F9612A" w:rsidRDefault="009E3B71" w:rsidP="009E3B71">
            <w:pPr>
              <w:spacing w:after="0" w:line="240" w:lineRule="auto"/>
              <w:jc w:val="center"/>
              <w:rPr>
                <w:bCs/>
                <w:color w:val="000000"/>
                <w:sz w:val="20"/>
                <w:szCs w:val="20"/>
                <w:lang w:eastAsia="ru-RU"/>
              </w:rPr>
            </w:pPr>
            <w:r w:rsidRPr="009E3B71">
              <w:rPr>
                <w:color w:val="000000"/>
                <w:sz w:val="20"/>
                <w:szCs w:val="20"/>
              </w:rPr>
              <w:t>23751</w:t>
            </w:r>
          </w:p>
        </w:tc>
      </w:tr>
      <w:tr w:rsidR="009E3B71" w:rsidRPr="009C2114" w14:paraId="076C763E" w14:textId="77777777" w:rsidTr="00947D42">
        <w:trPr>
          <w:trHeight w:val="300"/>
          <w:jc w:val="center"/>
        </w:trPr>
        <w:tc>
          <w:tcPr>
            <w:tcW w:w="2456" w:type="dxa"/>
            <w:shd w:val="clear" w:color="auto" w:fill="auto"/>
            <w:vAlign w:val="center"/>
            <w:hideMark/>
          </w:tcPr>
          <w:p w14:paraId="444C9948"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башня Дубровка 3МКР</w:t>
            </w:r>
          </w:p>
        </w:tc>
        <w:tc>
          <w:tcPr>
            <w:tcW w:w="1244" w:type="dxa"/>
            <w:shd w:val="clear" w:color="auto" w:fill="auto"/>
            <w:vAlign w:val="center"/>
            <w:hideMark/>
          </w:tcPr>
          <w:p w14:paraId="49A12F2E"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479BD140" w14:textId="3EB414A9"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640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FB7606A" w14:textId="3C17A47D" w:rsidR="009E3B71" w:rsidRPr="004F1A2B" w:rsidRDefault="009E3B71" w:rsidP="009E3B71">
            <w:pPr>
              <w:spacing w:after="0" w:line="240" w:lineRule="auto"/>
              <w:jc w:val="center"/>
              <w:rPr>
                <w:bCs/>
                <w:sz w:val="20"/>
                <w:szCs w:val="20"/>
                <w:lang w:eastAsia="ru-RU"/>
              </w:rPr>
            </w:pPr>
            <w:r w:rsidRPr="004F1A2B">
              <w:rPr>
                <w:color w:val="000000"/>
                <w:sz w:val="20"/>
                <w:szCs w:val="20"/>
              </w:rPr>
              <w:t>629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78FA8604" w14:textId="224BE53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627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DF43A8B" w14:textId="4ECB6518"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652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D76C055" w14:textId="42F4BA80" w:rsidR="009E3B71" w:rsidRPr="004F1A2B" w:rsidRDefault="009E3B71" w:rsidP="009E3B71">
            <w:pPr>
              <w:spacing w:after="0" w:line="240" w:lineRule="auto"/>
              <w:jc w:val="center"/>
              <w:rPr>
                <w:bCs/>
                <w:sz w:val="20"/>
                <w:szCs w:val="20"/>
                <w:lang w:eastAsia="ru-RU"/>
              </w:rPr>
            </w:pPr>
            <w:r w:rsidRPr="004F1A2B">
              <w:rPr>
                <w:color w:val="000000"/>
                <w:sz w:val="20"/>
                <w:szCs w:val="20"/>
              </w:rPr>
              <w:t>1197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FBD74EA" w14:textId="3D9B3F50" w:rsidR="009E3B71" w:rsidRPr="004F1A2B" w:rsidRDefault="009E3B71" w:rsidP="009E3B71">
            <w:pPr>
              <w:spacing w:after="0" w:line="240" w:lineRule="auto"/>
              <w:jc w:val="center"/>
              <w:rPr>
                <w:bCs/>
                <w:sz w:val="20"/>
                <w:szCs w:val="20"/>
                <w:lang w:eastAsia="ru-RU"/>
              </w:rPr>
            </w:pPr>
            <w:r w:rsidRPr="004F1A2B">
              <w:rPr>
                <w:color w:val="000000"/>
                <w:sz w:val="20"/>
                <w:szCs w:val="20"/>
              </w:rPr>
              <w:t>1234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23B0E66" w14:textId="1CDA0D33"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1244</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A42D47" w14:textId="506FF571" w:rsidR="009E3B71" w:rsidRPr="004F1A2B" w:rsidRDefault="009E3B71" w:rsidP="009E3B71">
            <w:pPr>
              <w:spacing w:after="0" w:line="240" w:lineRule="auto"/>
              <w:jc w:val="center"/>
              <w:rPr>
                <w:bCs/>
                <w:sz w:val="20"/>
                <w:szCs w:val="20"/>
                <w:lang w:eastAsia="ru-RU"/>
              </w:rPr>
            </w:pPr>
            <w:r w:rsidRPr="004F1A2B">
              <w:rPr>
                <w:color w:val="000000"/>
                <w:sz w:val="20"/>
                <w:szCs w:val="20"/>
              </w:rPr>
              <w:t>1225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7B69EEE8" w14:textId="7E1F62FA" w:rsidR="009E3B71" w:rsidRPr="004F1A2B" w:rsidRDefault="009E3B71" w:rsidP="009E3B71">
            <w:pPr>
              <w:spacing w:after="0" w:line="240" w:lineRule="auto"/>
              <w:jc w:val="center"/>
              <w:rPr>
                <w:bCs/>
                <w:sz w:val="20"/>
                <w:szCs w:val="20"/>
                <w:lang w:eastAsia="ru-RU"/>
              </w:rPr>
            </w:pPr>
            <w:r w:rsidRPr="004F1A2B">
              <w:rPr>
                <w:color w:val="000000"/>
                <w:sz w:val="20"/>
                <w:szCs w:val="20"/>
              </w:rPr>
              <w:t>677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9FF2CB3" w14:textId="47F9FCB9"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667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D629097" w14:textId="1492054D" w:rsidR="009E3B71" w:rsidRPr="004F1A2B" w:rsidRDefault="009E3B71" w:rsidP="009E3B71">
            <w:pPr>
              <w:spacing w:after="0" w:line="240" w:lineRule="auto"/>
              <w:jc w:val="center"/>
              <w:rPr>
                <w:bCs/>
                <w:sz w:val="20"/>
                <w:szCs w:val="20"/>
                <w:lang w:eastAsia="ru-RU"/>
              </w:rPr>
            </w:pPr>
            <w:r w:rsidRPr="004F1A2B">
              <w:rPr>
                <w:color w:val="000000"/>
                <w:sz w:val="20"/>
                <w:szCs w:val="20"/>
              </w:rPr>
              <w:t>644</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951C83A" w14:textId="3E61E025" w:rsidR="009E3B71" w:rsidRPr="004F1A2B" w:rsidRDefault="009E3B71" w:rsidP="009E3B71">
            <w:pPr>
              <w:spacing w:after="0" w:line="240" w:lineRule="auto"/>
              <w:jc w:val="center"/>
              <w:rPr>
                <w:bCs/>
                <w:sz w:val="20"/>
                <w:szCs w:val="20"/>
                <w:lang w:eastAsia="ru-RU"/>
              </w:rPr>
            </w:pPr>
            <w:r w:rsidRPr="004F1A2B">
              <w:rPr>
                <w:color w:val="000000"/>
                <w:sz w:val="20"/>
                <w:szCs w:val="20"/>
              </w:rPr>
              <w:t>626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17B049B" w14:textId="070BE335"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10062</w:t>
            </w:r>
          </w:p>
        </w:tc>
      </w:tr>
      <w:tr w:rsidR="004F1A2B" w:rsidRPr="009C2114" w14:paraId="095A4A90" w14:textId="77777777" w:rsidTr="00947D42">
        <w:trPr>
          <w:trHeight w:val="300"/>
          <w:jc w:val="center"/>
        </w:trPr>
        <w:tc>
          <w:tcPr>
            <w:tcW w:w="2456" w:type="dxa"/>
            <w:shd w:val="clear" w:color="auto" w:fill="auto"/>
            <w:vAlign w:val="center"/>
            <w:hideMark/>
          </w:tcPr>
          <w:p w14:paraId="60EE0700" w14:textId="479587C5" w:rsidR="004F1A2B" w:rsidRPr="00F9612A" w:rsidRDefault="004F1A2B" w:rsidP="004F1A2B">
            <w:pPr>
              <w:spacing w:after="0" w:line="240" w:lineRule="auto"/>
              <w:rPr>
                <w:bCs/>
                <w:color w:val="000000"/>
                <w:sz w:val="20"/>
                <w:szCs w:val="20"/>
                <w:lang w:eastAsia="ru-RU"/>
              </w:rPr>
            </w:pPr>
            <w:r w:rsidRPr="004F1A2B">
              <w:rPr>
                <w:bCs/>
                <w:color w:val="000000"/>
                <w:sz w:val="20"/>
                <w:szCs w:val="20"/>
                <w:lang w:eastAsia="ru-RU"/>
              </w:rPr>
              <w:t>башня Немерь в районе ул. Чекалинская</w:t>
            </w:r>
          </w:p>
        </w:tc>
        <w:tc>
          <w:tcPr>
            <w:tcW w:w="1244" w:type="dxa"/>
            <w:shd w:val="clear" w:color="auto" w:fill="auto"/>
            <w:vAlign w:val="center"/>
            <w:hideMark/>
          </w:tcPr>
          <w:p w14:paraId="268F84FC" w14:textId="77777777" w:rsidR="004F1A2B" w:rsidRPr="00F9612A" w:rsidRDefault="004F1A2B" w:rsidP="004F1A2B">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6AED864B" w14:textId="0D2FC4AA" w:rsidR="004F1A2B" w:rsidRPr="004F1A2B" w:rsidRDefault="004F1A2B" w:rsidP="004F1A2B">
            <w:pPr>
              <w:spacing w:after="0" w:line="240" w:lineRule="auto"/>
              <w:jc w:val="center"/>
              <w:rPr>
                <w:bCs/>
                <w:color w:val="000000"/>
                <w:sz w:val="20"/>
                <w:szCs w:val="20"/>
                <w:lang w:eastAsia="ru-RU"/>
              </w:rPr>
            </w:pPr>
            <w:r w:rsidRPr="004F1A2B">
              <w:rPr>
                <w:color w:val="000000"/>
                <w:sz w:val="20"/>
                <w:szCs w:val="20"/>
              </w:rPr>
              <w:t>1210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545E7C7" w14:textId="7DE26070" w:rsidR="004F1A2B" w:rsidRPr="004F1A2B" w:rsidRDefault="004F1A2B" w:rsidP="004F1A2B">
            <w:pPr>
              <w:spacing w:after="0" w:line="240" w:lineRule="auto"/>
              <w:jc w:val="center"/>
              <w:rPr>
                <w:bCs/>
                <w:sz w:val="20"/>
                <w:szCs w:val="20"/>
                <w:lang w:eastAsia="ru-RU"/>
              </w:rPr>
            </w:pPr>
            <w:r w:rsidRPr="004F1A2B">
              <w:rPr>
                <w:color w:val="000000"/>
                <w:sz w:val="20"/>
                <w:szCs w:val="20"/>
              </w:rPr>
              <w:t>1186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5D992EF" w14:textId="784E0492" w:rsidR="004F1A2B" w:rsidRPr="004F1A2B" w:rsidRDefault="004F1A2B" w:rsidP="004F1A2B">
            <w:pPr>
              <w:spacing w:after="0" w:line="240" w:lineRule="auto"/>
              <w:jc w:val="center"/>
              <w:rPr>
                <w:bCs/>
                <w:color w:val="000000"/>
                <w:sz w:val="20"/>
                <w:szCs w:val="20"/>
                <w:lang w:eastAsia="ru-RU"/>
              </w:rPr>
            </w:pPr>
            <w:r w:rsidRPr="004F1A2B">
              <w:rPr>
                <w:color w:val="000000"/>
                <w:sz w:val="20"/>
                <w:szCs w:val="20"/>
              </w:rPr>
              <w:t>1253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6E6CC45" w14:textId="2F59F1E4" w:rsidR="004F1A2B" w:rsidRPr="004F1A2B" w:rsidRDefault="004F1A2B" w:rsidP="004F1A2B">
            <w:pPr>
              <w:spacing w:after="0" w:line="240" w:lineRule="auto"/>
              <w:jc w:val="center"/>
              <w:rPr>
                <w:bCs/>
                <w:color w:val="000000"/>
                <w:sz w:val="20"/>
                <w:szCs w:val="20"/>
                <w:lang w:eastAsia="ru-RU"/>
              </w:rPr>
            </w:pPr>
            <w:r w:rsidRPr="004F1A2B">
              <w:rPr>
                <w:color w:val="000000"/>
                <w:sz w:val="20"/>
                <w:szCs w:val="20"/>
              </w:rPr>
              <w:t>1194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F3726B1" w14:textId="57BD518B" w:rsidR="004F1A2B" w:rsidRPr="004F1A2B" w:rsidRDefault="004F1A2B" w:rsidP="004F1A2B">
            <w:pPr>
              <w:spacing w:after="0" w:line="240" w:lineRule="auto"/>
              <w:jc w:val="center"/>
              <w:rPr>
                <w:bCs/>
                <w:sz w:val="20"/>
                <w:szCs w:val="20"/>
                <w:lang w:eastAsia="ru-RU"/>
              </w:rPr>
            </w:pPr>
            <w:r w:rsidRPr="004F1A2B">
              <w:rPr>
                <w:color w:val="000000"/>
                <w:sz w:val="20"/>
                <w:szCs w:val="20"/>
              </w:rPr>
              <w:t>2488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1D433E8" w14:textId="10DA3E8B" w:rsidR="004F1A2B" w:rsidRPr="004F1A2B" w:rsidRDefault="004F1A2B" w:rsidP="004F1A2B">
            <w:pPr>
              <w:spacing w:after="0" w:line="240" w:lineRule="auto"/>
              <w:jc w:val="center"/>
              <w:rPr>
                <w:bCs/>
                <w:sz w:val="20"/>
                <w:szCs w:val="20"/>
                <w:lang w:eastAsia="ru-RU"/>
              </w:rPr>
            </w:pPr>
            <w:r w:rsidRPr="004F1A2B">
              <w:rPr>
                <w:color w:val="000000"/>
                <w:sz w:val="20"/>
                <w:szCs w:val="20"/>
              </w:rPr>
              <w:t>2330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4D842CA" w14:textId="0D377EE2" w:rsidR="004F1A2B" w:rsidRPr="004F1A2B" w:rsidRDefault="004F1A2B" w:rsidP="004F1A2B">
            <w:pPr>
              <w:spacing w:after="0" w:line="240" w:lineRule="auto"/>
              <w:jc w:val="center"/>
              <w:rPr>
                <w:bCs/>
                <w:color w:val="000000"/>
                <w:sz w:val="20"/>
                <w:szCs w:val="20"/>
                <w:lang w:eastAsia="ru-RU"/>
              </w:rPr>
            </w:pPr>
            <w:r w:rsidRPr="004F1A2B">
              <w:rPr>
                <w:color w:val="000000"/>
                <w:sz w:val="20"/>
                <w:szCs w:val="20"/>
              </w:rPr>
              <w:t>2539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78734CC" w14:textId="3FC3F395" w:rsidR="004F1A2B" w:rsidRPr="004F1A2B" w:rsidRDefault="004F1A2B" w:rsidP="004F1A2B">
            <w:pPr>
              <w:spacing w:after="0" w:line="240" w:lineRule="auto"/>
              <w:jc w:val="center"/>
              <w:rPr>
                <w:bCs/>
                <w:sz w:val="20"/>
                <w:szCs w:val="20"/>
                <w:lang w:eastAsia="ru-RU"/>
              </w:rPr>
            </w:pPr>
            <w:r w:rsidRPr="004F1A2B">
              <w:rPr>
                <w:color w:val="000000"/>
                <w:sz w:val="20"/>
                <w:szCs w:val="20"/>
              </w:rPr>
              <w:t>2452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090141DE" w14:textId="399A2C3D" w:rsidR="004F1A2B" w:rsidRPr="004F1A2B" w:rsidRDefault="004F1A2B" w:rsidP="004F1A2B">
            <w:pPr>
              <w:spacing w:after="0" w:line="240" w:lineRule="auto"/>
              <w:jc w:val="center"/>
              <w:rPr>
                <w:bCs/>
                <w:sz w:val="20"/>
                <w:szCs w:val="20"/>
                <w:lang w:eastAsia="ru-RU"/>
              </w:rPr>
            </w:pPr>
            <w:r w:rsidRPr="004F1A2B">
              <w:rPr>
                <w:color w:val="000000"/>
                <w:sz w:val="20"/>
                <w:szCs w:val="20"/>
              </w:rPr>
              <w:t>1196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0488744" w14:textId="14F09311" w:rsidR="004F1A2B" w:rsidRPr="004F1A2B" w:rsidRDefault="004F1A2B" w:rsidP="004F1A2B">
            <w:pPr>
              <w:spacing w:after="0" w:line="240" w:lineRule="auto"/>
              <w:jc w:val="center"/>
              <w:rPr>
                <w:bCs/>
                <w:color w:val="000000"/>
                <w:sz w:val="20"/>
                <w:szCs w:val="20"/>
                <w:lang w:eastAsia="ru-RU"/>
              </w:rPr>
            </w:pPr>
            <w:r w:rsidRPr="004F1A2B">
              <w:rPr>
                <w:color w:val="000000"/>
                <w:sz w:val="20"/>
                <w:szCs w:val="20"/>
              </w:rPr>
              <w:t>1232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979F639" w14:textId="6C23D578" w:rsidR="004F1A2B" w:rsidRPr="004F1A2B" w:rsidRDefault="004F1A2B" w:rsidP="004F1A2B">
            <w:pPr>
              <w:spacing w:after="0" w:line="240" w:lineRule="auto"/>
              <w:jc w:val="center"/>
              <w:rPr>
                <w:bCs/>
                <w:sz w:val="20"/>
                <w:szCs w:val="20"/>
                <w:lang w:eastAsia="ru-RU"/>
              </w:rPr>
            </w:pPr>
            <w:r w:rsidRPr="004F1A2B">
              <w:rPr>
                <w:color w:val="000000"/>
                <w:sz w:val="20"/>
                <w:szCs w:val="20"/>
              </w:rPr>
              <w:t>1197</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6E7BD39" w14:textId="53882D15" w:rsidR="004F1A2B" w:rsidRPr="004F1A2B" w:rsidRDefault="004F1A2B" w:rsidP="004F1A2B">
            <w:pPr>
              <w:spacing w:after="0" w:line="240" w:lineRule="auto"/>
              <w:jc w:val="center"/>
              <w:rPr>
                <w:bCs/>
                <w:sz w:val="20"/>
                <w:szCs w:val="20"/>
                <w:lang w:eastAsia="ru-RU"/>
              </w:rPr>
            </w:pPr>
            <w:r w:rsidRPr="004F1A2B">
              <w:rPr>
                <w:color w:val="000000"/>
                <w:sz w:val="20"/>
                <w:szCs w:val="20"/>
              </w:rPr>
              <w:t>1161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3532FB6" w14:textId="047F07A7" w:rsidR="004F1A2B" w:rsidRPr="004F1A2B" w:rsidRDefault="004F1A2B" w:rsidP="004F1A2B">
            <w:pPr>
              <w:spacing w:after="0" w:line="240" w:lineRule="auto"/>
              <w:jc w:val="center"/>
              <w:rPr>
                <w:bCs/>
                <w:color w:val="000000"/>
                <w:sz w:val="20"/>
                <w:szCs w:val="20"/>
                <w:lang w:eastAsia="ru-RU"/>
              </w:rPr>
            </w:pPr>
            <w:r w:rsidRPr="004F1A2B">
              <w:rPr>
                <w:color w:val="000000"/>
                <w:sz w:val="20"/>
                <w:szCs w:val="20"/>
              </w:rPr>
              <w:t>19437</w:t>
            </w:r>
          </w:p>
        </w:tc>
      </w:tr>
      <w:tr w:rsidR="009E3B71" w:rsidRPr="009C2114" w14:paraId="0F932808" w14:textId="77777777" w:rsidTr="00947D42">
        <w:trPr>
          <w:trHeight w:val="300"/>
          <w:jc w:val="center"/>
        </w:trPr>
        <w:tc>
          <w:tcPr>
            <w:tcW w:w="2456" w:type="dxa"/>
            <w:shd w:val="clear" w:color="auto" w:fill="auto"/>
            <w:vAlign w:val="center"/>
            <w:hideMark/>
          </w:tcPr>
          <w:p w14:paraId="67EB29F0"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башня п. Потрясовка</w:t>
            </w:r>
          </w:p>
        </w:tc>
        <w:tc>
          <w:tcPr>
            <w:tcW w:w="1244" w:type="dxa"/>
            <w:shd w:val="clear" w:color="auto" w:fill="auto"/>
            <w:vAlign w:val="center"/>
            <w:hideMark/>
          </w:tcPr>
          <w:p w14:paraId="43B4BBCC"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07955243" w14:textId="2F632AAB"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76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6817CF4" w14:textId="6A6DB2AC" w:rsidR="009E3B71" w:rsidRPr="004F1A2B" w:rsidRDefault="009E3B71" w:rsidP="009E3B71">
            <w:pPr>
              <w:spacing w:after="0" w:line="240" w:lineRule="auto"/>
              <w:jc w:val="center"/>
              <w:rPr>
                <w:bCs/>
                <w:sz w:val="20"/>
                <w:szCs w:val="20"/>
                <w:lang w:eastAsia="ru-RU"/>
              </w:rPr>
            </w:pPr>
            <w:r w:rsidRPr="004F1A2B">
              <w:rPr>
                <w:color w:val="000000"/>
                <w:sz w:val="20"/>
                <w:szCs w:val="20"/>
              </w:rPr>
              <w:t>75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0A3615A" w14:textId="127F94E2"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76</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6DA82D4" w14:textId="06FA40D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76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7D9BD49" w14:textId="119C96E3" w:rsidR="009E3B71" w:rsidRPr="004F1A2B" w:rsidRDefault="009E3B71" w:rsidP="009E3B71">
            <w:pPr>
              <w:spacing w:after="0" w:line="240" w:lineRule="auto"/>
              <w:jc w:val="center"/>
              <w:rPr>
                <w:bCs/>
                <w:sz w:val="20"/>
                <w:szCs w:val="20"/>
                <w:lang w:eastAsia="ru-RU"/>
              </w:rPr>
            </w:pPr>
            <w:r w:rsidRPr="004F1A2B">
              <w:rPr>
                <w:color w:val="000000"/>
                <w:sz w:val="20"/>
                <w:szCs w:val="20"/>
              </w:rPr>
              <w:t>77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73F4AD2" w14:textId="427C164D" w:rsidR="009E3B71" w:rsidRPr="004F1A2B" w:rsidRDefault="009E3B71" w:rsidP="009E3B71">
            <w:pPr>
              <w:spacing w:after="0" w:line="240" w:lineRule="auto"/>
              <w:jc w:val="center"/>
              <w:rPr>
                <w:bCs/>
                <w:sz w:val="20"/>
                <w:szCs w:val="20"/>
                <w:lang w:eastAsia="ru-RU"/>
              </w:rPr>
            </w:pPr>
            <w:r w:rsidRPr="004F1A2B">
              <w:rPr>
                <w:color w:val="000000"/>
                <w:sz w:val="20"/>
                <w:szCs w:val="20"/>
              </w:rPr>
              <w:t>76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226480F" w14:textId="4B9BD7C7"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76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1A74542" w14:textId="22E39884" w:rsidR="009E3B71" w:rsidRPr="004F1A2B" w:rsidRDefault="009E3B71" w:rsidP="009E3B71">
            <w:pPr>
              <w:spacing w:after="0" w:line="240" w:lineRule="auto"/>
              <w:jc w:val="center"/>
              <w:rPr>
                <w:bCs/>
                <w:sz w:val="20"/>
                <w:szCs w:val="20"/>
                <w:lang w:eastAsia="ru-RU"/>
              </w:rPr>
            </w:pPr>
            <w:r w:rsidRPr="004F1A2B">
              <w:rPr>
                <w:color w:val="000000"/>
                <w:sz w:val="20"/>
                <w:szCs w:val="20"/>
              </w:rPr>
              <w:t>77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918DEB3" w14:textId="213239CB" w:rsidR="009E3B71" w:rsidRPr="004F1A2B" w:rsidRDefault="009E3B71" w:rsidP="009E3B71">
            <w:pPr>
              <w:spacing w:after="0" w:line="240" w:lineRule="auto"/>
              <w:jc w:val="center"/>
              <w:rPr>
                <w:bCs/>
                <w:sz w:val="20"/>
                <w:szCs w:val="20"/>
                <w:lang w:eastAsia="ru-RU"/>
              </w:rPr>
            </w:pPr>
            <w:r w:rsidRPr="004F1A2B">
              <w:rPr>
                <w:color w:val="000000"/>
                <w:sz w:val="20"/>
                <w:szCs w:val="20"/>
              </w:rPr>
              <w:t>76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A245E42" w14:textId="0C813903"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76</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040CCAA" w14:textId="2151C446" w:rsidR="009E3B71" w:rsidRPr="004F1A2B" w:rsidRDefault="009E3B71" w:rsidP="009E3B71">
            <w:pPr>
              <w:spacing w:after="0" w:line="240" w:lineRule="auto"/>
              <w:jc w:val="center"/>
              <w:rPr>
                <w:bCs/>
                <w:sz w:val="20"/>
                <w:szCs w:val="20"/>
                <w:lang w:eastAsia="ru-RU"/>
              </w:rPr>
            </w:pPr>
            <w:r w:rsidRPr="004F1A2B">
              <w:rPr>
                <w:color w:val="000000"/>
                <w:sz w:val="20"/>
                <w:szCs w:val="20"/>
              </w:rPr>
              <w:t>76</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0F8628F" w14:textId="28F02F71" w:rsidR="009E3B71" w:rsidRPr="004F1A2B" w:rsidRDefault="009E3B71" w:rsidP="009E3B71">
            <w:pPr>
              <w:spacing w:after="0" w:line="240" w:lineRule="auto"/>
              <w:jc w:val="center"/>
              <w:rPr>
                <w:bCs/>
                <w:sz w:val="20"/>
                <w:szCs w:val="20"/>
                <w:lang w:eastAsia="ru-RU"/>
              </w:rPr>
            </w:pPr>
            <w:r w:rsidRPr="004F1A2B">
              <w:rPr>
                <w:color w:val="000000"/>
                <w:sz w:val="20"/>
                <w:szCs w:val="20"/>
              </w:rPr>
              <w:t>72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3E9E8C2" w14:textId="68C7ADB2"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908</w:t>
            </w:r>
          </w:p>
        </w:tc>
      </w:tr>
      <w:tr w:rsidR="009E3B71" w:rsidRPr="009C2114" w14:paraId="145B1253" w14:textId="77777777" w:rsidTr="00947D42">
        <w:trPr>
          <w:trHeight w:val="83"/>
          <w:jc w:val="center"/>
        </w:trPr>
        <w:tc>
          <w:tcPr>
            <w:tcW w:w="2456" w:type="dxa"/>
            <w:shd w:val="clear" w:color="auto" w:fill="auto"/>
            <w:vAlign w:val="center"/>
            <w:hideMark/>
          </w:tcPr>
          <w:p w14:paraId="1B736E4F"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Башня ул. Ольховая</w:t>
            </w:r>
            <w:r w:rsidRPr="009C2114">
              <w:rPr>
                <w:bCs/>
                <w:color w:val="000000"/>
                <w:sz w:val="20"/>
                <w:szCs w:val="20"/>
                <w:lang w:eastAsia="ru-RU"/>
              </w:rPr>
              <w:t xml:space="preserve">                </w:t>
            </w:r>
            <w:r w:rsidRPr="00F9612A">
              <w:rPr>
                <w:bCs/>
                <w:color w:val="000000"/>
                <w:sz w:val="20"/>
                <w:szCs w:val="20"/>
                <w:lang w:eastAsia="ru-RU"/>
              </w:rPr>
              <w:t xml:space="preserve"> (Новый Свет)</w:t>
            </w:r>
          </w:p>
        </w:tc>
        <w:tc>
          <w:tcPr>
            <w:tcW w:w="1244" w:type="dxa"/>
            <w:shd w:val="clear" w:color="auto" w:fill="auto"/>
            <w:vAlign w:val="center"/>
            <w:hideMark/>
          </w:tcPr>
          <w:p w14:paraId="365B9767"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72CC27ED" w14:textId="1D8E539C"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429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D24A350" w14:textId="084885AD" w:rsidR="009E3B71" w:rsidRPr="004F1A2B" w:rsidRDefault="009E3B71" w:rsidP="009E3B71">
            <w:pPr>
              <w:spacing w:after="0" w:line="240" w:lineRule="auto"/>
              <w:jc w:val="center"/>
              <w:rPr>
                <w:bCs/>
                <w:sz w:val="20"/>
                <w:szCs w:val="20"/>
                <w:lang w:eastAsia="ru-RU"/>
              </w:rPr>
            </w:pPr>
            <w:r w:rsidRPr="004F1A2B">
              <w:rPr>
                <w:color w:val="000000"/>
                <w:sz w:val="20"/>
                <w:szCs w:val="20"/>
              </w:rPr>
              <w:t>438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19A036A" w14:textId="7C0DF749"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423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C81BAB2" w14:textId="7C90CF32"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442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7E4198E" w14:textId="24644DDC" w:rsidR="009E3B71" w:rsidRPr="004F1A2B" w:rsidRDefault="009E3B71" w:rsidP="009E3B71">
            <w:pPr>
              <w:spacing w:after="0" w:line="240" w:lineRule="auto"/>
              <w:jc w:val="center"/>
              <w:rPr>
                <w:bCs/>
                <w:sz w:val="20"/>
                <w:szCs w:val="20"/>
                <w:lang w:eastAsia="ru-RU"/>
              </w:rPr>
            </w:pPr>
            <w:r w:rsidRPr="004F1A2B">
              <w:rPr>
                <w:color w:val="000000"/>
                <w:sz w:val="20"/>
                <w:szCs w:val="20"/>
              </w:rPr>
              <w:t>865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4B51CB9" w14:textId="573B315E" w:rsidR="009E3B71" w:rsidRPr="004F1A2B" w:rsidRDefault="009E3B71" w:rsidP="009E3B71">
            <w:pPr>
              <w:spacing w:after="0" w:line="240" w:lineRule="auto"/>
              <w:jc w:val="center"/>
              <w:rPr>
                <w:bCs/>
                <w:sz w:val="20"/>
                <w:szCs w:val="20"/>
                <w:lang w:eastAsia="ru-RU"/>
              </w:rPr>
            </w:pPr>
            <w:r w:rsidRPr="004F1A2B">
              <w:rPr>
                <w:color w:val="000000"/>
                <w:sz w:val="20"/>
                <w:szCs w:val="20"/>
              </w:rPr>
              <w:t>845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31BD1A1" w14:textId="36943F9F"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910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D45E0F6" w14:textId="35DF6333" w:rsidR="009E3B71" w:rsidRPr="004F1A2B" w:rsidRDefault="009E3B71" w:rsidP="009E3B71">
            <w:pPr>
              <w:spacing w:after="0" w:line="240" w:lineRule="auto"/>
              <w:jc w:val="center"/>
              <w:rPr>
                <w:bCs/>
                <w:sz w:val="20"/>
                <w:szCs w:val="20"/>
                <w:lang w:eastAsia="ru-RU"/>
              </w:rPr>
            </w:pPr>
            <w:r w:rsidRPr="004F1A2B">
              <w:rPr>
                <w:color w:val="000000"/>
                <w:sz w:val="20"/>
                <w:szCs w:val="20"/>
              </w:rPr>
              <w:t>890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1CD3FE2F" w14:textId="0D895931" w:rsidR="009E3B71" w:rsidRPr="004F1A2B" w:rsidRDefault="009E3B71" w:rsidP="009E3B71">
            <w:pPr>
              <w:spacing w:after="0" w:line="240" w:lineRule="auto"/>
              <w:jc w:val="center"/>
              <w:rPr>
                <w:bCs/>
                <w:sz w:val="20"/>
                <w:szCs w:val="20"/>
                <w:lang w:eastAsia="ru-RU"/>
              </w:rPr>
            </w:pPr>
            <w:r w:rsidRPr="004F1A2B">
              <w:rPr>
                <w:color w:val="000000"/>
                <w:sz w:val="20"/>
                <w:szCs w:val="20"/>
              </w:rPr>
              <w:t>441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BCB0920" w14:textId="5A7ECA9A"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432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729BF02" w14:textId="2AE0E605" w:rsidR="009E3B71" w:rsidRPr="004F1A2B" w:rsidRDefault="009E3B71" w:rsidP="009E3B71">
            <w:pPr>
              <w:spacing w:after="0" w:line="240" w:lineRule="auto"/>
              <w:jc w:val="center"/>
              <w:rPr>
                <w:bCs/>
                <w:sz w:val="20"/>
                <w:szCs w:val="20"/>
                <w:lang w:eastAsia="ru-RU"/>
              </w:rPr>
            </w:pPr>
            <w:r w:rsidRPr="004F1A2B">
              <w:rPr>
                <w:color w:val="000000"/>
                <w:sz w:val="20"/>
                <w:szCs w:val="20"/>
              </w:rPr>
              <w:t>459</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79173E9" w14:textId="41BC2EE0" w:rsidR="009E3B71" w:rsidRPr="004F1A2B" w:rsidRDefault="009E3B71" w:rsidP="009E3B71">
            <w:pPr>
              <w:spacing w:after="0" w:line="240" w:lineRule="auto"/>
              <w:jc w:val="center"/>
              <w:rPr>
                <w:bCs/>
                <w:sz w:val="20"/>
                <w:szCs w:val="20"/>
                <w:lang w:eastAsia="ru-RU"/>
              </w:rPr>
            </w:pPr>
            <w:r w:rsidRPr="004F1A2B">
              <w:rPr>
                <w:color w:val="000000"/>
                <w:sz w:val="20"/>
                <w:szCs w:val="20"/>
              </w:rPr>
              <w:t>432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21896B9" w14:textId="3D2DB9C5"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7007</w:t>
            </w:r>
          </w:p>
        </w:tc>
      </w:tr>
      <w:tr w:rsidR="009E3B71" w:rsidRPr="009C2114" w14:paraId="14715AF4" w14:textId="77777777" w:rsidTr="00947D42">
        <w:trPr>
          <w:trHeight w:val="480"/>
          <w:jc w:val="center"/>
        </w:trPr>
        <w:tc>
          <w:tcPr>
            <w:tcW w:w="2456" w:type="dxa"/>
            <w:shd w:val="clear" w:color="auto" w:fill="auto"/>
            <w:vAlign w:val="center"/>
            <w:hideMark/>
          </w:tcPr>
          <w:p w14:paraId="04DAA8D6"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Башня (микрорайон №1) №12</w:t>
            </w:r>
            <w:r w:rsidRPr="009C2114">
              <w:rPr>
                <w:bCs/>
                <w:color w:val="000000"/>
                <w:sz w:val="20"/>
                <w:szCs w:val="20"/>
                <w:lang w:eastAsia="ru-RU"/>
              </w:rPr>
              <w:t xml:space="preserve"> </w:t>
            </w:r>
            <w:r w:rsidRPr="00F9612A">
              <w:rPr>
                <w:bCs/>
                <w:color w:val="000000"/>
                <w:sz w:val="20"/>
                <w:szCs w:val="20"/>
                <w:lang w:eastAsia="ru-RU"/>
              </w:rPr>
              <w:t>(Липовка)</w:t>
            </w:r>
          </w:p>
        </w:tc>
        <w:tc>
          <w:tcPr>
            <w:tcW w:w="1244" w:type="dxa"/>
            <w:shd w:val="clear" w:color="auto" w:fill="auto"/>
            <w:vAlign w:val="center"/>
            <w:hideMark/>
          </w:tcPr>
          <w:p w14:paraId="538BD370"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363B4448" w14:textId="16D69748"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1516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AB75AC5" w14:textId="75864143" w:rsidR="009E3B71" w:rsidRPr="004F1A2B" w:rsidRDefault="009E3B71" w:rsidP="009E3B71">
            <w:pPr>
              <w:spacing w:after="0" w:line="240" w:lineRule="auto"/>
              <w:jc w:val="center"/>
              <w:rPr>
                <w:bCs/>
                <w:sz w:val="20"/>
                <w:szCs w:val="20"/>
                <w:lang w:eastAsia="ru-RU"/>
              </w:rPr>
            </w:pPr>
            <w:r w:rsidRPr="004F1A2B">
              <w:rPr>
                <w:color w:val="000000"/>
                <w:sz w:val="20"/>
                <w:szCs w:val="20"/>
              </w:rPr>
              <w:t>1440</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721FE87" w14:textId="3D6E7EC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1471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E2E350B" w14:textId="0E883BD6"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1499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DB5C316" w14:textId="20D9FCFE" w:rsidR="009E3B71" w:rsidRPr="004F1A2B" w:rsidRDefault="009E3B71" w:rsidP="009E3B71">
            <w:pPr>
              <w:spacing w:after="0" w:line="240" w:lineRule="auto"/>
              <w:jc w:val="center"/>
              <w:rPr>
                <w:bCs/>
                <w:sz w:val="20"/>
                <w:szCs w:val="20"/>
                <w:lang w:eastAsia="ru-RU"/>
              </w:rPr>
            </w:pPr>
            <w:r w:rsidRPr="004F1A2B">
              <w:rPr>
                <w:color w:val="000000"/>
                <w:sz w:val="20"/>
                <w:szCs w:val="20"/>
              </w:rPr>
              <w:t>2848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109DF8A" w14:textId="4662CC08" w:rsidR="009E3B71" w:rsidRPr="004F1A2B" w:rsidRDefault="009E3B71" w:rsidP="009E3B71">
            <w:pPr>
              <w:spacing w:after="0" w:line="240" w:lineRule="auto"/>
              <w:jc w:val="center"/>
              <w:rPr>
                <w:bCs/>
                <w:sz w:val="20"/>
                <w:szCs w:val="20"/>
                <w:lang w:eastAsia="ru-RU"/>
              </w:rPr>
            </w:pPr>
            <w:r w:rsidRPr="004F1A2B">
              <w:rPr>
                <w:color w:val="000000"/>
                <w:sz w:val="20"/>
                <w:szCs w:val="20"/>
              </w:rPr>
              <w:t>2833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2D15B9E" w14:textId="6BC169FF"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2839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4B495DC" w14:textId="538534EB" w:rsidR="009E3B71" w:rsidRPr="004F1A2B" w:rsidRDefault="009E3B71" w:rsidP="009E3B71">
            <w:pPr>
              <w:spacing w:after="0" w:line="240" w:lineRule="auto"/>
              <w:jc w:val="center"/>
              <w:rPr>
                <w:bCs/>
                <w:sz w:val="20"/>
                <w:szCs w:val="20"/>
                <w:lang w:eastAsia="ru-RU"/>
              </w:rPr>
            </w:pPr>
            <w:r w:rsidRPr="004F1A2B">
              <w:rPr>
                <w:color w:val="000000"/>
                <w:sz w:val="20"/>
                <w:szCs w:val="20"/>
              </w:rPr>
              <w:t>2842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EE6147A" w14:textId="552D68BC" w:rsidR="009E3B71" w:rsidRPr="004F1A2B" w:rsidRDefault="009E3B71" w:rsidP="009E3B71">
            <w:pPr>
              <w:spacing w:after="0" w:line="240" w:lineRule="auto"/>
              <w:jc w:val="center"/>
              <w:rPr>
                <w:bCs/>
                <w:sz w:val="20"/>
                <w:szCs w:val="20"/>
                <w:lang w:eastAsia="ru-RU"/>
              </w:rPr>
            </w:pPr>
            <w:r w:rsidRPr="004F1A2B">
              <w:rPr>
                <w:color w:val="000000"/>
                <w:sz w:val="20"/>
                <w:szCs w:val="20"/>
              </w:rPr>
              <w:t>1614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BAC7A63" w14:textId="1250F817"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1502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2E021A6" w14:textId="0940C2E1" w:rsidR="009E3B71" w:rsidRPr="004F1A2B" w:rsidRDefault="009E3B71" w:rsidP="009E3B71">
            <w:pPr>
              <w:spacing w:after="0" w:line="240" w:lineRule="auto"/>
              <w:jc w:val="center"/>
              <w:rPr>
                <w:bCs/>
                <w:sz w:val="20"/>
                <w:szCs w:val="20"/>
                <w:lang w:eastAsia="ru-RU"/>
              </w:rPr>
            </w:pPr>
            <w:r w:rsidRPr="004F1A2B">
              <w:rPr>
                <w:color w:val="000000"/>
                <w:sz w:val="20"/>
                <w:szCs w:val="20"/>
              </w:rPr>
              <w:t>1502</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B77B68A" w14:textId="2E930FEA" w:rsidR="009E3B71" w:rsidRPr="004F1A2B" w:rsidRDefault="009E3B71" w:rsidP="009E3B71">
            <w:pPr>
              <w:spacing w:after="0" w:line="240" w:lineRule="auto"/>
              <w:jc w:val="center"/>
              <w:rPr>
                <w:bCs/>
                <w:sz w:val="20"/>
                <w:szCs w:val="20"/>
                <w:lang w:eastAsia="ru-RU"/>
              </w:rPr>
            </w:pPr>
            <w:r w:rsidRPr="004F1A2B">
              <w:rPr>
                <w:color w:val="000000"/>
                <w:sz w:val="20"/>
                <w:szCs w:val="20"/>
              </w:rPr>
              <w:t>1495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AA2D926" w14:textId="6AECB5BF"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23401</w:t>
            </w:r>
          </w:p>
        </w:tc>
      </w:tr>
      <w:tr w:rsidR="009E3B71" w:rsidRPr="009C2114" w14:paraId="48AE2F42" w14:textId="77777777" w:rsidTr="00947D42">
        <w:trPr>
          <w:trHeight w:val="76"/>
          <w:jc w:val="center"/>
        </w:trPr>
        <w:tc>
          <w:tcPr>
            <w:tcW w:w="2456" w:type="dxa"/>
            <w:shd w:val="clear" w:color="auto" w:fill="auto"/>
            <w:vAlign w:val="center"/>
            <w:hideMark/>
          </w:tcPr>
          <w:p w14:paraId="5BBAF571" w14:textId="7A6ABCD1" w:rsidR="009E3B71" w:rsidRPr="00F9612A" w:rsidRDefault="000D3DF7" w:rsidP="000D3DF7">
            <w:pPr>
              <w:spacing w:after="0" w:line="240" w:lineRule="auto"/>
              <w:rPr>
                <w:bCs/>
                <w:color w:val="000000"/>
                <w:sz w:val="20"/>
                <w:szCs w:val="20"/>
                <w:lang w:eastAsia="ru-RU"/>
              </w:rPr>
            </w:pPr>
            <w:r>
              <w:rPr>
                <w:bCs/>
                <w:color w:val="000000"/>
                <w:sz w:val="20"/>
                <w:szCs w:val="20"/>
                <w:lang w:eastAsia="ru-RU"/>
              </w:rPr>
              <w:t>у</w:t>
            </w:r>
            <w:r w:rsidR="009E3B71" w:rsidRPr="00F9612A">
              <w:rPr>
                <w:bCs/>
                <w:color w:val="000000"/>
                <w:sz w:val="20"/>
                <w:szCs w:val="20"/>
                <w:lang w:eastAsia="ru-RU"/>
              </w:rPr>
              <w:t>л. Драгунского (водоз..№2)</w:t>
            </w:r>
          </w:p>
        </w:tc>
        <w:tc>
          <w:tcPr>
            <w:tcW w:w="1244" w:type="dxa"/>
            <w:shd w:val="clear" w:color="auto" w:fill="auto"/>
            <w:vAlign w:val="center"/>
            <w:hideMark/>
          </w:tcPr>
          <w:p w14:paraId="2E66CFBC"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393C376A" w14:textId="6443B609"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3463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626A85C" w14:textId="0ECBA8E3" w:rsidR="009E3B71" w:rsidRPr="004F1A2B" w:rsidRDefault="009E3B71" w:rsidP="009E3B71">
            <w:pPr>
              <w:spacing w:after="0" w:line="240" w:lineRule="auto"/>
              <w:jc w:val="center"/>
              <w:rPr>
                <w:bCs/>
                <w:sz w:val="20"/>
                <w:szCs w:val="20"/>
                <w:lang w:eastAsia="ru-RU"/>
              </w:rPr>
            </w:pPr>
            <w:r w:rsidRPr="004F1A2B">
              <w:rPr>
                <w:color w:val="000000"/>
                <w:sz w:val="20"/>
                <w:szCs w:val="20"/>
              </w:rPr>
              <w:t>3588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415BCDF" w14:textId="3A147FCD"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3424</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0FB7C9E" w14:textId="6FFD5E0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3777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AE8AFC8" w14:textId="0DF13218" w:rsidR="009E3B71" w:rsidRPr="004F1A2B" w:rsidRDefault="009E3B71" w:rsidP="009E3B71">
            <w:pPr>
              <w:spacing w:after="0" w:line="240" w:lineRule="auto"/>
              <w:jc w:val="center"/>
              <w:rPr>
                <w:bCs/>
                <w:sz w:val="20"/>
                <w:szCs w:val="20"/>
                <w:lang w:eastAsia="ru-RU"/>
              </w:rPr>
            </w:pPr>
            <w:r w:rsidRPr="004F1A2B">
              <w:rPr>
                <w:color w:val="000000"/>
                <w:sz w:val="20"/>
                <w:szCs w:val="20"/>
              </w:rPr>
              <w:t>4873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BAC8B8F" w14:textId="2FFC3208" w:rsidR="009E3B71" w:rsidRPr="004F1A2B" w:rsidRDefault="009E3B71" w:rsidP="009E3B71">
            <w:pPr>
              <w:spacing w:after="0" w:line="240" w:lineRule="auto"/>
              <w:jc w:val="center"/>
              <w:rPr>
                <w:bCs/>
                <w:sz w:val="20"/>
                <w:szCs w:val="20"/>
                <w:lang w:eastAsia="ru-RU"/>
              </w:rPr>
            </w:pPr>
            <w:r w:rsidRPr="004F1A2B">
              <w:rPr>
                <w:color w:val="000000"/>
                <w:sz w:val="20"/>
                <w:szCs w:val="20"/>
              </w:rPr>
              <w:t>5785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572C930" w14:textId="305DD60B"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5157</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F9D00EB" w14:textId="7FBF9A61" w:rsidR="009E3B71" w:rsidRPr="004F1A2B" w:rsidRDefault="009E3B71" w:rsidP="009E3B71">
            <w:pPr>
              <w:spacing w:after="0" w:line="240" w:lineRule="auto"/>
              <w:jc w:val="center"/>
              <w:rPr>
                <w:bCs/>
                <w:sz w:val="20"/>
                <w:szCs w:val="20"/>
                <w:lang w:eastAsia="ru-RU"/>
              </w:rPr>
            </w:pPr>
            <w:r w:rsidRPr="004F1A2B">
              <w:rPr>
                <w:color w:val="000000"/>
                <w:sz w:val="20"/>
                <w:szCs w:val="20"/>
              </w:rPr>
              <w:t>5280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1538FFFB" w14:textId="303ACAF5" w:rsidR="009E3B71" w:rsidRPr="004F1A2B" w:rsidRDefault="009E3B71" w:rsidP="009E3B71">
            <w:pPr>
              <w:spacing w:after="0" w:line="240" w:lineRule="auto"/>
              <w:jc w:val="center"/>
              <w:rPr>
                <w:bCs/>
                <w:sz w:val="20"/>
                <w:szCs w:val="20"/>
                <w:lang w:eastAsia="ru-RU"/>
              </w:rPr>
            </w:pPr>
            <w:r w:rsidRPr="004F1A2B">
              <w:rPr>
                <w:color w:val="000000"/>
                <w:sz w:val="20"/>
                <w:szCs w:val="20"/>
              </w:rPr>
              <w:t>3867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6C0F409" w14:textId="514C6BFD"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3659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35ECB6B" w14:textId="19777DD7" w:rsidR="009E3B71" w:rsidRPr="004F1A2B" w:rsidRDefault="009E3B71" w:rsidP="009E3B71">
            <w:pPr>
              <w:spacing w:after="0" w:line="240" w:lineRule="auto"/>
              <w:jc w:val="center"/>
              <w:rPr>
                <w:bCs/>
                <w:sz w:val="20"/>
                <w:szCs w:val="20"/>
                <w:lang w:eastAsia="ru-RU"/>
              </w:rPr>
            </w:pPr>
            <w:r w:rsidRPr="004F1A2B">
              <w:rPr>
                <w:color w:val="000000"/>
                <w:sz w:val="20"/>
                <w:szCs w:val="20"/>
              </w:rPr>
              <w:t>3665</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6AEB305" w14:textId="203115A1" w:rsidR="009E3B71" w:rsidRPr="004F1A2B" w:rsidRDefault="009E3B71" w:rsidP="009E3B71">
            <w:pPr>
              <w:spacing w:after="0" w:line="240" w:lineRule="auto"/>
              <w:jc w:val="center"/>
              <w:rPr>
                <w:bCs/>
                <w:sz w:val="20"/>
                <w:szCs w:val="20"/>
                <w:lang w:eastAsia="ru-RU"/>
              </w:rPr>
            </w:pPr>
            <w:r w:rsidRPr="004F1A2B">
              <w:rPr>
                <w:color w:val="000000"/>
                <w:sz w:val="20"/>
                <w:szCs w:val="20"/>
              </w:rPr>
              <w:t>3593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7169711" w14:textId="1E422A25"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50129</w:t>
            </w:r>
          </w:p>
        </w:tc>
      </w:tr>
      <w:tr w:rsidR="009E3B71" w:rsidRPr="009C2114" w14:paraId="08B5DC79" w14:textId="77777777" w:rsidTr="00947D42">
        <w:trPr>
          <w:trHeight w:val="76"/>
          <w:jc w:val="center"/>
        </w:trPr>
        <w:tc>
          <w:tcPr>
            <w:tcW w:w="2456" w:type="dxa"/>
            <w:shd w:val="clear" w:color="auto" w:fill="auto"/>
            <w:vAlign w:val="center"/>
            <w:hideMark/>
          </w:tcPr>
          <w:p w14:paraId="5D57C6C6"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башня Дубровка</w:t>
            </w:r>
            <w:r w:rsidRPr="009C2114">
              <w:rPr>
                <w:bCs/>
                <w:color w:val="000000"/>
                <w:sz w:val="20"/>
                <w:szCs w:val="20"/>
                <w:lang w:eastAsia="ru-RU"/>
              </w:rPr>
              <w:t xml:space="preserve"> </w:t>
            </w:r>
            <w:r w:rsidRPr="00F9612A">
              <w:rPr>
                <w:bCs/>
                <w:color w:val="000000"/>
                <w:sz w:val="20"/>
                <w:szCs w:val="20"/>
                <w:lang w:eastAsia="ru-RU"/>
              </w:rPr>
              <w:t>(Микрорайон №1) водоз. №1</w:t>
            </w:r>
          </w:p>
        </w:tc>
        <w:tc>
          <w:tcPr>
            <w:tcW w:w="1244" w:type="dxa"/>
            <w:shd w:val="clear" w:color="auto" w:fill="auto"/>
            <w:vAlign w:val="center"/>
            <w:hideMark/>
          </w:tcPr>
          <w:p w14:paraId="0B7184EE"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1D0560A0" w14:textId="18C5745B"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14048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2589C82" w14:textId="21033860" w:rsidR="009E3B71" w:rsidRPr="004F1A2B" w:rsidRDefault="009E3B71" w:rsidP="009E3B71">
            <w:pPr>
              <w:spacing w:after="0" w:line="240" w:lineRule="auto"/>
              <w:jc w:val="center"/>
              <w:rPr>
                <w:bCs/>
                <w:sz w:val="20"/>
                <w:szCs w:val="20"/>
                <w:lang w:eastAsia="ru-RU"/>
              </w:rPr>
            </w:pPr>
            <w:r w:rsidRPr="004F1A2B">
              <w:rPr>
                <w:color w:val="000000"/>
                <w:sz w:val="20"/>
                <w:szCs w:val="20"/>
              </w:rPr>
              <w:t>13052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C7924E2" w14:textId="11475401"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13532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E88BD1A" w14:textId="3BFEDF31"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14249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ECB87D4" w14:textId="1941B514" w:rsidR="009E3B71" w:rsidRPr="004F1A2B" w:rsidRDefault="009E3B71" w:rsidP="009E3B71">
            <w:pPr>
              <w:spacing w:after="0" w:line="240" w:lineRule="auto"/>
              <w:jc w:val="center"/>
              <w:rPr>
                <w:bCs/>
                <w:sz w:val="20"/>
                <w:szCs w:val="20"/>
                <w:lang w:eastAsia="ru-RU"/>
              </w:rPr>
            </w:pPr>
            <w:r w:rsidRPr="004F1A2B">
              <w:rPr>
                <w:color w:val="000000"/>
                <w:sz w:val="20"/>
                <w:szCs w:val="20"/>
              </w:rPr>
              <w:t>19943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126B3BF" w14:textId="27D44270" w:rsidR="009E3B71" w:rsidRPr="004F1A2B" w:rsidRDefault="009E3B71" w:rsidP="009E3B71">
            <w:pPr>
              <w:spacing w:after="0" w:line="240" w:lineRule="auto"/>
              <w:jc w:val="center"/>
              <w:rPr>
                <w:bCs/>
                <w:sz w:val="20"/>
                <w:szCs w:val="20"/>
                <w:lang w:eastAsia="ru-RU"/>
              </w:rPr>
            </w:pPr>
            <w:r w:rsidRPr="004F1A2B">
              <w:rPr>
                <w:color w:val="000000"/>
                <w:sz w:val="20"/>
                <w:szCs w:val="20"/>
              </w:rPr>
              <w:t>19963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4CA7728" w14:textId="0F5EE63E"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19913</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4A3264" w14:textId="6FE97ADC" w:rsidR="009E3B71" w:rsidRPr="004F1A2B" w:rsidRDefault="009E3B71" w:rsidP="009E3B71">
            <w:pPr>
              <w:spacing w:after="0" w:line="240" w:lineRule="auto"/>
              <w:jc w:val="center"/>
              <w:rPr>
                <w:bCs/>
                <w:sz w:val="20"/>
                <w:szCs w:val="20"/>
                <w:lang w:eastAsia="ru-RU"/>
              </w:rPr>
            </w:pPr>
            <w:r w:rsidRPr="004F1A2B">
              <w:rPr>
                <w:color w:val="000000"/>
                <w:sz w:val="20"/>
                <w:szCs w:val="20"/>
              </w:rPr>
              <w:t>21947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277BFFA5" w14:textId="10A702FF" w:rsidR="009E3B71" w:rsidRPr="004F1A2B" w:rsidRDefault="009E3B71" w:rsidP="009E3B71">
            <w:pPr>
              <w:spacing w:after="0" w:line="240" w:lineRule="auto"/>
              <w:jc w:val="center"/>
              <w:rPr>
                <w:bCs/>
                <w:sz w:val="20"/>
                <w:szCs w:val="20"/>
                <w:lang w:eastAsia="ru-RU"/>
              </w:rPr>
            </w:pPr>
            <w:r w:rsidRPr="004F1A2B">
              <w:rPr>
                <w:color w:val="000000"/>
                <w:sz w:val="20"/>
                <w:szCs w:val="20"/>
              </w:rPr>
              <w:t>15048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B0B2432" w14:textId="69EF324F"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14020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5788866" w14:textId="3092AA90" w:rsidR="009E3B71" w:rsidRPr="004F1A2B" w:rsidRDefault="009E3B71" w:rsidP="009E3B71">
            <w:pPr>
              <w:spacing w:after="0" w:line="240" w:lineRule="auto"/>
              <w:jc w:val="center"/>
              <w:rPr>
                <w:bCs/>
                <w:sz w:val="20"/>
                <w:szCs w:val="20"/>
                <w:lang w:eastAsia="ru-RU"/>
              </w:rPr>
            </w:pPr>
            <w:r w:rsidRPr="004F1A2B">
              <w:rPr>
                <w:color w:val="000000"/>
                <w:sz w:val="20"/>
                <w:szCs w:val="20"/>
              </w:rPr>
              <w:t>14278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C15A306" w14:textId="5369DBA6" w:rsidR="009E3B71" w:rsidRPr="004F1A2B" w:rsidRDefault="009E3B71" w:rsidP="009E3B71">
            <w:pPr>
              <w:spacing w:after="0" w:line="240" w:lineRule="auto"/>
              <w:jc w:val="center"/>
              <w:rPr>
                <w:bCs/>
                <w:sz w:val="20"/>
                <w:szCs w:val="20"/>
                <w:lang w:eastAsia="ru-RU"/>
              </w:rPr>
            </w:pPr>
            <w:r w:rsidRPr="004F1A2B">
              <w:rPr>
                <w:color w:val="000000"/>
                <w:sz w:val="20"/>
                <w:szCs w:val="20"/>
              </w:rPr>
              <w:t>13836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51BDB39" w14:textId="1E034187"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193828</w:t>
            </w:r>
          </w:p>
        </w:tc>
      </w:tr>
      <w:tr w:rsidR="009E3B71" w:rsidRPr="009C2114" w14:paraId="7A68AC0E" w14:textId="77777777" w:rsidTr="00947D42">
        <w:trPr>
          <w:trHeight w:val="300"/>
          <w:jc w:val="center"/>
        </w:trPr>
        <w:tc>
          <w:tcPr>
            <w:tcW w:w="2456" w:type="dxa"/>
            <w:shd w:val="clear" w:color="auto" w:fill="auto"/>
            <w:vAlign w:val="center"/>
            <w:hideMark/>
          </w:tcPr>
          <w:p w14:paraId="43D7BB5D" w14:textId="6651A633" w:rsidR="009E3B71" w:rsidRPr="00F9612A" w:rsidRDefault="004F1A2B" w:rsidP="004F1A2B">
            <w:pPr>
              <w:spacing w:after="0" w:line="240" w:lineRule="auto"/>
              <w:rPr>
                <w:bCs/>
                <w:color w:val="000000"/>
                <w:sz w:val="20"/>
                <w:szCs w:val="20"/>
                <w:lang w:eastAsia="ru-RU"/>
              </w:rPr>
            </w:pPr>
            <w:r>
              <w:rPr>
                <w:bCs/>
                <w:color w:val="000000"/>
                <w:sz w:val="20"/>
                <w:szCs w:val="20"/>
                <w:lang w:eastAsia="ru-RU"/>
              </w:rPr>
              <w:t>Немерь в районе ул. Садовая (скв. №</w:t>
            </w:r>
            <w:r w:rsidR="009E3B71" w:rsidRPr="00F9612A">
              <w:rPr>
                <w:bCs/>
                <w:color w:val="000000"/>
                <w:sz w:val="20"/>
                <w:szCs w:val="20"/>
                <w:lang w:eastAsia="ru-RU"/>
              </w:rPr>
              <w:t>11)</w:t>
            </w:r>
          </w:p>
        </w:tc>
        <w:tc>
          <w:tcPr>
            <w:tcW w:w="1244" w:type="dxa"/>
            <w:shd w:val="clear" w:color="auto" w:fill="auto"/>
            <w:vAlign w:val="center"/>
            <w:hideMark/>
          </w:tcPr>
          <w:p w14:paraId="463BBB79"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7C93DEE1" w14:textId="4F7D846B"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101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FDA5A58" w14:textId="5112B4AE" w:rsidR="009E3B71" w:rsidRPr="004F1A2B" w:rsidRDefault="009E3B71" w:rsidP="009E3B71">
            <w:pPr>
              <w:spacing w:after="0" w:line="240" w:lineRule="auto"/>
              <w:jc w:val="center"/>
              <w:rPr>
                <w:bCs/>
                <w:sz w:val="20"/>
                <w:szCs w:val="20"/>
                <w:lang w:eastAsia="ru-RU"/>
              </w:rPr>
            </w:pPr>
            <w:r w:rsidRPr="004F1A2B">
              <w:rPr>
                <w:color w:val="000000"/>
                <w:sz w:val="20"/>
                <w:szCs w:val="20"/>
              </w:rPr>
              <w:t>101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6C8BE82" w14:textId="04C2D111"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101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E414137" w14:textId="34104B8C"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107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86FB978" w14:textId="5741E0A6" w:rsidR="009E3B71" w:rsidRPr="004F1A2B" w:rsidRDefault="009E3B71" w:rsidP="009E3B71">
            <w:pPr>
              <w:spacing w:after="0" w:line="240" w:lineRule="auto"/>
              <w:jc w:val="center"/>
              <w:rPr>
                <w:bCs/>
                <w:sz w:val="20"/>
                <w:szCs w:val="20"/>
                <w:lang w:eastAsia="ru-RU"/>
              </w:rPr>
            </w:pPr>
            <w:r w:rsidRPr="004F1A2B">
              <w:rPr>
                <w:color w:val="000000"/>
                <w:sz w:val="20"/>
                <w:szCs w:val="20"/>
              </w:rPr>
              <w:t>222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12AE5F1" w14:textId="58BAB53F" w:rsidR="009E3B71" w:rsidRPr="004F1A2B" w:rsidRDefault="009E3B71" w:rsidP="009E3B71">
            <w:pPr>
              <w:spacing w:after="0" w:line="240" w:lineRule="auto"/>
              <w:jc w:val="center"/>
              <w:rPr>
                <w:bCs/>
                <w:sz w:val="20"/>
                <w:szCs w:val="20"/>
                <w:lang w:eastAsia="ru-RU"/>
              </w:rPr>
            </w:pPr>
            <w:r w:rsidRPr="004F1A2B">
              <w:rPr>
                <w:color w:val="000000"/>
                <w:sz w:val="20"/>
                <w:szCs w:val="20"/>
              </w:rPr>
              <w:t>226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5C434FB" w14:textId="515C4EE0"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223</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3314045" w14:textId="19759A8D" w:rsidR="009E3B71" w:rsidRPr="004F1A2B" w:rsidRDefault="009E3B71" w:rsidP="009E3B71">
            <w:pPr>
              <w:spacing w:after="0" w:line="240" w:lineRule="auto"/>
              <w:jc w:val="center"/>
              <w:rPr>
                <w:bCs/>
                <w:sz w:val="20"/>
                <w:szCs w:val="20"/>
                <w:lang w:eastAsia="ru-RU"/>
              </w:rPr>
            </w:pPr>
            <w:r w:rsidRPr="004F1A2B">
              <w:rPr>
                <w:color w:val="000000"/>
                <w:sz w:val="20"/>
                <w:szCs w:val="20"/>
              </w:rPr>
              <w:t>219</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37B9505" w14:textId="31A6D610" w:rsidR="009E3B71" w:rsidRPr="004F1A2B" w:rsidRDefault="009E3B71" w:rsidP="009E3B71">
            <w:pPr>
              <w:spacing w:after="0" w:line="240" w:lineRule="auto"/>
              <w:jc w:val="center"/>
              <w:rPr>
                <w:bCs/>
                <w:sz w:val="20"/>
                <w:szCs w:val="20"/>
                <w:lang w:eastAsia="ru-RU"/>
              </w:rPr>
            </w:pPr>
            <w:r w:rsidRPr="004F1A2B">
              <w:rPr>
                <w:color w:val="000000"/>
                <w:sz w:val="20"/>
                <w:szCs w:val="20"/>
              </w:rPr>
              <w:t>101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710C7B1" w14:textId="03C3CFD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101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9C9BA33" w14:textId="09C49128" w:rsidR="009E3B71" w:rsidRPr="004F1A2B" w:rsidRDefault="009E3B71" w:rsidP="009E3B71">
            <w:pPr>
              <w:spacing w:after="0" w:line="240" w:lineRule="auto"/>
              <w:jc w:val="center"/>
              <w:rPr>
                <w:bCs/>
                <w:sz w:val="20"/>
                <w:szCs w:val="20"/>
                <w:lang w:eastAsia="ru-RU"/>
              </w:rPr>
            </w:pPr>
            <w:r w:rsidRPr="004F1A2B">
              <w:rPr>
                <w:color w:val="000000"/>
                <w:sz w:val="20"/>
                <w:szCs w:val="20"/>
              </w:rPr>
              <w:t>376</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2AF91BC2" w14:textId="30282717" w:rsidR="009E3B71" w:rsidRPr="004F1A2B" w:rsidRDefault="009E3B71" w:rsidP="009E3B71">
            <w:pPr>
              <w:spacing w:after="0" w:line="240" w:lineRule="auto"/>
              <w:jc w:val="center"/>
              <w:rPr>
                <w:bCs/>
                <w:sz w:val="20"/>
                <w:szCs w:val="20"/>
                <w:lang w:eastAsia="ru-RU"/>
              </w:rPr>
            </w:pPr>
            <w:r w:rsidRPr="004F1A2B">
              <w:rPr>
                <w:color w:val="000000"/>
                <w:sz w:val="20"/>
                <w:szCs w:val="20"/>
              </w:rPr>
              <w:t>102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1AAA42A" w14:textId="66F5DDB7"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1981</w:t>
            </w:r>
          </w:p>
        </w:tc>
      </w:tr>
      <w:tr w:rsidR="009E3B71" w:rsidRPr="009C2114" w14:paraId="07455D54" w14:textId="77777777" w:rsidTr="00947D42">
        <w:trPr>
          <w:trHeight w:val="300"/>
          <w:jc w:val="center"/>
        </w:trPr>
        <w:tc>
          <w:tcPr>
            <w:tcW w:w="2456" w:type="dxa"/>
            <w:shd w:val="clear" w:color="auto" w:fill="auto"/>
            <w:vAlign w:val="center"/>
            <w:hideMark/>
          </w:tcPr>
          <w:p w14:paraId="1C9D9C42" w14:textId="77777777" w:rsidR="009E3B71" w:rsidRPr="00F9612A" w:rsidRDefault="009E3B71" w:rsidP="004F1A2B">
            <w:pPr>
              <w:spacing w:after="0" w:line="240" w:lineRule="auto"/>
              <w:rPr>
                <w:bCs/>
                <w:color w:val="000000"/>
                <w:sz w:val="20"/>
                <w:szCs w:val="20"/>
                <w:lang w:eastAsia="ru-RU"/>
              </w:rPr>
            </w:pPr>
            <w:r w:rsidRPr="00F9612A">
              <w:rPr>
                <w:bCs/>
                <w:color w:val="000000"/>
                <w:sz w:val="20"/>
                <w:szCs w:val="20"/>
                <w:lang w:eastAsia="ru-RU"/>
              </w:rPr>
              <w:t>АЗС</w:t>
            </w:r>
          </w:p>
        </w:tc>
        <w:tc>
          <w:tcPr>
            <w:tcW w:w="1244" w:type="dxa"/>
            <w:shd w:val="clear" w:color="auto" w:fill="auto"/>
            <w:vAlign w:val="center"/>
            <w:hideMark/>
          </w:tcPr>
          <w:p w14:paraId="65805D86" w14:textId="77777777" w:rsidR="009E3B71" w:rsidRPr="00F9612A" w:rsidRDefault="009E3B71" w:rsidP="009E3B71">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0890DDD0" w14:textId="352EE1F9"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208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89A18E7" w14:textId="2BACE975"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ABA336F" w14:textId="3E38D20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208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453D0D0" w14:textId="69E495B8"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208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E7E8AD6" w14:textId="0B46D984"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7A11454" w14:textId="586BC459"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995932A" w14:textId="114F4368"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208</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A3B7206" w14:textId="40F1299F"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759219C2" w14:textId="08C00FC0"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0F30F8E" w14:textId="7C8AF846"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208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7A8799B" w14:textId="573CD2F2"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54DD991" w14:textId="5B6799C8" w:rsidR="009E3B71" w:rsidRPr="004F1A2B" w:rsidRDefault="009E3B71" w:rsidP="009E3B71">
            <w:pPr>
              <w:spacing w:after="0" w:line="240" w:lineRule="auto"/>
              <w:jc w:val="center"/>
              <w:rPr>
                <w:bCs/>
                <w:sz w:val="20"/>
                <w:szCs w:val="20"/>
                <w:lang w:eastAsia="ru-RU"/>
              </w:rPr>
            </w:pPr>
            <w:r w:rsidRPr="004F1A2B">
              <w:rPr>
                <w:color w:val="000000"/>
                <w:sz w:val="20"/>
                <w:szCs w:val="20"/>
              </w:rPr>
              <w:t>208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6A08619" w14:textId="3F2E61E4" w:rsidR="009E3B71" w:rsidRPr="004F1A2B" w:rsidRDefault="009E3B71" w:rsidP="009E3B71">
            <w:pPr>
              <w:spacing w:after="0" w:line="240" w:lineRule="auto"/>
              <w:jc w:val="center"/>
              <w:rPr>
                <w:bCs/>
                <w:color w:val="000000"/>
                <w:sz w:val="20"/>
                <w:szCs w:val="20"/>
                <w:lang w:eastAsia="ru-RU"/>
              </w:rPr>
            </w:pPr>
            <w:r w:rsidRPr="004F1A2B">
              <w:rPr>
                <w:color w:val="000000"/>
                <w:sz w:val="20"/>
                <w:szCs w:val="20"/>
              </w:rPr>
              <w:t>2500</w:t>
            </w:r>
          </w:p>
        </w:tc>
      </w:tr>
      <w:tr w:rsidR="009E3B71" w:rsidRPr="009C2114" w14:paraId="573D8A42" w14:textId="77777777" w:rsidTr="00947D42">
        <w:trPr>
          <w:trHeight w:val="300"/>
          <w:jc w:val="center"/>
        </w:trPr>
        <w:tc>
          <w:tcPr>
            <w:tcW w:w="2456" w:type="dxa"/>
            <w:shd w:val="clear" w:color="auto" w:fill="FFFF00"/>
            <w:vAlign w:val="center"/>
            <w:hideMark/>
          </w:tcPr>
          <w:p w14:paraId="0B1A16E4" w14:textId="261B4AFD" w:rsidR="009E3B71" w:rsidRPr="00F9612A" w:rsidRDefault="009E3B71" w:rsidP="004F1A2B">
            <w:pPr>
              <w:spacing w:after="0" w:line="240" w:lineRule="auto"/>
              <w:rPr>
                <w:b/>
                <w:bCs/>
                <w:color w:val="000000"/>
                <w:sz w:val="20"/>
                <w:szCs w:val="20"/>
                <w:lang w:eastAsia="ru-RU"/>
              </w:rPr>
            </w:pPr>
            <w:r w:rsidRPr="00F9612A">
              <w:rPr>
                <w:b/>
                <w:bCs/>
                <w:color w:val="000000"/>
                <w:sz w:val="20"/>
                <w:szCs w:val="20"/>
                <w:lang w:eastAsia="ru-RU"/>
              </w:rPr>
              <w:t>Итого</w:t>
            </w:r>
            <w:r w:rsidR="004F1A2B">
              <w:rPr>
                <w:b/>
                <w:bCs/>
                <w:color w:val="000000"/>
                <w:sz w:val="20"/>
                <w:szCs w:val="20"/>
                <w:lang w:eastAsia="ru-RU"/>
              </w:rPr>
              <w:t>:</w:t>
            </w:r>
          </w:p>
        </w:tc>
        <w:tc>
          <w:tcPr>
            <w:tcW w:w="1244" w:type="dxa"/>
            <w:shd w:val="clear" w:color="auto" w:fill="FFFF00"/>
            <w:vAlign w:val="center"/>
            <w:hideMark/>
          </w:tcPr>
          <w:p w14:paraId="02ECE539" w14:textId="77777777" w:rsidR="009E3B71" w:rsidRPr="00F9612A" w:rsidRDefault="009E3B71" w:rsidP="009E3B71">
            <w:pPr>
              <w:spacing w:after="0" w:line="240" w:lineRule="auto"/>
              <w:jc w:val="center"/>
              <w:rPr>
                <w:b/>
                <w:bCs/>
                <w:color w:val="000000"/>
                <w:sz w:val="20"/>
                <w:szCs w:val="20"/>
                <w:lang w:eastAsia="ru-RU"/>
              </w:rPr>
            </w:pPr>
            <w:r w:rsidRPr="00F9612A">
              <w:rPr>
                <w:b/>
                <w:bCs/>
                <w:color w:val="000000"/>
                <w:sz w:val="20"/>
                <w:szCs w:val="20"/>
                <w:lang w:eastAsia="ru-RU"/>
              </w:rPr>
              <w:t> </w:t>
            </w:r>
          </w:p>
        </w:tc>
        <w:tc>
          <w:tcPr>
            <w:tcW w:w="946" w:type="dxa"/>
            <w:tcBorders>
              <w:top w:val="single" w:sz="4" w:space="0" w:color="auto"/>
              <w:left w:val="nil"/>
              <w:bottom w:val="single" w:sz="4" w:space="0" w:color="auto"/>
              <w:right w:val="single" w:sz="4" w:space="0" w:color="auto"/>
            </w:tcBorders>
            <w:shd w:val="clear" w:color="auto" w:fill="FFFF00"/>
            <w:vAlign w:val="center"/>
          </w:tcPr>
          <w:p w14:paraId="55227E9E" w14:textId="2DC30FD4"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30668</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14:paraId="2760551C" w14:textId="3A365A0F"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28903</w:t>
            </w:r>
          </w:p>
        </w:tc>
        <w:tc>
          <w:tcPr>
            <w:tcW w:w="904" w:type="dxa"/>
            <w:tcBorders>
              <w:top w:val="single" w:sz="4" w:space="0" w:color="auto"/>
              <w:left w:val="single" w:sz="4" w:space="0" w:color="auto"/>
              <w:bottom w:val="single" w:sz="4" w:space="0" w:color="auto"/>
              <w:right w:val="single" w:sz="4" w:space="0" w:color="auto"/>
            </w:tcBorders>
            <w:shd w:val="clear" w:color="auto" w:fill="FFFF00"/>
            <w:vAlign w:val="center"/>
          </w:tcPr>
          <w:p w14:paraId="35ADD842" w14:textId="2948DD78"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30067</w:t>
            </w:r>
          </w:p>
        </w:tc>
        <w:tc>
          <w:tcPr>
            <w:tcW w:w="947" w:type="dxa"/>
            <w:tcBorders>
              <w:top w:val="single" w:sz="4" w:space="0" w:color="auto"/>
              <w:left w:val="single" w:sz="4" w:space="0" w:color="auto"/>
              <w:bottom w:val="single" w:sz="4" w:space="0" w:color="auto"/>
              <w:right w:val="single" w:sz="4" w:space="0" w:color="auto"/>
            </w:tcBorders>
            <w:shd w:val="clear" w:color="auto" w:fill="FFFF00"/>
            <w:vAlign w:val="center"/>
          </w:tcPr>
          <w:p w14:paraId="694E2195" w14:textId="1F0E73DD"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31201</w:t>
            </w:r>
          </w:p>
        </w:tc>
        <w:tc>
          <w:tcPr>
            <w:tcW w:w="905" w:type="dxa"/>
            <w:tcBorders>
              <w:top w:val="single" w:sz="4" w:space="0" w:color="auto"/>
              <w:left w:val="single" w:sz="4" w:space="0" w:color="auto"/>
              <w:bottom w:val="single" w:sz="4" w:space="0" w:color="auto"/>
              <w:right w:val="single" w:sz="4" w:space="0" w:color="auto"/>
            </w:tcBorders>
            <w:shd w:val="clear" w:color="auto" w:fill="FFFF00"/>
            <w:vAlign w:val="center"/>
          </w:tcPr>
          <w:p w14:paraId="756B4783" w14:textId="24D1A2F5"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48359</w:t>
            </w:r>
          </w:p>
        </w:tc>
        <w:tc>
          <w:tcPr>
            <w:tcW w:w="905" w:type="dxa"/>
            <w:tcBorders>
              <w:top w:val="single" w:sz="4" w:space="0" w:color="auto"/>
              <w:left w:val="single" w:sz="4" w:space="0" w:color="auto"/>
              <w:bottom w:val="single" w:sz="4" w:space="0" w:color="auto"/>
              <w:right w:val="single" w:sz="4" w:space="0" w:color="auto"/>
            </w:tcBorders>
            <w:shd w:val="clear" w:color="auto" w:fill="FFFF00"/>
            <w:vAlign w:val="center"/>
          </w:tcPr>
          <w:p w14:paraId="2FA36C7E" w14:textId="617900E2"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48605</w:t>
            </w:r>
          </w:p>
        </w:tc>
        <w:tc>
          <w:tcPr>
            <w:tcW w:w="962" w:type="dxa"/>
            <w:tcBorders>
              <w:top w:val="single" w:sz="4" w:space="0" w:color="auto"/>
              <w:left w:val="single" w:sz="4" w:space="0" w:color="auto"/>
              <w:bottom w:val="single" w:sz="4" w:space="0" w:color="auto"/>
              <w:right w:val="single" w:sz="4" w:space="0" w:color="auto"/>
            </w:tcBorders>
            <w:shd w:val="clear" w:color="auto" w:fill="FFFF00"/>
            <w:vAlign w:val="center"/>
          </w:tcPr>
          <w:p w14:paraId="2B85FA03" w14:textId="48AD5AB4"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48699</w:t>
            </w:r>
          </w:p>
        </w:tc>
        <w:tc>
          <w:tcPr>
            <w:tcW w:w="944" w:type="dxa"/>
            <w:tcBorders>
              <w:top w:val="single" w:sz="4" w:space="0" w:color="auto"/>
              <w:left w:val="single" w:sz="4" w:space="0" w:color="auto"/>
              <w:bottom w:val="single" w:sz="4" w:space="0" w:color="auto"/>
              <w:right w:val="single" w:sz="4" w:space="0" w:color="auto"/>
            </w:tcBorders>
            <w:shd w:val="clear" w:color="auto" w:fill="FFFF00"/>
            <w:vAlign w:val="center"/>
          </w:tcPr>
          <w:p w14:paraId="4DD50F91" w14:textId="14027362"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50660</w:t>
            </w:r>
          </w:p>
        </w:tc>
        <w:tc>
          <w:tcPr>
            <w:tcW w:w="1018" w:type="dxa"/>
            <w:tcBorders>
              <w:top w:val="single" w:sz="4" w:space="0" w:color="auto"/>
              <w:left w:val="single" w:sz="4" w:space="0" w:color="auto"/>
              <w:bottom w:val="single" w:sz="4" w:space="0" w:color="auto"/>
              <w:right w:val="single" w:sz="4" w:space="0" w:color="auto"/>
            </w:tcBorders>
            <w:shd w:val="clear" w:color="auto" w:fill="FFFF00"/>
            <w:vAlign w:val="center"/>
          </w:tcPr>
          <w:p w14:paraId="01C31CA6" w14:textId="58D8384C"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32942</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14:paraId="352EC028" w14:textId="364737C3"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31019</w:t>
            </w:r>
          </w:p>
        </w:tc>
        <w:tc>
          <w:tcPr>
            <w:tcW w:w="947" w:type="dxa"/>
            <w:tcBorders>
              <w:top w:val="single" w:sz="4" w:space="0" w:color="auto"/>
              <w:left w:val="single" w:sz="4" w:space="0" w:color="auto"/>
              <w:bottom w:val="single" w:sz="4" w:space="0" w:color="auto"/>
              <w:right w:val="single" w:sz="4" w:space="0" w:color="auto"/>
            </w:tcBorders>
            <w:shd w:val="clear" w:color="auto" w:fill="FFFF00"/>
            <w:vAlign w:val="center"/>
          </w:tcPr>
          <w:p w14:paraId="5D8E8CAF" w14:textId="710E2FFC"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31546</w:t>
            </w:r>
          </w:p>
        </w:tc>
        <w:tc>
          <w:tcPr>
            <w:tcW w:w="953" w:type="dxa"/>
            <w:tcBorders>
              <w:top w:val="single" w:sz="4" w:space="0" w:color="auto"/>
              <w:left w:val="single" w:sz="4" w:space="0" w:color="auto"/>
              <w:bottom w:val="single" w:sz="4" w:space="0" w:color="auto"/>
              <w:right w:val="single" w:sz="4" w:space="0" w:color="auto"/>
            </w:tcBorders>
            <w:shd w:val="clear" w:color="auto" w:fill="FFFF00"/>
            <w:vAlign w:val="center"/>
          </w:tcPr>
          <w:p w14:paraId="40B7F15D" w14:textId="538A93AF"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30438</w:t>
            </w:r>
          </w:p>
        </w:tc>
        <w:tc>
          <w:tcPr>
            <w:tcW w:w="1114" w:type="dxa"/>
            <w:tcBorders>
              <w:top w:val="single" w:sz="4" w:space="0" w:color="auto"/>
              <w:left w:val="single" w:sz="4" w:space="0" w:color="auto"/>
              <w:bottom w:val="single" w:sz="4" w:space="0" w:color="auto"/>
              <w:right w:val="single" w:sz="4" w:space="0" w:color="auto"/>
            </w:tcBorders>
            <w:shd w:val="clear" w:color="auto" w:fill="FFFF00"/>
            <w:vAlign w:val="center"/>
          </w:tcPr>
          <w:p w14:paraId="6BB343D1" w14:textId="5C493A14" w:rsidR="009E3B71" w:rsidRPr="004F1A2B" w:rsidRDefault="009E3B71" w:rsidP="009E3B71">
            <w:pPr>
              <w:spacing w:after="0" w:line="240" w:lineRule="auto"/>
              <w:jc w:val="center"/>
              <w:rPr>
                <w:b/>
                <w:bCs/>
                <w:color w:val="000000"/>
                <w:sz w:val="20"/>
                <w:szCs w:val="20"/>
                <w:lang w:eastAsia="ru-RU"/>
              </w:rPr>
            </w:pPr>
            <w:r w:rsidRPr="004F1A2B">
              <w:rPr>
                <w:b/>
                <w:color w:val="000000"/>
                <w:sz w:val="20"/>
                <w:szCs w:val="20"/>
              </w:rPr>
              <w:t>443107</w:t>
            </w:r>
          </w:p>
        </w:tc>
      </w:tr>
    </w:tbl>
    <w:p w14:paraId="6EEDDE04" w14:textId="77777777" w:rsidR="009C2114" w:rsidRDefault="009C2114" w:rsidP="009C2114">
      <w:pPr>
        <w:pStyle w:val="a9"/>
        <w:keepNext/>
        <w:spacing w:after="0" w:line="276" w:lineRule="auto"/>
        <w:jc w:val="both"/>
        <w:rPr>
          <w:i w:val="0"/>
          <w:color w:val="000000" w:themeColor="text1"/>
          <w:sz w:val="24"/>
          <w:szCs w:val="24"/>
        </w:rPr>
      </w:pPr>
    </w:p>
    <w:p w14:paraId="366B29B4" w14:textId="77777777" w:rsidR="009C2114" w:rsidRDefault="009C2114" w:rsidP="009C2114">
      <w:pPr>
        <w:pStyle w:val="a9"/>
        <w:keepNext/>
        <w:spacing w:after="0" w:line="276" w:lineRule="auto"/>
        <w:jc w:val="both"/>
        <w:rPr>
          <w:i w:val="0"/>
          <w:color w:val="000000" w:themeColor="text1"/>
          <w:sz w:val="24"/>
          <w:szCs w:val="24"/>
        </w:rPr>
      </w:pPr>
    </w:p>
    <w:p w14:paraId="482BA7BF" w14:textId="77777777" w:rsidR="009C2114" w:rsidRPr="00F528F1" w:rsidRDefault="009C2114" w:rsidP="009C2114">
      <w:pPr>
        <w:pStyle w:val="a9"/>
        <w:keepNext/>
        <w:spacing w:after="0" w:line="276" w:lineRule="auto"/>
        <w:jc w:val="both"/>
        <w:rPr>
          <w:i w:val="0"/>
          <w:color w:val="000000" w:themeColor="text1"/>
          <w:sz w:val="24"/>
          <w:szCs w:val="24"/>
        </w:rPr>
      </w:pPr>
    </w:p>
    <w:p w14:paraId="4DCF1D8E" w14:textId="77777777" w:rsidR="009C2114" w:rsidRPr="001D610D" w:rsidRDefault="009C2114" w:rsidP="009C2114">
      <w:pPr>
        <w:rPr>
          <w:sz w:val="24"/>
          <w:szCs w:val="24"/>
        </w:rPr>
      </w:pPr>
    </w:p>
    <w:p w14:paraId="0005DB87" w14:textId="77777777" w:rsidR="00E83D7A" w:rsidRDefault="00E83D7A" w:rsidP="009C2114">
      <w:pPr>
        <w:spacing w:after="0" w:line="240" w:lineRule="auto"/>
        <w:rPr>
          <w:b/>
          <w:sz w:val="24"/>
          <w:szCs w:val="24"/>
        </w:rPr>
      </w:pPr>
    </w:p>
    <w:p w14:paraId="26C2F57B" w14:textId="77777777" w:rsidR="008966CE" w:rsidRDefault="008966CE" w:rsidP="009C2114">
      <w:pPr>
        <w:spacing w:after="0" w:line="240" w:lineRule="auto"/>
        <w:rPr>
          <w:b/>
          <w:sz w:val="24"/>
          <w:szCs w:val="24"/>
        </w:rPr>
      </w:pPr>
    </w:p>
    <w:p w14:paraId="2E020025" w14:textId="2A5555A2" w:rsidR="009C2114" w:rsidRPr="005E589D" w:rsidRDefault="009C2114" w:rsidP="009C2114">
      <w:pPr>
        <w:spacing w:after="0" w:line="240" w:lineRule="auto"/>
        <w:rPr>
          <w:b/>
          <w:sz w:val="24"/>
          <w:szCs w:val="24"/>
        </w:rPr>
      </w:pPr>
      <w:r w:rsidRPr="005E589D">
        <w:rPr>
          <w:b/>
          <w:sz w:val="24"/>
          <w:szCs w:val="24"/>
        </w:rPr>
        <w:lastRenderedPageBreak/>
        <w:t>Таблица 1.</w:t>
      </w:r>
      <w:r w:rsidR="00E83D7A">
        <w:rPr>
          <w:b/>
          <w:sz w:val="24"/>
          <w:szCs w:val="24"/>
        </w:rPr>
        <w:t>22</w:t>
      </w:r>
      <w:r w:rsidRPr="005E589D">
        <w:rPr>
          <w:b/>
          <w:sz w:val="24"/>
          <w:szCs w:val="24"/>
        </w:rPr>
        <w:t xml:space="preserve">. Расход воды по объектам, находящимся на обслуживании МУП «Водоканал Дубровский» за </w:t>
      </w:r>
      <w:r w:rsidR="00E83D7A">
        <w:rPr>
          <w:b/>
          <w:sz w:val="24"/>
          <w:szCs w:val="24"/>
        </w:rPr>
        <w:t xml:space="preserve">период до </w:t>
      </w:r>
      <w:r w:rsidRPr="005E589D">
        <w:rPr>
          <w:b/>
          <w:sz w:val="24"/>
          <w:szCs w:val="24"/>
        </w:rPr>
        <w:t>20</w:t>
      </w:r>
      <w:r w:rsidR="00E83D7A">
        <w:rPr>
          <w:b/>
          <w:sz w:val="24"/>
          <w:szCs w:val="24"/>
        </w:rPr>
        <w:t xml:space="preserve">34 </w:t>
      </w:r>
      <w:r w:rsidRPr="005E589D">
        <w:rPr>
          <w:b/>
          <w:sz w:val="24"/>
          <w:szCs w:val="24"/>
        </w:rPr>
        <w:t>г. (потери)</w:t>
      </w: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244"/>
        <w:gridCol w:w="946"/>
        <w:gridCol w:w="955"/>
        <w:gridCol w:w="904"/>
        <w:gridCol w:w="947"/>
        <w:gridCol w:w="905"/>
        <w:gridCol w:w="905"/>
        <w:gridCol w:w="962"/>
        <w:gridCol w:w="944"/>
        <w:gridCol w:w="1018"/>
        <w:gridCol w:w="955"/>
        <w:gridCol w:w="947"/>
        <w:gridCol w:w="953"/>
        <w:gridCol w:w="1114"/>
      </w:tblGrid>
      <w:tr w:rsidR="009C2114" w:rsidRPr="009C2114" w14:paraId="501A1ED9" w14:textId="77777777" w:rsidTr="008966CE">
        <w:trPr>
          <w:trHeight w:val="76"/>
          <w:jc w:val="center"/>
        </w:trPr>
        <w:tc>
          <w:tcPr>
            <w:tcW w:w="2456" w:type="dxa"/>
            <w:vMerge w:val="restart"/>
            <w:shd w:val="clear" w:color="auto" w:fill="F2F2F2" w:themeFill="background1" w:themeFillShade="F2"/>
            <w:vAlign w:val="center"/>
            <w:hideMark/>
          </w:tcPr>
          <w:p w14:paraId="1DCC5EB0"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По точкам поставки</w:t>
            </w:r>
          </w:p>
        </w:tc>
        <w:tc>
          <w:tcPr>
            <w:tcW w:w="1244" w:type="dxa"/>
            <w:vMerge w:val="restart"/>
            <w:shd w:val="clear" w:color="auto" w:fill="F2F2F2" w:themeFill="background1" w:themeFillShade="F2"/>
            <w:vAlign w:val="center"/>
            <w:hideMark/>
          </w:tcPr>
          <w:p w14:paraId="44595835"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Уровень напряжения</w:t>
            </w:r>
          </w:p>
        </w:tc>
        <w:tc>
          <w:tcPr>
            <w:tcW w:w="946" w:type="dxa"/>
            <w:shd w:val="clear" w:color="auto" w:fill="F2F2F2" w:themeFill="background1" w:themeFillShade="F2"/>
            <w:vAlign w:val="center"/>
            <w:hideMark/>
          </w:tcPr>
          <w:p w14:paraId="3299D407"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Январь</w:t>
            </w:r>
          </w:p>
        </w:tc>
        <w:tc>
          <w:tcPr>
            <w:tcW w:w="955" w:type="dxa"/>
            <w:shd w:val="clear" w:color="auto" w:fill="F2F2F2" w:themeFill="background1" w:themeFillShade="F2"/>
            <w:vAlign w:val="center"/>
            <w:hideMark/>
          </w:tcPr>
          <w:p w14:paraId="5267E42A"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Февраль</w:t>
            </w:r>
          </w:p>
        </w:tc>
        <w:tc>
          <w:tcPr>
            <w:tcW w:w="904" w:type="dxa"/>
            <w:shd w:val="clear" w:color="auto" w:fill="F2F2F2" w:themeFill="background1" w:themeFillShade="F2"/>
            <w:vAlign w:val="center"/>
            <w:hideMark/>
          </w:tcPr>
          <w:p w14:paraId="76A8EE01"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Март</w:t>
            </w:r>
          </w:p>
        </w:tc>
        <w:tc>
          <w:tcPr>
            <w:tcW w:w="947" w:type="dxa"/>
            <w:shd w:val="clear" w:color="auto" w:fill="F2F2F2" w:themeFill="background1" w:themeFillShade="F2"/>
            <w:vAlign w:val="center"/>
            <w:hideMark/>
          </w:tcPr>
          <w:p w14:paraId="49BF98E5"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Апрель</w:t>
            </w:r>
          </w:p>
        </w:tc>
        <w:tc>
          <w:tcPr>
            <w:tcW w:w="905" w:type="dxa"/>
            <w:shd w:val="clear" w:color="auto" w:fill="F2F2F2" w:themeFill="background1" w:themeFillShade="F2"/>
            <w:vAlign w:val="center"/>
            <w:hideMark/>
          </w:tcPr>
          <w:p w14:paraId="56595ED5"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Май</w:t>
            </w:r>
          </w:p>
        </w:tc>
        <w:tc>
          <w:tcPr>
            <w:tcW w:w="905" w:type="dxa"/>
            <w:shd w:val="clear" w:color="auto" w:fill="F2F2F2" w:themeFill="background1" w:themeFillShade="F2"/>
            <w:vAlign w:val="center"/>
            <w:hideMark/>
          </w:tcPr>
          <w:p w14:paraId="3D9802D2"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Июнь</w:t>
            </w:r>
          </w:p>
        </w:tc>
        <w:tc>
          <w:tcPr>
            <w:tcW w:w="962" w:type="dxa"/>
            <w:shd w:val="clear" w:color="auto" w:fill="F2F2F2" w:themeFill="background1" w:themeFillShade="F2"/>
            <w:vAlign w:val="center"/>
            <w:hideMark/>
          </w:tcPr>
          <w:p w14:paraId="0BB10C48"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Июль</w:t>
            </w:r>
          </w:p>
        </w:tc>
        <w:tc>
          <w:tcPr>
            <w:tcW w:w="944" w:type="dxa"/>
            <w:shd w:val="clear" w:color="auto" w:fill="F2F2F2" w:themeFill="background1" w:themeFillShade="F2"/>
            <w:vAlign w:val="center"/>
            <w:hideMark/>
          </w:tcPr>
          <w:p w14:paraId="2230DF67"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Август</w:t>
            </w:r>
          </w:p>
        </w:tc>
        <w:tc>
          <w:tcPr>
            <w:tcW w:w="1018" w:type="dxa"/>
            <w:shd w:val="clear" w:color="auto" w:fill="F2F2F2" w:themeFill="background1" w:themeFillShade="F2"/>
            <w:vAlign w:val="center"/>
            <w:hideMark/>
          </w:tcPr>
          <w:p w14:paraId="47F74391" w14:textId="77777777" w:rsidR="009C2114" w:rsidRPr="00F9612A" w:rsidRDefault="009C2114" w:rsidP="00124EE6">
            <w:pPr>
              <w:spacing w:after="0" w:line="240" w:lineRule="auto"/>
              <w:jc w:val="center"/>
              <w:rPr>
                <w:bCs/>
                <w:sz w:val="20"/>
                <w:szCs w:val="20"/>
                <w:lang w:eastAsia="ru-RU"/>
              </w:rPr>
            </w:pPr>
            <w:r w:rsidRPr="00F9612A">
              <w:rPr>
                <w:bCs/>
                <w:sz w:val="20"/>
                <w:szCs w:val="20"/>
                <w:lang w:eastAsia="ru-RU"/>
              </w:rPr>
              <w:t>Сентябрь</w:t>
            </w:r>
          </w:p>
        </w:tc>
        <w:tc>
          <w:tcPr>
            <w:tcW w:w="955" w:type="dxa"/>
            <w:shd w:val="clear" w:color="auto" w:fill="F2F2F2" w:themeFill="background1" w:themeFillShade="F2"/>
            <w:vAlign w:val="center"/>
            <w:hideMark/>
          </w:tcPr>
          <w:p w14:paraId="73E7E0A6"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Октябрь</w:t>
            </w:r>
          </w:p>
        </w:tc>
        <w:tc>
          <w:tcPr>
            <w:tcW w:w="947" w:type="dxa"/>
            <w:shd w:val="clear" w:color="auto" w:fill="F2F2F2" w:themeFill="background1" w:themeFillShade="F2"/>
            <w:vAlign w:val="center"/>
            <w:hideMark/>
          </w:tcPr>
          <w:p w14:paraId="21A22B61"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Ноябрь</w:t>
            </w:r>
          </w:p>
        </w:tc>
        <w:tc>
          <w:tcPr>
            <w:tcW w:w="953" w:type="dxa"/>
            <w:shd w:val="clear" w:color="auto" w:fill="F2F2F2" w:themeFill="background1" w:themeFillShade="F2"/>
            <w:vAlign w:val="center"/>
            <w:hideMark/>
          </w:tcPr>
          <w:p w14:paraId="6566F171" w14:textId="77777777" w:rsidR="009C2114" w:rsidRPr="00F9612A" w:rsidRDefault="009C2114" w:rsidP="00124EE6">
            <w:pPr>
              <w:spacing w:after="0" w:line="240" w:lineRule="auto"/>
              <w:jc w:val="center"/>
              <w:rPr>
                <w:bCs/>
                <w:color w:val="000000"/>
                <w:sz w:val="20"/>
                <w:szCs w:val="20"/>
                <w:lang w:eastAsia="ru-RU"/>
              </w:rPr>
            </w:pPr>
            <w:r w:rsidRPr="00F9612A">
              <w:rPr>
                <w:bCs/>
                <w:color w:val="000000"/>
                <w:sz w:val="20"/>
                <w:szCs w:val="20"/>
                <w:lang w:eastAsia="ru-RU"/>
              </w:rPr>
              <w:t>Декабрь</w:t>
            </w:r>
          </w:p>
        </w:tc>
        <w:tc>
          <w:tcPr>
            <w:tcW w:w="1114" w:type="dxa"/>
            <w:vMerge w:val="restart"/>
            <w:shd w:val="clear" w:color="auto" w:fill="F2F2F2" w:themeFill="background1" w:themeFillShade="F2"/>
            <w:vAlign w:val="center"/>
            <w:hideMark/>
          </w:tcPr>
          <w:p w14:paraId="394967A6" w14:textId="4620E4B1" w:rsidR="009C2114" w:rsidRPr="00F9612A" w:rsidRDefault="009C2114" w:rsidP="00E83D7A">
            <w:pPr>
              <w:spacing w:after="0" w:line="240" w:lineRule="auto"/>
              <w:jc w:val="center"/>
              <w:rPr>
                <w:bCs/>
                <w:color w:val="000000"/>
                <w:sz w:val="20"/>
                <w:szCs w:val="20"/>
                <w:lang w:eastAsia="ru-RU"/>
              </w:rPr>
            </w:pPr>
            <w:r w:rsidRPr="00F9612A">
              <w:rPr>
                <w:bCs/>
                <w:color w:val="000000"/>
                <w:sz w:val="20"/>
                <w:szCs w:val="20"/>
                <w:lang w:eastAsia="ru-RU"/>
              </w:rPr>
              <w:t>Итого  20</w:t>
            </w:r>
            <w:r w:rsidR="00E83D7A">
              <w:rPr>
                <w:bCs/>
                <w:color w:val="000000"/>
                <w:sz w:val="20"/>
                <w:szCs w:val="20"/>
                <w:lang w:eastAsia="ru-RU"/>
              </w:rPr>
              <w:t>34</w:t>
            </w:r>
            <w:r w:rsidRPr="00F9612A">
              <w:rPr>
                <w:bCs/>
                <w:color w:val="000000"/>
                <w:sz w:val="20"/>
                <w:szCs w:val="20"/>
                <w:lang w:eastAsia="ru-RU"/>
              </w:rPr>
              <w:t xml:space="preserve"> год</w:t>
            </w:r>
          </w:p>
        </w:tc>
      </w:tr>
      <w:tr w:rsidR="008966CE" w:rsidRPr="009C2114" w14:paraId="7F033BB4" w14:textId="77777777" w:rsidTr="008966CE">
        <w:trPr>
          <w:trHeight w:val="76"/>
          <w:jc w:val="center"/>
        </w:trPr>
        <w:tc>
          <w:tcPr>
            <w:tcW w:w="2456" w:type="dxa"/>
            <w:vMerge/>
            <w:shd w:val="clear" w:color="auto" w:fill="F2F2F2" w:themeFill="background1" w:themeFillShade="F2"/>
            <w:vAlign w:val="center"/>
            <w:hideMark/>
          </w:tcPr>
          <w:p w14:paraId="151E58FB" w14:textId="77777777" w:rsidR="008966CE" w:rsidRPr="00F9612A" w:rsidRDefault="008966CE" w:rsidP="008966CE">
            <w:pPr>
              <w:spacing w:after="0" w:line="240" w:lineRule="auto"/>
              <w:rPr>
                <w:bCs/>
                <w:color w:val="000000"/>
                <w:sz w:val="20"/>
                <w:szCs w:val="20"/>
                <w:lang w:eastAsia="ru-RU"/>
              </w:rPr>
            </w:pPr>
          </w:p>
        </w:tc>
        <w:tc>
          <w:tcPr>
            <w:tcW w:w="1244" w:type="dxa"/>
            <w:vMerge/>
            <w:shd w:val="clear" w:color="auto" w:fill="F2F2F2" w:themeFill="background1" w:themeFillShade="F2"/>
            <w:vAlign w:val="center"/>
            <w:hideMark/>
          </w:tcPr>
          <w:p w14:paraId="4848491C" w14:textId="77777777" w:rsidR="008966CE" w:rsidRPr="00F9612A" w:rsidRDefault="008966CE" w:rsidP="008966CE">
            <w:pPr>
              <w:spacing w:after="0" w:line="240" w:lineRule="auto"/>
              <w:rPr>
                <w:bCs/>
                <w:color w:val="000000"/>
                <w:sz w:val="20"/>
                <w:szCs w:val="20"/>
                <w:lang w:eastAsia="ru-RU"/>
              </w:rPr>
            </w:pPr>
          </w:p>
        </w:tc>
        <w:tc>
          <w:tcPr>
            <w:tcW w:w="946" w:type="dxa"/>
            <w:tcBorders>
              <w:bottom w:val="single" w:sz="4" w:space="0" w:color="auto"/>
            </w:tcBorders>
            <w:shd w:val="clear" w:color="auto" w:fill="F2F2F2" w:themeFill="background1" w:themeFillShade="F2"/>
            <w:vAlign w:val="center"/>
            <w:hideMark/>
          </w:tcPr>
          <w:p w14:paraId="18298C4B" w14:textId="77777777" w:rsidR="008966CE" w:rsidRPr="00F9612A" w:rsidRDefault="008966CE" w:rsidP="008966CE">
            <w:pPr>
              <w:spacing w:after="0" w:line="240" w:lineRule="auto"/>
              <w:jc w:val="center"/>
              <w:rPr>
                <w:bCs/>
                <w:color w:val="000000"/>
                <w:sz w:val="20"/>
                <w:szCs w:val="20"/>
                <w:lang w:eastAsia="ru-RU"/>
              </w:rPr>
            </w:pPr>
            <w:r w:rsidRPr="009C2114">
              <w:rPr>
                <w:bCs/>
                <w:color w:val="000000"/>
                <w:sz w:val="20"/>
                <w:szCs w:val="20"/>
                <w:lang w:eastAsia="ru-RU"/>
              </w:rPr>
              <w:t>о</w:t>
            </w:r>
            <w:r w:rsidRPr="00F9612A">
              <w:rPr>
                <w:bCs/>
                <w:color w:val="000000"/>
                <w:sz w:val="20"/>
                <w:szCs w:val="20"/>
                <w:lang w:eastAsia="ru-RU"/>
              </w:rPr>
              <w:t>бъем</w:t>
            </w:r>
          </w:p>
        </w:tc>
        <w:tc>
          <w:tcPr>
            <w:tcW w:w="955" w:type="dxa"/>
            <w:tcBorders>
              <w:bottom w:val="single" w:sz="4" w:space="0" w:color="auto"/>
            </w:tcBorders>
            <w:shd w:val="clear" w:color="auto" w:fill="F2F2F2" w:themeFill="background1" w:themeFillShade="F2"/>
            <w:vAlign w:val="center"/>
            <w:hideMark/>
          </w:tcPr>
          <w:p w14:paraId="0CF7D9EA" w14:textId="7777777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904" w:type="dxa"/>
            <w:tcBorders>
              <w:bottom w:val="single" w:sz="4" w:space="0" w:color="auto"/>
            </w:tcBorders>
            <w:shd w:val="clear" w:color="auto" w:fill="F2F2F2" w:themeFill="background1" w:themeFillShade="F2"/>
            <w:vAlign w:val="center"/>
            <w:hideMark/>
          </w:tcPr>
          <w:p w14:paraId="1B6F901F" w14:textId="77777777" w:rsidR="008966CE" w:rsidRPr="00F9612A" w:rsidRDefault="008966CE" w:rsidP="008966CE">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tcBorders>
              <w:bottom w:val="single" w:sz="4" w:space="0" w:color="auto"/>
            </w:tcBorders>
            <w:shd w:val="clear" w:color="auto" w:fill="F2F2F2" w:themeFill="background1" w:themeFillShade="F2"/>
            <w:vAlign w:val="center"/>
            <w:hideMark/>
          </w:tcPr>
          <w:p w14:paraId="21F8ABE3" w14:textId="77777777" w:rsidR="008966CE" w:rsidRPr="00F9612A" w:rsidRDefault="008966CE" w:rsidP="008966CE">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05" w:type="dxa"/>
            <w:tcBorders>
              <w:bottom w:val="single" w:sz="4" w:space="0" w:color="auto"/>
            </w:tcBorders>
            <w:shd w:val="clear" w:color="auto" w:fill="F2F2F2" w:themeFill="background1" w:themeFillShade="F2"/>
            <w:vAlign w:val="center"/>
            <w:hideMark/>
          </w:tcPr>
          <w:p w14:paraId="5BE6E6E6" w14:textId="7777777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905" w:type="dxa"/>
            <w:tcBorders>
              <w:bottom w:val="single" w:sz="4" w:space="0" w:color="auto"/>
            </w:tcBorders>
            <w:shd w:val="clear" w:color="auto" w:fill="F2F2F2" w:themeFill="background1" w:themeFillShade="F2"/>
            <w:vAlign w:val="center"/>
            <w:hideMark/>
          </w:tcPr>
          <w:p w14:paraId="4434F1AD" w14:textId="7777777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962" w:type="dxa"/>
            <w:tcBorders>
              <w:bottom w:val="single" w:sz="4" w:space="0" w:color="auto"/>
            </w:tcBorders>
            <w:shd w:val="clear" w:color="auto" w:fill="F2F2F2" w:themeFill="background1" w:themeFillShade="F2"/>
            <w:vAlign w:val="center"/>
            <w:hideMark/>
          </w:tcPr>
          <w:p w14:paraId="3E2857CF" w14:textId="011083CC" w:rsidR="008966CE" w:rsidRPr="00F9612A" w:rsidRDefault="008966CE" w:rsidP="008966CE">
            <w:pPr>
              <w:spacing w:after="0" w:line="240" w:lineRule="auto"/>
              <w:jc w:val="center"/>
              <w:rPr>
                <w:bCs/>
                <w:color w:val="000000"/>
                <w:sz w:val="20"/>
                <w:szCs w:val="20"/>
                <w:lang w:eastAsia="ru-RU"/>
              </w:rPr>
            </w:pPr>
            <w:r w:rsidRPr="00F9612A">
              <w:rPr>
                <w:bCs/>
                <w:sz w:val="20"/>
                <w:szCs w:val="20"/>
                <w:lang w:eastAsia="ru-RU"/>
              </w:rPr>
              <w:t>объем</w:t>
            </w:r>
          </w:p>
        </w:tc>
        <w:tc>
          <w:tcPr>
            <w:tcW w:w="944" w:type="dxa"/>
            <w:tcBorders>
              <w:bottom w:val="single" w:sz="4" w:space="0" w:color="auto"/>
            </w:tcBorders>
            <w:shd w:val="clear" w:color="auto" w:fill="F2F2F2" w:themeFill="background1" w:themeFillShade="F2"/>
            <w:vAlign w:val="center"/>
            <w:hideMark/>
          </w:tcPr>
          <w:p w14:paraId="2CBD717F" w14:textId="28AD84D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1018" w:type="dxa"/>
            <w:tcBorders>
              <w:bottom w:val="single" w:sz="4" w:space="0" w:color="auto"/>
            </w:tcBorders>
            <w:shd w:val="clear" w:color="auto" w:fill="F2F2F2" w:themeFill="background1" w:themeFillShade="F2"/>
            <w:vAlign w:val="center"/>
            <w:hideMark/>
          </w:tcPr>
          <w:p w14:paraId="7AB7F20B" w14:textId="7777777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955" w:type="dxa"/>
            <w:tcBorders>
              <w:bottom w:val="single" w:sz="4" w:space="0" w:color="auto"/>
            </w:tcBorders>
            <w:shd w:val="clear" w:color="auto" w:fill="F2F2F2" w:themeFill="background1" w:themeFillShade="F2"/>
            <w:vAlign w:val="center"/>
            <w:hideMark/>
          </w:tcPr>
          <w:p w14:paraId="7DCD9930" w14:textId="77777777" w:rsidR="008966CE" w:rsidRPr="00F9612A" w:rsidRDefault="008966CE" w:rsidP="008966CE">
            <w:pPr>
              <w:spacing w:after="0" w:line="240" w:lineRule="auto"/>
              <w:jc w:val="center"/>
              <w:rPr>
                <w:bCs/>
                <w:color w:val="000000"/>
                <w:sz w:val="20"/>
                <w:szCs w:val="20"/>
                <w:lang w:eastAsia="ru-RU"/>
              </w:rPr>
            </w:pPr>
            <w:r w:rsidRPr="00F9612A">
              <w:rPr>
                <w:bCs/>
                <w:color w:val="000000"/>
                <w:sz w:val="20"/>
                <w:szCs w:val="20"/>
                <w:lang w:eastAsia="ru-RU"/>
              </w:rPr>
              <w:t>объем</w:t>
            </w:r>
          </w:p>
        </w:tc>
        <w:tc>
          <w:tcPr>
            <w:tcW w:w="947" w:type="dxa"/>
            <w:tcBorders>
              <w:bottom w:val="single" w:sz="4" w:space="0" w:color="auto"/>
            </w:tcBorders>
            <w:shd w:val="clear" w:color="auto" w:fill="F2F2F2" w:themeFill="background1" w:themeFillShade="F2"/>
            <w:vAlign w:val="center"/>
            <w:hideMark/>
          </w:tcPr>
          <w:p w14:paraId="537AB6C1" w14:textId="7777777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953" w:type="dxa"/>
            <w:tcBorders>
              <w:bottom w:val="single" w:sz="4" w:space="0" w:color="auto"/>
            </w:tcBorders>
            <w:shd w:val="clear" w:color="auto" w:fill="F2F2F2" w:themeFill="background1" w:themeFillShade="F2"/>
            <w:vAlign w:val="center"/>
            <w:hideMark/>
          </w:tcPr>
          <w:p w14:paraId="25C1EEBE" w14:textId="77777777" w:rsidR="008966CE" w:rsidRPr="00F9612A" w:rsidRDefault="008966CE" w:rsidP="008966CE">
            <w:pPr>
              <w:spacing w:after="0" w:line="240" w:lineRule="auto"/>
              <w:jc w:val="center"/>
              <w:rPr>
                <w:bCs/>
                <w:sz w:val="20"/>
                <w:szCs w:val="20"/>
                <w:lang w:eastAsia="ru-RU"/>
              </w:rPr>
            </w:pPr>
            <w:r w:rsidRPr="00F9612A">
              <w:rPr>
                <w:bCs/>
                <w:sz w:val="20"/>
                <w:szCs w:val="20"/>
                <w:lang w:eastAsia="ru-RU"/>
              </w:rPr>
              <w:t>объем</w:t>
            </w:r>
          </w:p>
        </w:tc>
        <w:tc>
          <w:tcPr>
            <w:tcW w:w="1114" w:type="dxa"/>
            <w:vMerge/>
            <w:tcBorders>
              <w:bottom w:val="single" w:sz="4" w:space="0" w:color="auto"/>
            </w:tcBorders>
            <w:shd w:val="clear" w:color="auto" w:fill="F2F2F2" w:themeFill="background1" w:themeFillShade="F2"/>
            <w:vAlign w:val="center"/>
            <w:hideMark/>
          </w:tcPr>
          <w:p w14:paraId="1BF0C6B1" w14:textId="77777777" w:rsidR="008966CE" w:rsidRPr="00F9612A" w:rsidRDefault="008966CE" w:rsidP="008966CE">
            <w:pPr>
              <w:spacing w:after="0" w:line="240" w:lineRule="auto"/>
              <w:rPr>
                <w:bCs/>
                <w:color w:val="000000"/>
                <w:sz w:val="20"/>
                <w:szCs w:val="20"/>
                <w:lang w:eastAsia="ru-RU"/>
              </w:rPr>
            </w:pPr>
          </w:p>
        </w:tc>
      </w:tr>
      <w:tr w:rsidR="00E83D7A" w:rsidRPr="009C2114" w14:paraId="6A796B58" w14:textId="77777777" w:rsidTr="008966CE">
        <w:trPr>
          <w:trHeight w:val="480"/>
          <w:jc w:val="center"/>
        </w:trPr>
        <w:tc>
          <w:tcPr>
            <w:tcW w:w="2456" w:type="dxa"/>
            <w:shd w:val="clear" w:color="auto" w:fill="auto"/>
            <w:vAlign w:val="center"/>
            <w:hideMark/>
          </w:tcPr>
          <w:p w14:paraId="3A166C91" w14:textId="7A484B7D" w:rsidR="00E83D7A" w:rsidRPr="00F9612A" w:rsidRDefault="00E83D7A" w:rsidP="000D3DF7">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000D3DF7">
              <w:rPr>
                <w:bCs/>
                <w:color w:val="000000"/>
                <w:sz w:val="20"/>
                <w:szCs w:val="20"/>
                <w:lang w:eastAsia="ru-RU"/>
              </w:rPr>
              <w:t>324 Дивизии (водоз. №</w:t>
            </w:r>
            <w:r w:rsidRPr="00F9612A">
              <w:rPr>
                <w:bCs/>
                <w:color w:val="000000"/>
                <w:sz w:val="20"/>
                <w:szCs w:val="20"/>
                <w:lang w:eastAsia="ru-RU"/>
              </w:rPr>
              <w:t>3)</w:t>
            </w:r>
          </w:p>
        </w:tc>
        <w:tc>
          <w:tcPr>
            <w:tcW w:w="1244" w:type="dxa"/>
            <w:shd w:val="clear" w:color="auto" w:fill="auto"/>
            <w:vAlign w:val="center"/>
            <w:hideMark/>
          </w:tcPr>
          <w:p w14:paraId="094FBA0A" w14:textId="77777777" w:rsidR="00E83D7A" w:rsidRPr="00F9612A" w:rsidRDefault="00E83D7A" w:rsidP="00E83D7A">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52A0D06C" w14:textId="78B485F5"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714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68A150" w14:textId="25C2996A" w:rsidR="00E83D7A" w:rsidRPr="00F9612A" w:rsidRDefault="00E83D7A" w:rsidP="00E83D7A">
            <w:pPr>
              <w:spacing w:after="0" w:line="240" w:lineRule="auto"/>
              <w:jc w:val="center"/>
              <w:rPr>
                <w:bCs/>
                <w:sz w:val="20"/>
                <w:szCs w:val="20"/>
                <w:lang w:eastAsia="ru-RU"/>
              </w:rPr>
            </w:pPr>
            <w:r w:rsidRPr="00E83D7A">
              <w:rPr>
                <w:color w:val="000000"/>
                <w:sz w:val="20"/>
                <w:szCs w:val="20"/>
              </w:rPr>
              <w:t>661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F01715A" w14:textId="2DAAD21B"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707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56643C4" w14:textId="1398DCB8"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701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F428746" w14:textId="5635D273" w:rsidR="00E83D7A" w:rsidRPr="00F9612A" w:rsidRDefault="00E83D7A" w:rsidP="00E83D7A">
            <w:pPr>
              <w:spacing w:after="0" w:line="240" w:lineRule="auto"/>
              <w:jc w:val="center"/>
              <w:rPr>
                <w:bCs/>
                <w:sz w:val="20"/>
                <w:szCs w:val="20"/>
                <w:lang w:eastAsia="ru-RU"/>
              </w:rPr>
            </w:pPr>
            <w:r w:rsidRPr="00E83D7A">
              <w:rPr>
                <w:color w:val="000000"/>
                <w:sz w:val="20"/>
                <w:szCs w:val="20"/>
              </w:rPr>
              <w:t>1228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64C76CD" w14:textId="079E5503" w:rsidR="00E83D7A" w:rsidRPr="00F9612A" w:rsidRDefault="00E83D7A" w:rsidP="00E83D7A">
            <w:pPr>
              <w:spacing w:after="0" w:line="240" w:lineRule="auto"/>
              <w:jc w:val="center"/>
              <w:rPr>
                <w:bCs/>
                <w:sz w:val="20"/>
                <w:szCs w:val="20"/>
                <w:lang w:eastAsia="ru-RU"/>
              </w:rPr>
            </w:pPr>
            <w:r w:rsidRPr="00E83D7A">
              <w:rPr>
                <w:color w:val="000000"/>
                <w:sz w:val="20"/>
                <w:szCs w:val="20"/>
              </w:rPr>
              <w:t>1242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E765F61" w14:textId="2E6B2E2B"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1266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E35DBF7" w14:textId="2FB3E7D4" w:rsidR="00E83D7A" w:rsidRPr="00F9612A" w:rsidRDefault="00E83D7A" w:rsidP="00E83D7A">
            <w:pPr>
              <w:spacing w:after="0" w:line="240" w:lineRule="auto"/>
              <w:jc w:val="center"/>
              <w:rPr>
                <w:bCs/>
                <w:sz w:val="20"/>
                <w:szCs w:val="20"/>
                <w:lang w:eastAsia="ru-RU"/>
              </w:rPr>
            </w:pPr>
            <w:r w:rsidRPr="00E83D7A">
              <w:rPr>
                <w:color w:val="000000"/>
                <w:sz w:val="20"/>
                <w:szCs w:val="20"/>
              </w:rPr>
              <w:t>1251</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3445066" w14:textId="394C009A" w:rsidR="00E83D7A" w:rsidRPr="00F9612A" w:rsidRDefault="00E83D7A" w:rsidP="00E83D7A">
            <w:pPr>
              <w:spacing w:after="0" w:line="240" w:lineRule="auto"/>
              <w:jc w:val="center"/>
              <w:rPr>
                <w:bCs/>
                <w:sz w:val="20"/>
                <w:szCs w:val="20"/>
                <w:lang w:eastAsia="ru-RU"/>
              </w:rPr>
            </w:pPr>
            <w:r w:rsidRPr="00E83D7A">
              <w:rPr>
                <w:color w:val="000000"/>
                <w:sz w:val="20"/>
                <w:szCs w:val="20"/>
              </w:rPr>
              <w:t>770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ECD1F57" w14:textId="630F80D7"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715</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E380E9F" w14:textId="6500D43B" w:rsidR="00E83D7A" w:rsidRPr="00F9612A" w:rsidRDefault="00E83D7A" w:rsidP="00E83D7A">
            <w:pPr>
              <w:spacing w:after="0" w:line="240" w:lineRule="auto"/>
              <w:jc w:val="center"/>
              <w:rPr>
                <w:bCs/>
                <w:sz w:val="20"/>
                <w:szCs w:val="20"/>
                <w:lang w:eastAsia="ru-RU"/>
              </w:rPr>
            </w:pPr>
            <w:r w:rsidRPr="00E83D7A">
              <w:rPr>
                <w:color w:val="000000"/>
                <w:sz w:val="20"/>
                <w:szCs w:val="20"/>
              </w:rPr>
              <w:t>758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7959E37" w14:textId="40C7EBD6" w:rsidR="00E83D7A" w:rsidRPr="00F9612A" w:rsidRDefault="00E83D7A" w:rsidP="00E83D7A">
            <w:pPr>
              <w:spacing w:after="0" w:line="240" w:lineRule="auto"/>
              <w:jc w:val="center"/>
              <w:rPr>
                <w:bCs/>
                <w:sz w:val="20"/>
                <w:szCs w:val="20"/>
                <w:lang w:eastAsia="ru-RU"/>
              </w:rPr>
            </w:pPr>
            <w:r w:rsidRPr="00E83D7A">
              <w:rPr>
                <w:color w:val="000000"/>
                <w:sz w:val="20"/>
                <w:szCs w:val="20"/>
              </w:rPr>
              <w:t>724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1E35D26" w14:textId="6C9CAC87"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10737</w:t>
            </w:r>
          </w:p>
        </w:tc>
      </w:tr>
      <w:tr w:rsidR="00E83D7A" w:rsidRPr="009C2114" w14:paraId="692A05D7" w14:textId="77777777" w:rsidTr="008966CE">
        <w:trPr>
          <w:trHeight w:val="480"/>
          <w:jc w:val="center"/>
        </w:trPr>
        <w:tc>
          <w:tcPr>
            <w:tcW w:w="2456" w:type="dxa"/>
            <w:shd w:val="clear" w:color="auto" w:fill="auto"/>
            <w:vAlign w:val="center"/>
            <w:hideMark/>
          </w:tcPr>
          <w:p w14:paraId="4F18086D" w14:textId="77777777" w:rsidR="00E83D7A" w:rsidRPr="00F9612A" w:rsidRDefault="00E83D7A" w:rsidP="000D3DF7">
            <w:pPr>
              <w:spacing w:after="0" w:line="240" w:lineRule="auto"/>
              <w:rPr>
                <w:bCs/>
                <w:color w:val="000000"/>
                <w:sz w:val="20"/>
                <w:szCs w:val="20"/>
                <w:lang w:eastAsia="ru-RU"/>
              </w:rPr>
            </w:pPr>
            <w:r w:rsidRPr="00F9612A">
              <w:rPr>
                <w:bCs/>
                <w:color w:val="000000"/>
                <w:sz w:val="20"/>
                <w:szCs w:val="20"/>
                <w:lang w:eastAsia="ru-RU"/>
              </w:rPr>
              <w:t>ул.</w:t>
            </w:r>
            <w:r w:rsidRPr="009C2114">
              <w:rPr>
                <w:bCs/>
                <w:color w:val="000000"/>
                <w:sz w:val="20"/>
                <w:szCs w:val="20"/>
                <w:lang w:eastAsia="ru-RU"/>
              </w:rPr>
              <w:t xml:space="preserve"> </w:t>
            </w:r>
            <w:r w:rsidRPr="00F9612A">
              <w:rPr>
                <w:bCs/>
                <w:color w:val="000000"/>
                <w:sz w:val="20"/>
                <w:szCs w:val="20"/>
                <w:lang w:eastAsia="ru-RU"/>
              </w:rPr>
              <w:t>Октябрьская (водоз. №5)</w:t>
            </w:r>
          </w:p>
        </w:tc>
        <w:tc>
          <w:tcPr>
            <w:tcW w:w="1244" w:type="dxa"/>
            <w:shd w:val="clear" w:color="auto" w:fill="auto"/>
            <w:vAlign w:val="center"/>
            <w:hideMark/>
          </w:tcPr>
          <w:p w14:paraId="6808284B" w14:textId="77777777" w:rsidR="00E83D7A" w:rsidRPr="00F9612A" w:rsidRDefault="00E83D7A" w:rsidP="00E83D7A">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1BFEB843" w14:textId="28041F00"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65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5EFB537" w14:textId="6D839D68" w:rsidR="00E83D7A" w:rsidRPr="00F9612A" w:rsidRDefault="00E83D7A" w:rsidP="00E83D7A">
            <w:pPr>
              <w:spacing w:after="0" w:line="240" w:lineRule="auto"/>
              <w:jc w:val="center"/>
              <w:rPr>
                <w:bCs/>
                <w:sz w:val="20"/>
                <w:szCs w:val="20"/>
                <w:lang w:eastAsia="ru-RU"/>
              </w:rPr>
            </w:pPr>
            <w:r w:rsidRPr="00E83D7A">
              <w:rPr>
                <w:color w:val="000000"/>
                <w:sz w:val="20"/>
                <w:szCs w:val="20"/>
              </w:rPr>
              <w:t>63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807AE69" w14:textId="791247FC"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59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9BACB29" w14:textId="08F2D44C"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61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E10B5A5" w14:textId="01AE726A" w:rsidR="00E83D7A" w:rsidRPr="00F9612A" w:rsidRDefault="00E83D7A" w:rsidP="00E83D7A">
            <w:pPr>
              <w:spacing w:after="0" w:line="240" w:lineRule="auto"/>
              <w:jc w:val="center"/>
              <w:rPr>
                <w:bCs/>
                <w:sz w:val="20"/>
                <w:szCs w:val="20"/>
                <w:lang w:eastAsia="ru-RU"/>
              </w:rPr>
            </w:pPr>
            <w:r w:rsidRPr="00E83D7A">
              <w:rPr>
                <w:color w:val="000000"/>
                <w:sz w:val="20"/>
                <w:szCs w:val="20"/>
              </w:rPr>
              <w:t>128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21534F1" w14:textId="5DDF8C31" w:rsidR="00E83D7A" w:rsidRPr="00F9612A" w:rsidRDefault="00E83D7A" w:rsidP="00E83D7A">
            <w:pPr>
              <w:spacing w:after="0" w:line="240" w:lineRule="auto"/>
              <w:jc w:val="center"/>
              <w:rPr>
                <w:bCs/>
                <w:sz w:val="20"/>
                <w:szCs w:val="20"/>
                <w:lang w:eastAsia="ru-RU"/>
              </w:rPr>
            </w:pPr>
            <w:r w:rsidRPr="00E83D7A">
              <w:rPr>
                <w:color w:val="000000"/>
                <w:sz w:val="20"/>
                <w:szCs w:val="20"/>
              </w:rPr>
              <w:t>130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29CA54C" w14:textId="2711B6AE"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126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E7DFA60" w14:textId="44937DDA" w:rsidR="00E83D7A" w:rsidRPr="00F9612A" w:rsidRDefault="00E83D7A" w:rsidP="00E83D7A">
            <w:pPr>
              <w:spacing w:after="0" w:line="240" w:lineRule="auto"/>
              <w:jc w:val="center"/>
              <w:rPr>
                <w:bCs/>
                <w:sz w:val="20"/>
                <w:szCs w:val="20"/>
                <w:lang w:eastAsia="ru-RU"/>
              </w:rPr>
            </w:pPr>
            <w:r w:rsidRPr="00E83D7A">
              <w:rPr>
                <w:color w:val="000000"/>
                <w:sz w:val="20"/>
                <w:szCs w:val="20"/>
              </w:rPr>
              <w:t>136</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51FB1454" w14:textId="37D0BEF2" w:rsidR="00E83D7A" w:rsidRPr="00F9612A" w:rsidRDefault="00E83D7A" w:rsidP="00E83D7A">
            <w:pPr>
              <w:spacing w:after="0" w:line="240" w:lineRule="auto"/>
              <w:jc w:val="center"/>
              <w:rPr>
                <w:bCs/>
                <w:sz w:val="20"/>
                <w:szCs w:val="20"/>
                <w:lang w:eastAsia="ru-RU"/>
              </w:rPr>
            </w:pPr>
            <w:r w:rsidRPr="00E83D7A">
              <w:rPr>
                <w:color w:val="000000"/>
                <w:sz w:val="20"/>
                <w:szCs w:val="20"/>
              </w:rPr>
              <w:t>65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847BC73" w14:textId="76F63ABB"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61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3154AC3" w14:textId="059B4D1F" w:rsidR="00E83D7A" w:rsidRPr="00F9612A" w:rsidRDefault="00E83D7A" w:rsidP="00E83D7A">
            <w:pPr>
              <w:spacing w:after="0" w:line="240" w:lineRule="auto"/>
              <w:jc w:val="center"/>
              <w:rPr>
                <w:bCs/>
                <w:sz w:val="20"/>
                <w:szCs w:val="20"/>
                <w:lang w:eastAsia="ru-RU"/>
              </w:rPr>
            </w:pPr>
            <w:r w:rsidRPr="00E83D7A">
              <w:rPr>
                <w:color w:val="000000"/>
                <w:sz w:val="20"/>
                <w:szCs w:val="20"/>
              </w:rPr>
              <w:t>65</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2E20384" w14:textId="05852EE1" w:rsidR="00E83D7A" w:rsidRPr="00F9612A" w:rsidRDefault="00E83D7A" w:rsidP="00E83D7A">
            <w:pPr>
              <w:spacing w:after="0" w:line="240" w:lineRule="auto"/>
              <w:jc w:val="center"/>
              <w:rPr>
                <w:bCs/>
                <w:sz w:val="20"/>
                <w:szCs w:val="20"/>
                <w:lang w:eastAsia="ru-RU"/>
              </w:rPr>
            </w:pPr>
            <w:r w:rsidRPr="00E83D7A">
              <w:rPr>
                <w:color w:val="000000"/>
                <w:sz w:val="20"/>
                <w:szCs w:val="20"/>
              </w:rPr>
              <w:t>60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3ADAF46" w14:textId="590D7025" w:rsidR="00E83D7A" w:rsidRPr="00F9612A" w:rsidRDefault="00E83D7A" w:rsidP="00E83D7A">
            <w:pPr>
              <w:spacing w:after="0" w:line="240" w:lineRule="auto"/>
              <w:jc w:val="center"/>
              <w:rPr>
                <w:bCs/>
                <w:color w:val="000000"/>
                <w:sz w:val="20"/>
                <w:szCs w:val="20"/>
                <w:lang w:eastAsia="ru-RU"/>
              </w:rPr>
            </w:pPr>
            <w:r w:rsidRPr="00E83D7A">
              <w:rPr>
                <w:color w:val="000000"/>
                <w:sz w:val="20"/>
                <w:szCs w:val="20"/>
              </w:rPr>
              <w:t>1020</w:t>
            </w:r>
          </w:p>
        </w:tc>
      </w:tr>
      <w:tr w:rsidR="00E83D7A" w:rsidRPr="009C2114" w14:paraId="0C7210F7" w14:textId="77777777" w:rsidTr="008966CE">
        <w:trPr>
          <w:trHeight w:val="76"/>
          <w:jc w:val="center"/>
        </w:trPr>
        <w:tc>
          <w:tcPr>
            <w:tcW w:w="2456" w:type="dxa"/>
            <w:shd w:val="clear" w:color="auto" w:fill="auto"/>
            <w:vAlign w:val="center"/>
            <w:hideMark/>
          </w:tcPr>
          <w:p w14:paraId="0C2EFB3A" w14:textId="77777777" w:rsidR="00E83D7A" w:rsidRPr="00F9612A" w:rsidRDefault="00E83D7A" w:rsidP="000D3DF7">
            <w:pPr>
              <w:spacing w:after="0" w:line="240" w:lineRule="auto"/>
              <w:rPr>
                <w:bCs/>
                <w:color w:val="000000"/>
                <w:sz w:val="20"/>
                <w:szCs w:val="20"/>
                <w:lang w:eastAsia="ru-RU"/>
              </w:rPr>
            </w:pPr>
            <w:r w:rsidRPr="00F9612A">
              <w:rPr>
                <w:bCs/>
                <w:color w:val="000000"/>
                <w:sz w:val="20"/>
                <w:szCs w:val="20"/>
                <w:lang w:eastAsia="ru-RU"/>
              </w:rPr>
              <w:t>ул. Сельхозтехника</w:t>
            </w:r>
            <w:r w:rsidRPr="009C2114">
              <w:rPr>
                <w:bCs/>
                <w:color w:val="000000"/>
                <w:sz w:val="20"/>
                <w:szCs w:val="20"/>
                <w:lang w:eastAsia="ru-RU"/>
              </w:rPr>
              <w:t xml:space="preserve">             </w:t>
            </w:r>
            <w:r w:rsidRPr="00F9612A">
              <w:rPr>
                <w:bCs/>
                <w:color w:val="000000"/>
                <w:sz w:val="20"/>
                <w:szCs w:val="20"/>
                <w:lang w:eastAsia="ru-RU"/>
              </w:rPr>
              <w:t>(водоз. №4)</w:t>
            </w:r>
          </w:p>
        </w:tc>
        <w:tc>
          <w:tcPr>
            <w:tcW w:w="1244" w:type="dxa"/>
            <w:shd w:val="clear" w:color="auto" w:fill="auto"/>
            <w:vAlign w:val="center"/>
            <w:hideMark/>
          </w:tcPr>
          <w:p w14:paraId="016885B0" w14:textId="77777777" w:rsidR="00E83D7A" w:rsidRPr="00F9612A" w:rsidRDefault="00E83D7A" w:rsidP="00E83D7A">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21DD6B75" w14:textId="125D6434"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650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6703C06" w14:textId="770EEA51" w:rsidR="00E83D7A" w:rsidRPr="000D3DF7" w:rsidRDefault="00E83D7A" w:rsidP="00E83D7A">
            <w:pPr>
              <w:spacing w:after="0" w:line="240" w:lineRule="auto"/>
              <w:jc w:val="center"/>
              <w:rPr>
                <w:bCs/>
                <w:sz w:val="20"/>
                <w:szCs w:val="20"/>
                <w:lang w:eastAsia="ru-RU"/>
              </w:rPr>
            </w:pPr>
            <w:r w:rsidRPr="000D3DF7">
              <w:rPr>
                <w:color w:val="000000"/>
                <w:sz w:val="20"/>
                <w:szCs w:val="20"/>
              </w:rPr>
              <w:t>571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ABB9353" w14:textId="408BF346"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650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90FB0EA" w14:textId="33D6507E"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679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A02F214" w14:textId="47E77607" w:rsidR="00E83D7A" w:rsidRPr="000D3DF7" w:rsidRDefault="00E83D7A" w:rsidP="00E83D7A">
            <w:pPr>
              <w:spacing w:after="0" w:line="240" w:lineRule="auto"/>
              <w:jc w:val="center"/>
              <w:rPr>
                <w:bCs/>
                <w:sz w:val="20"/>
                <w:szCs w:val="20"/>
                <w:lang w:eastAsia="ru-RU"/>
              </w:rPr>
            </w:pPr>
            <w:r w:rsidRPr="000D3DF7">
              <w:rPr>
                <w:color w:val="000000"/>
                <w:sz w:val="20"/>
                <w:szCs w:val="20"/>
              </w:rPr>
              <w:t>1113</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E0DA069" w14:textId="5DCCF04D" w:rsidR="00E83D7A" w:rsidRPr="000D3DF7" w:rsidRDefault="00E83D7A" w:rsidP="00E83D7A">
            <w:pPr>
              <w:spacing w:after="0" w:line="240" w:lineRule="auto"/>
              <w:jc w:val="center"/>
              <w:rPr>
                <w:bCs/>
                <w:sz w:val="20"/>
                <w:szCs w:val="20"/>
                <w:lang w:eastAsia="ru-RU"/>
              </w:rPr>
            </w:pPr>
            <w:r w:rsidRPr="000D3DF7">
              <w:rPr>
                <w:color w:val="000000"/>
                <w:sz w:val="20"/>
                <w:szCs w:val="20"/>
              </w:rPr>
              <w:t>986</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BCFD05B" w14:textId="17592724"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1061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E7928C6" w14:textId="5F041C49" w:rsidR="00E83D7A" w:rsidRPr="000D3DF7" w:rsidRDefault="00E83D7A" w:rsidP="00E83D7A">
            <w:pPr>
              <w:spacing w:after="0" w:line="240" w:lineRule="auto"/>
              <w:jc w:val="center"/>
              <w:rPr>
                <w:bCs/>
                <w:sz w:val="20"/>
                <w:szCs w:val="20"/>
                <w:lang w:eastAsia="ru-RU"/>
              </w:rPr>
            </w:pPr>
            <w:r w:rsidRPr="000D3DF7">
              <w:rPr>
                <w:color w:val="000000"/>
                <w:sz w:val="20"/>
                <w:szCs w:val="20"/>
              </w:rPr>
              <w:t>1061</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291DF532" w14:textId="01815A85" w:rsidR="00E83D7A" w:rsidRPr="000D3DF7" w:rsidRDefault="00E83D7A" w:rsidP="00E83D7A">
            <w:pPr>
              <w:spacing w:after="0" w:line="240" w:lineRule="auto"/>
              <w:jc w:val="center"/>
              <w:rPr>
                <w:bCs/>
                <w:sz w:val="20"/>
                <w:szCs w:val="20"/>
                <w:lang w:eastAsia="ru-RU"/>
              </w:rPr>
            </w:pPr>
            <w:r w:rsidRPr="000D3DF7">
              <w:rPr>
                <w:color w:val="000000"/>
                <w:sz w:val="20"/>
                <w:szCs w:val="20"/>
              </w:rPr>
              <w:t>739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D543AA7" w14:textId="22E7792B"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697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35B216A" w14:textId="60FF846B" w:rsidR="00E83D7A" w:rsidRPr="000D3DF7" w:rsidRDefault="00E83D7A" w:rsidP="00E83D7A">
            <w:pPr>
              <w:spacing w:after="0" w:line="240" w:lineRule="auto"/>
              <w:jc w:val="center"/>
              <w:rPr>
                <w:bCs/>
                <w:sz w:val="20"/>
                <w:szCs w:val="20"/>
                <w:lang w:eastAsia="ru-RU"/>
              </w:rPr>
            </w:pPr>
            <w:r w:rsidRPr="000D3DF7">
              <w:rPr>
                <w:color w:val="000000"/>
                <w:sz w:val="20"/>
                <w:szCs w:val="20"/>
              </w:rPr>
              <w:t>661</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A1DA603" w14:textId="087B47D3" w:rsidR="00E83D7A" w:rsidRPr="000D3DF7" w:rsidRDefault="00E83D7A" w:rsidP="00E83D7A">
            <w:pPr>
              <w:spacing w:after="0" w:line="240" w:lineRule="auto"/>
              <w:jc w:val="center"/>
              <w:rPr>
                <w:bCs/>
                <w:sz w:val="20"/>
                <w:szCs w:val="20"/>
                <w:lang w:eastAsia="ru-RU"/>
              </w:rPr>
            </w:pPr>
            <w:r w:rsidRPr="000D3DF7">
              <w:rPr>
                <w:color w:val="000000"/>
                <w:sz w:val="20"/>
                <w:szCs w:val="20"/>
              </w:rPr>
              <w:t>655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E76BE5E" w14:textId="35C6730E"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9525</w:t>
            </w:r>
          </w:p>
        </w:tc>
      </w:tr>
      <w:tr w:rsidR="00E83D7A" w:rsidRPr="009C2114" w14:paraId="66457DFB" w14:textId="77777777" w:rsidTr="008966CE">
        <w:trPr>
          <w:trHeight w:val="300"/>
          <w:jc w:val="center"/>
        </w:trPr>
        <w:tc>
          <w:tcPr>
            <w:tcW w:w="2456" w:type="dxa"/>
            <w:shd w:val="clear" w:color="auto" w:fill="auto"/>
            <w:vAlign w:val="center"/>
            <w:hideMark/>
          </w:tcPr>
          <w:p w14:paraId="0F018E07" w14:textId="77777777" w:rsidR="00E83D7A" w:rsidRPr="00F9612A" w:rsidRDefault="00E83D7A" w:rsidP="000D3DF7">
            <w:pPr>
              <w:spacing w:after="0" w:line="240" w:lineRule="auto"/>
              <w:rPr>
                <w:bCs/>
                <w:color w:val="000000"/>
                <w:sz w:val="20"/>
                <w:szCs w:val="20"/>
                <w:lang w:eastAsia="ru-RU"/>
              </w:rPr>
            </w:pPr>
            <w:r w:rsidRPr="00F9612A">
              <w:rPr>
                <w:bCs/>
                <w:color w:val="000000"/>
                <w:sz w:val="20"/>
                <w:szCs w:val="20"/>
                <w:lang w:eastAsia="ru-RU"/>
              </w:rPr>
              <w:t>башня Давыдчи</w:t>
            </w:r>
          </w:p>
        </w:tc>
        <w:tc>
          <w:tcPr>
            <w:tcW w:w="1244" w:type="dxa"/>
            <w:shd w:val="clear" w:color="auto" w:fill="auto"/>
            <w:vAlign w:val="center"/>
            <w:hideMark/>
          </w:tcPr>
          <w:p w14:paraId="49B26228" w14:textId="77777777" w:rsidR="00E83D7A" w:rsidRPr="00F9612A" w:rsidRDefault="00E83D7A" w:rsidP="00E83D7A">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5B6C7A89" w14:textId="2EA39D65"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305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BA5CA16" w14:textId="24F3E808" w:rsidR="00E83D7A" w:rsidRPr="000D3DF7" w:rsidRDefault="00E83D7A" w:rsidP="00E83D7A">
            <w:pPr>
              <w:spacing w:after="0" w:line="240" w:lineRule="auto"/>
              <w:jc w:val="center"/>
              <w:rPr>
                <w:bCs/>
                <w:sz w:val="20"/>
                <w:szCs w:val="20"/>
                <w:lang w:eastAsia="ru-RU"/>
              </w:rPr>
            </w:pPr>
            <w:r w:rsidRPr="000D3DF7">
              <w:rPr>
                <w:color w:val="000000"/>
                <w:sz w:val="20"/>
                <w:szCs w:val="20"/>
              </w:rPr>
              <w:t>287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246928C" w14:textId="31FA7EE3"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313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870D5B4" w14:textId="1FA64BEC"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297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BC35A39" w14:textId="3581D0F1" w:rsidR="00E83D7A" w:rsidRPr="000D3DF7" w:rsidRDefault="00E83D7A" w:rsidP="00E83D7A">
            <w:pPr>
              <w:spacing w:after="0" w:line="240" w:lineRule="auto"/>
              <w:jc w:val="center"/>
              <w:rPr>
                <w:bCs/>
                <w:sz w:val="20"/>
                <w:szCs w:val="20"/>
                <w:lang w:eastAsia="ru-RU"/>
              </w:rPr>
            </w:pPr>
            <w:r w:rsidRPr="000D3DF7">
              <w:rPr>
                <w:color w:val="000000"/>
                <w:sz w:val="20"/>
                <w:szCs w:val="20"/>
              </w:rPr>
              <w:t>554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068EBB0" w14:textId="4703BBEB" w:rsidR="00E83D7A" w:rsidRPr="000D3DF7" w:rsidRDefault="00E83D7A" w:rsidP="00E83D7A">
            <w:pPr>
              <w:spacing w:after="0" w:line="240" w:lineRule="auto"/>
              <w:jc w:val="center"/>
              <w:rPr>
                <w:bCs/>
                <w:sz w:val="20"/>
                <w:szCs w:val="20"/>
                <w:lang w:eastAsia="ru-RU"/>
              </w:rPr>
            </w:pPr>
            <w:r w:rsidRPr="000D3DF7">
              <w:rPr>
                <w:color w:val="000000"/>
                <w:sz w:val="20"/>
                <w:szCs w:val="20"/>
              </w:rPr>
              <w:t>561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4269481" w14:textId="260269CF"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560</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171C0357" w14:textId="702EEB95" w:rsidR="00E83D7A" w:rsidRPr="000D3DF7" w:rsidRDefault="00E83D7A" w:rsidP="00E83D7A">
            <w:pPr>
              <w:spacing w:after="0" w:line="240" w:lineRule="auto"/>
              <w:jc w:val="center"/>
              <w:rPr>
                <w:bCs/>
                <w:sz w:val="20"/>
                <w:szCs w:val="20"/>
                <w:lang w:eastAsia="ru-RU"/>
              </w:rPr>
            </w:pPr>
            <w:r w:rsidRPr="000D3DF7">
              <w:rPr>
                <w:color w:val="000000"/>
                <w:sz w:val="20"/>
                <w:szCs w:val="20"/>
              </w:rPr>
              <w:t>550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28B8D85B" w14:textId="418063DA" w:rsidR="00E83D7A" w:rsidRPr="000D3DF7" w:rsidRDefault="00E83D7A" w:rsidP="00E83D7A">
            <w:pPr>
              <w:spacing w:after="0" w:line="240" w:lineRule="auto"/>
              <w:jc w:val="center"/>
              <w:rPr>
                <w:bCs/>
                <w:sz w:val="20"/>
                <w:szCs w:val="20"/>
                <w:lang w:eastAsia="ru-RU"/>
              </w:rPr>
            </w:pPr>
            <w:r w:rsidRPr="000D3DF7">
              <w:rPr>
                <w:color w:val="000000"/>
                <w:sz w:val="20"/>
                <w:szCs w:val="20"/>
              </w:rPr>
              <w:t>302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650D3EE" w14:textId="502617D9"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290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5DF2620" w14:textId="6AFD5E3A" w:rsidR="00E83D7A" w:rsidRPr="000D3DF7" w:rsidRDefault="00E83D7A" w:rsidP="00E83D7A">
            <w:pPr>
              <w:spacing w:after="0" w:line="240" w:lineRule="auto"/>
              <w:jc w:val="center"/>
              <w:rPr>
                <w:bCs/>
                <w:sz w:val="20"/>
                <w:szCs w:val="20"/>
                <w:lang w:eastAsia="ru-RU"/>
              </w:rPr>
            </w:pPr>
            <w:r w:rsidRPr="000D3DF7">
              <w:rPr>
                <w:color w:val="000000"/>
                <w:sz w:val="20"/>
                <w:szCs w:val="20"/>
              </w:rPr>
              <w:t>284</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CC6A392" w14:textId="56CAE145" w:rsidR="00E83D7A" w:rsidRPr="000D3DF7" w:rsidRDefault="00E83D7A" w:rsidP="00E83D7A">
            <w:pPr>
              <w:spacing w:after="0" w:line="240" w:lineRule="auto"/>
              <w:jc w:val="center"/>
              <w:rPr>
                <w:bCs/>
                <w:sz w:val="20"/>
                <w:szCs w:val="20"/>
                <w:lang w:eastAsia="ru-RU"/>
              </w:rPr>
            </w:pPr>
            <w:r w:rsidRPr="000D3DF7">
              <w:rPr>
                <w:color w:val="000000"/>
                <w:sz w:val="20"/>
                <w:szCs w:val="20"/>
              </w:rPr>
              <w:t>284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B7DDAF3" w14:textId="2FBF137B"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4589</w:t>
            </w:r>
          </w:p>
        </w:tc>
      </w:tr>
      <w:tr w:rsidR="00E83D7A" w:rsidRPr="009C2114" w14:paraId="6E710A53" w14:textId="77777777" w:rsidTr="008966CE">
        <w:trPr>
          <w:trHeight w:val="300"/>
          <w:jc w:val="center"/>
        </w:trPr>
        <w:tc>
          <w:tcPr>
            <w:tcW w:w="2456" w:type="dxa"/>
            <w:shd w:val="clear" w:color="auto" w:fill="auto"/>
            <w:vAlign w:val="center"/>
            <w:hideMark/>
          </w:tcPr>
          <w:p w14:paraId="12FF00FE" w14:textId="77777777" w:rsidR="00E83D7A" w:rsidRPr="00F9612A" w:rsidRDefault="00E83D7A" w:rsidP="000D3DF7">
            <w:pPr>
              <w:spacing w:after="0" w:line="240" w:lineRule="auto"/>
              <w:rPr>
                <w:bCs/>
                <w:color w:val="000000"/>
                <w:sz w:val="20"/>
                <w:szCs w:val="20"/>
                <w:lang w:eastAsia="ru-RU"/>
              </w:rPr>
            </w:pPr>
            <w:r w:rsidRPr="00F9612A">
              <w:rPr>
                <w:bCs/>
                <w:color w:val="000000"/>
                <w:sz w:val="20"/>
                <w:szCs w:val="20"/>
                <w:lang w:eastAsia="ru-RU"/>
              </w:rPr>
              <w:t>башня Дубровка 3МКР</w:t>
            </w:r>
          </w:p>
        </w:tc>
        <w:tc>
          <w:tcPr>
            <w:tcW w:w="1244" w:type="dxa"/>
            <w:shd w:val="clear" w:color="auto" w:fill="auto"/>
            <w:vAlign w:val="center"/>
            <w:hideMark/>
          </w:tcPr>
          <w:p w14:paraId="5BD5DEF2" w14:textId="77777777" w:rsidR="00E83D7A" w:rsidRPr="00F9612A" w:rsidRDefault="00E83D7A" w:rsidP="00E83D7A">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36D6DF7A" w14:textId="53C82A09"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124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C4824EF" w14:textId="6F136F0F" w:rsidR="00E83D7A" w:rsidRPr="000D3DF7" w:rsidRDefault="00E83D7A" w:rsidP="00E83D7A">
            <w:pPr>
              <w:spacing w:after="0" w:line="240" w:lineRule="auto"/>
              <w:jc w:val="center"/>
              <w:rPr>
                <w:bCs/>
                <w:sz w:val="20"/>
                <w:szCs w:val="20"/>
                <w:lang w:eastAsia="ru-RU"/>
              </w:rPr>
            </w:pPr>
            <w:r w:rsidRPr="000D3DF7">
              <w:rPr>
                <w:color w:val="000000"/>
                <w:sz w:val="20"/>
                <w:szCs w:val="20"/>
              </w:rPr>
              <w:t>122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6BDC7F5" w14:textId="1039A548"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122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9ACC178" w14:textId="57BC1E19"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126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386ECAA" w14:textId="0F9DBE85" w:rsidR="00E83D7A" w:rsidRPr="000D3DF7" w:rsidRDefault="00E83D7A" w:rsidP="00E83D7A">
            <w:pPr>
              <w:spacing w:after="0" w:line="240" w:lineRule="auto"/>
              <w:jc w:val="center"/>
              <w:rPr>
                <w:bCs/>
                <w:sz w:val="20"/>
                <w:szCs w:val="20"/>
                <w:lang w:eastAsia="ru-RU"/>
              </w:rPr>
            </w:pPr>
            <w:r w:rsidRPr="000D3DF7">
              <w:rPr>
                <w:color w:val="000000"/>
                <w:sz w:val="20"/>
                <w:szCs w:val="20"/>
              </w:rPr>
              <w:t>231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A3207F3" w14:textId="47E68A19" w:rsidR="00E83D7A" w:rsidRPr="000D3DF7" w:rsidRDefault="00E83D7A" w:rsidP="00E83D7A">
            <w:pPr>
              <w:spacing w:after="0" w:line="240" w:lineRule="auto"/>
              <w:jc w:val="center"/>
              <w:rPr>
                <w:bCs/>
                <w:sz w:val="20"/>
                <w:szCs w:val="20"/>
                <w:lang w:eastAsia="ru-RU"/>
              </w:rPr>
            </w:pPr>
            <w:r w:rsidRPr="000D3DF7">
              <w:rPr>
                <w:color w:val="000000"/>
                <w:sz w:val="20"/>
                <w:szCs w:val="20"/>
              </w:rPr>
              <w:t>238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C67FF71" w14:textId="06E207EF"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241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CBF9027" w14:textId="2DF5DA07" w:rsidR="00E83D7A" w:rsidRPr="000D3DF7" w:rsidRDefault="00E83D7A" w:rsidP="00E83D7A">
            <w:pPr>
              <w:spacing w:after="0" w:line="240" w:lineRule="auto"/>
              <w:jc w:val="center"/>
              <w:rPr>
                <w:bCs/>
                <w:sz w:val="20"/>
                <w:szCs w:val="20"/>
                <w:lang w:eastAsia="ru-RU"/>
              </w:rPr>
            </w:pPr>
            <w:r w:rsidRPr="000D3DF7">
              <w:rPr>
                <w:color w:val="000000"/>
                <w:sz w:val="20"/>
                <w:szCs w:val="20"/>
              </w:rPr>
              <w:t>237</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0C0A1CFC" w14:textId="3A101E43" w:rsidR="00E83D7A" w:rsidRPr="000D3DF7" w:rsidRDefault="00E83D7A" w:rsidP="00E83D7A">
            <w:pPr>
              <w:spacing w:after="0" w:line="240" w:lineRule="auto"/>
              <w:jc w:val="center"/>
              <w:rPr>
                <w:bCs/>
                <w:sz w:val="20"/>
                <w:szCs w:val="20"/>
                <w:lang w:eastAsia="ru-RU"/>
              </w:rPr>
            </w:pPr>
            <w:r w:rsidRPr="000D3DF7">
              <w:rPr>
                <w:color w:val="000000"/>
                <w:sz w:val="20"/>
                <w:szCs w:val="20"/>
              </w:rPr>
              <w:t>131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B06A9EA" w14:textId="3560AB86"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129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9B162F4" w14:textId="34E9C07D" w:rsidR="00E83D7A" w:rsidRPr="000D3DF7" w:rsidRDefault="00E83D7A" w:rsidP="00E83D7A">
            <w:pPr>
              <w:spacing w:after="0" w:line="240" w:lineRule="auto"/>
              <w:jc w:val="center"/>
              <w:rPr>
                <w:bCs/>
                <w:sz w:val="20"/>
                <w:szCs w:val="20"/>
                <w:lang w:eastAsia="ru-RU"/>
              </w:rPr>
            </w:pPr>
            <w:r w:rsidRPr="000D3DF7">
              <w:rPr>
                <w:color w:val="000000"/>
                <w:sz w:val="20"/>
                <w:szCs w:val="20"/>
              </w:rPr>
              <w:t>124</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52E08AD" w14:textId="05373B71" w:rsidR="00E83D7A" w:rsidRPr="000D3DF7" w:rsidRDefault="00E83D7A" w:rsidP="00E83D7A">
            <w:pPr>
              <w:spacing w:after="0" w:line="240" w:lineRule="auto"/>
              <w:jc w:val="center"/>
              <w:rPr>
                <w:bCs/>
                <w:sz w:val="20"/>
                <w:szCs w:val="20"/>
                <w:lang w:eastAsia="ru-RU"/>
              </w:rPr>
            </w:pPr>
            <w:r w:rsidRPr="000D3DF7">
              <w:rPr>
                <w:color w:val="000000"/>
                <w:sz w:val="20"/>
                <w:szCs w:val="20"/>
              </w:rPr>
              <w:t>120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20FAD1D" w14:textId="3E9DFC8F" w:rsidR="00E83D7A" w:rsidRPr="000D3DF7" w:rsidRDefault="00E83D7A" w:rsidP="00E83D7A">
            <w:pPr>
              <w:spacing w:after="0" w:line="240" w:lineRule="auto"/>
              <w:jc w:val="center"/>
              <w:rPr>
                <w:bCs/>
                <w:color w:val="000000"/>
                <w:sz w:val="20"/>
                <w:szCs w:val="20"/>
                <w:lang w:eastAsia="ru-RU"/>
              </w:rPr>
            </w:pPr>
            <w:r w:rsidRPr="000D3DF7">
              <w:rPr>
                <w:color w:val="000000"/>
                <w:sz w:val="20"/>
                <w:szCs w:val="20"/>
              </w:rPr>
              <w:t>1946</w:t>
            </w:r>
          </w:p>
        </w:tc>
      </w:tr>
      <w:tr w:rsidR="000D3DF7" w:rsidRPr="009C2114" w14:paraId="5B4ED28B" w14:textId="77777777" w:rsidTr="008966CE">
        <w:trPr>
          <w:trHeight w:val="300"/>
          <w:jc w:val="center"/>
        </w:trPr>
        <w:tc>
          <w:tcPr>
            <w:tcW w:w="2456" w:type="dxa"/>
            <w:shd w:val="clear" w:color="auto" w:fill="auto"/>
            <w:vAlign w:val="center"/>
            <w:hideMark/>
          </w:tcPr>
          <w:p w14:paraId="2C59E04B" w14:textId="583F0433"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башня Немерь</w:t>
            </w:r>
            <w:r>
              <w:rPr>
                <w:bCs/>
                <w:color w:val="000000"/>
                <w:sz w:val="20"/>
                <w:szCs w:val="20"/>
                <w:lang w:eastAsia="ru-RU"/>
              </w:rPr>
              <w:t xml:space="preserve"> в районе ул. Чекалинской</w:t>
            </w:r>
          </w:p>
        </w:tc>
        <w:tc>
          <w:tcPr>
            <w:tcW w:w="1244" w:type="dxa"/>
            <w:shd w:val="clear" w:color="auto" w:fill="auto"/>
            <w:vAlign w:val="center"/>
            <w:hideMark/>
          </w:tcPr>
          <w:p w14:paraId="0EFE7152"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524E029F" w14:textId="7E08C30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264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5C77192" w14:textId="6DCD14C0" w:rsidR="000D3DF7" w:rsidRPr="000D3DF7" w:rsidRDefault="000D3DF7" w:rsidP="000D3DF7">
            <w:pPr>
              <w:spacing w:after="0" w:line="240" w:lineRule="auto"/>
              <w:jc w:val="center"/>
              <w:rPr>
                <w:bCs/>
                <w:sz w:val="20"/>
                <w:szCs w:val="20"/>
                <w:lang w:eastAsia="ru-RU"/>
              </w:rPr>
            </w:pPr>
            <w:r w:rsidRPr="000D3DF7">
              <w:rPr>
                <w:color w:val="000000"/>
                <w:sz w:val="20"/>
                <w:szCs w:val="20"/>
              </w:rPr>
              <w:t>258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F5C9F6B" w14:textId="35145698"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261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F5C9A3F" w14:textId="1AE9194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E963C93" w14:textId="6757C6C8" w:rsidR="000D3DF7" w:rsidRPr="000D3DF7" w:rsidRDefault="000D3DF7" w:rsidP="000D3DF7">
            <w:pPr>
              <w:spacing w:after="0" w:line="240" w:lineRule="auto"/>
              <w:jc w:val="center"/>
              <w:rPr>
                <w:bCs/>
                <w:sz w:val="20"/>
                <w:szCs w:val="20"/>
                <w:lang w:eastAsia="ru-RU"/>
              </w:rPr>
            </w:pPr>
            <w:r w:rsidRPr="000D3DF7">
              <w:rPr>
                <w:color w:val="000000"/>
                <w:sz w:val="20"/>
                <w:szCs w:val="20"/>
              </w:rPr>
              <w:t>525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49EBD80" w14:textId="01B305A3" w:rsidR="000D3DF7" w:rsidRPr="000D3DF7" w:rsidRDefault="000D3DF7" w:rsidP="000D3DF7">
            <w:pPr>
              <w:spacing w:after="0" w:line="240" w:lineRule="auto"/>
              <w:jc w:val="center"/>
              <w:rPr>
                <w:bCs/>
                <w:sz w:val="20"/>
                <w:szCs w:val="20"/>
                <w:lang w:eastAsia="ru-RU"/>
              </w:rPr>
            </w:pPr>
            <w:r w:rsidRPr="000D3DF7">
              <w:rPr>
                <w:color w:val="000000"/>
                <w:sz w:val="20"/>
                <w:szCs w:val="20"/>
              </w:rPr>
              <w:t>528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8D8B922" w14:textId="36F715B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538</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D431AD4" w14:textId="301DAC48" w:rsidR="000D3DF7" w:rsidRPr="000D3DF7" w:rsidRDefault="000D3DF7" w:rsidP="000D3DF7">
            <w:pPr>
              <w:spacing w:after="0" w:line="240" w:lineRule="auto"/>
              <w:jc w:val="center"/>
              <w:rPr>
                <w:bCs/>
                <w:sz w:val="20"/>
                <w:szCs w:val="20"/>
                <w:lang w:eastAsia="ru-RU"/>
              </w:rPr>
            </w:pPr>
            <w:r w:rsidRPr="000D3DF7">
              <w:rPr>
                <w:color w:val="000000"/>
                <w:sz w:val="20"/>
                <w:szCs w:val="20"/>
              </w:rPr>
              <w:t>532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226909D0" w14:textId="773DB713" w:rsidR="000D3DF7" w:rsidRPr="000D3DF7" w:rsidRDefault="000D3DF7" w:rsidP="000D3DF7">
            <w:pPr>
              <w:spacing w:after="0" w:line="240" w:lineRule="auto"/>
              <w:jc w:val="center"/>
              <w:rPr>
                <w:bCs/>
                <w:sz w:val="20"/>
                <w:szCs w:val="20"/>
                <w:lang w:eastAsia="ru-RU"/>
              </w:rPr>
            </w:pPr>
            <w:r w:rsidRPr="000D3DF7">
              <w:rPr>
                <w:color w:val="000000"/>
                <w:sz w:val="20"/>
                <w:szCs w:val="20"/>
              </w:rPr>
              <w:t>277</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2AA3F63" w14:textId="013F7114"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278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84E961A" w14:textId="64DEC9AF" w:rsidR="000D3DF7" w:rsidRPr="000D3DF7" w:rsidRDefault="000D3DF7" w:rsidP="000D3DF7">
            <w:pPr>
              <w:spacing w:after="0" w:line="240" w:lineRule="auto"/>
              <w:jc w:val="center"/>
              <w:rPr>
                <w:bCs/>
                <w:sz w:val="20"/>
                <w:szCs w:val="20"/>
                <w:lang w:eastAsia="ru-RU"/>
              </w:rPr>
            </w:pPr>
            <w:r w:rsidRPr="000D3DF7">
              <w:rPr>
                <w:color w:val="000000"/>
                <w:sz w:val="20"/>
                <w:szCs w:val="20"/>
              </w:rPr>
              <w:t>271</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9E134D2" w14:textId="6EF7AC8C" w:rsidR="000D3DF7" w:rsidRPr="000D3DF7" w:rsidRDefault="000D3DF7" w:rsidP="000D3DF7">
            <w:pPr>
              <w:spacing w:after="0" w:line="240" w:lineRule="auto"/>
              <w:jc w:val="center"/>
              <w:rPr>
                <w:bCs/>
                <w:sz w:val="20"/>
                <w:szCs w:val="20"/>
                <w:lang w:eastAsia="ru-RU"/>
              </w:rPr>
            </w:pPr>
            <w:r w:rsidRPr="000D3DF7">
              <w:rPr>
                <w:color w:val="000000"/>
                <w:sz w:val="20"/>
                <w:szCs w:val="20"/>
              </w:rPr>
              <w:t>269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FB419CF" w14:textId="50E4A981"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4269</w:t>
            </w:r>
          </w:p>
        </w:tc>
      </w:tr>
      <w:tr w:rsidR="000D3DF7" w:rsidRPr="009C2114" w14:paraId="1487AE4E" w14:textId="77777777" w:rsidTr="008966CE">
        <w:trPr>
          <w:trHeight w:val="300"/>
          <w:jc w:val="center"/>
        </w:trPr>
        <w:tc>
          <w:tcPr>
            <w:tcW w:w="2456" w:type="dxa"/>
            <w:shd w:val="clear" w:color="auto" w:fill="auto"/>
            <w:vAlign w:val="center"/>
            <w:hideMark/>
          </w:tcPr>
          <w:p w14:paraId="79F00F1C" w14:textId="77777777"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башня п. Потрясовка</w:t>
            </w:r>
          </w:p>
        </w:tc>
        <w:tc>
          <w:tcPr>
            <w:tcW w:w="1244" w:type="dxa"/>
            <w:shd w:val="clear" w:color="auto" w:fill="auto"/>
            <w:vAlign w:val="center"/>
            <w:hideMark/>
          </w:tcPr>
          <w:p w14:paraId="0980A59A"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275DC550" w14:textId="65B5D50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36742A9" w14:textId="247F99A1"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B753ADE" w14:textId="72B515A4"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16</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B601897" w14:textId="74B10CAA"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09C0656" w14:textId="73039DF2"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CABF4E6" w14:textId="68836192"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BDEE55C" w14:textId="0E8A9D9E"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14</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111D109" w14:textId="4004D7D3"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538D4592" w14:textId="5429143D"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DB2E341" w14:textId="08CB96C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14</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2C52011" w14:textId="06FD942B"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F6BCB92" w14:textId="6528950C" w:rsidR="000D3DF7" w:rsidRPr="000D3DF7" w:rsidRDefault="000D3DF7" w:rsidP="000D3DF7">
            <w:pPr>
              <w:spacing w:after="0" w:line="240" w:lineRule="auto"/>
              <w:jc w:val="center"/>
              <w:rPr>
                <w:bCs/>
                <w:sz w:val="20"/>
                <w:szCs w:val="20"/>
                <w:lang w:eastAsia="ru-RU"/>
              </w:rPr>
            </w:pPr>
            <w:r w:rsidRPr="000D3DF7">
              <w:rPr>
                <w:color w:val="000000"/>
                <w:sz w:val="20"/>
                <w:szCs w:val="20"/>
              </w:rPr>
              <w:t>14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56D7E00" w14:textId="2F918005"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176</w:t>
            </w:r>
          </w:p>
        </w:tc>
      </w:tr>
      <w:tr w:rsidR="000D3DF7" w:rsidRPr="009C2114" w14:paraId="54E1C1E9" w14:textId="77777777" w:rsidTr="008966CE">
        <w:trPr>
          <w:trHeight w:val="480"/>
          <w:jc w:val="center"/>
        </w:trPr>
        <w:tc>
          <w:tcPr>
            <w:tcW w:w="2456" w:type="dxa"/>
            <w:shd w:val="clear" w:color="auto" w:fill="auto"/>
            <w:vAlign w:val="center"/>
            <w:hideMark/>
          </w:tcPr>
          <w:p w14:paraId="343693D2" w14:textId="77777777"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Башня ул. Ольховая</w:t>
            </w:r>
            <w:r w:rsidRPr="009C2114">
              <w:rPr>
                <w:bCs/>
                <w:color w:val="000000"/>
                <w:sz w:val="20"/>
                <w:szCs w:val="20"/>
                <w:lang w:eastAsia="ru-RU"/>
              </w:rPr>
              <w:t xml:space="preserve">                </w:t>
            </w:r>
            <w:r w:rsidRPr="00F9612A">
              <w:rPr>
                <w:bCs/>
                <w:color w:val="000000"/>
                <w:sz w:val="20"/>
                <w:szCs w:val="20"/>
                <w:lang w:eastAsia="ru-RU"/>
              </w:rPr>
              <w:t xml:space="preserve"> (Новый Свет)</w:t>
            </w:r>
          </w:p>
        </w:tc>
        <w:tc>
          <w:tcPr>
            <w:tcW w:w="1244" w:type="dxa"/>
            <w:shd w:val="clear" w:color="auto" w:fill="auto"/>
            <w:vAlign w:val="center"/>
            <w:hideMark/>
          </w:tcPr>
          <w:p w14:paraId="2CD19C95"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0070C9F0" w14:textId="37A9DDCB"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83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1FFAC72" w14:textId="61FD8C10" w:rsidR="000D3DF7" w:rsidRPr="000D3DF7" w:rsidRDefault="000D3DF7" w:rsidP="000D3DF7">
            <w:pPr>
              <w:spacing w:after="0" w:line="240" w:lineRule="auto"/>
              <w:jc w:val="center"/>
              <w:rPr>
                <w:bCs/>
                <w:sz w:val="20"/>
                <w:szCs w:val="20"/>
                <w:lang w:eastAsia="ru-RU"/>
              </w:rPr>
            </w:pPr>
            <w:r w:rsidRPr="000D3DF7">
              <w:rPr>
                <w:color w:val="000000"/>
                <w:sz w:val="20"/>
                <w:szCs w:val="20"/>
              </w:rPr>
              <w:t>86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88743FE" w14:textId="4C07B2D5"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82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8483D8E" w14:textId="5033702F"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86</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66E2662" w14:textId="696B4E9F" w:rsidR="000D3DF7" w:rsidRPr="000D3DF7" w:rsidRDefault="000D3DF7" w:rsidP="000D3DF7">
            <w:pPr>
              <w:spacing w:after="0" w:line="240" w:lineRule="auto"/>
              <w:jc w:val="center"/>
              <w:rPr>
                <w:bCs/>
                <w:sz w:val="20"/>
                <w:szCs w:val="20"/>
                <w:lang w:eastAsia="ru-RU"/>
              </w:rPr>
            </w:pPr>
            <w:r w:rsidRPr="000D3DF7">
              <w:rPr>
                <w:color w:val="000000"/>
                <w:sz w:val="20"/>
                <w:szCs w:val="20"/>
              </w:rPr>
              <w:t>167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AC36779" w14:textId="1EC639E3" w:rsidR="000D3DF7" w:rsidRPr="000D3DF7" w:rsidRDefault="000D3DF7" w:rsidP="000D3DF7">
            <w:pPr>
              <w:spacing w:after="0" w:line="240" w:lineRule="auto"/>
              <w:jc w:val="center"/>
              <w:rPr>
                <w:bCs/>
                <w:sz w:val="20"/>
                <w:szCs w:val="20"/>
                <w:lang w:eastAsia="ru-RU"/>
              </w:rPr>
            </w:pPr>
            <w:r w:rsidRPr="000D3DF7">
              <w:rPr>
                <w:color w:val="000000"/>
                <w:sz w:val="20"/>
                <w:szCs w:val="20"/>
              </w:rPr>
              <w:t>164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565800D" w14:textId="7641463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176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1EE2632" w14:textId="75733E5F" w:rsidR="000D3DF7" w:rsidRPr="000D3DF7" w:rsidRDefault="000D3DF7" w:rsidP="000D3DF7">
            <w:pPr>
              <w:spacing w:after="0" w:line="240" w:lineRule="auto"/>
              <w:jc w:val="center"/>
              <w:rPr>
                <w:bCs/>
                <w:sz w:val="20"/>
                <w:szCs w:val="20"/>
                <w:lang w:eastAsia="ru-RU"/>
              </w:rPr>
            </w:pPr>
            <w:r w:rsidRPr="000D3DF7">
              <w:rPr>
                <w:color w:val="000000"/>
                <w:sz w:val="20"/>
                <w:szCs w:val="20"/>
              </w:rPr>
              <w:t>172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583C4433" w14:textId="0AAFF567" w:rsidR="000D3DF7" w:rsidRPr="000D3DF7" w:rsidRDefault="000D3DF7" w:rsidP="000D3DF7">
            <w:pPr>
              <w:spacing w:after="0" w:line="240" w:lineRule="auto"/>
              <w:jc w:val="center"/>
              <w:rPr>
                <w:bCs/>
                <w:sz w:val="20"/>
                <w:szCs w:val="20"/>
                <w:lang w:eastAsia="ru-RU"/>
              </w:rPr>
            </w:pPr>
            <w:r w:rsidRPr="000D3DF7">
              <w:rPr>
                <w:color w:val="000000"/>
                <w:sz w:val="20"/>
                <w:szCs w:val="20"/>
              </w:rPr>
              <w:t>84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B113212" w14:textId="3B7B5755"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83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DBA9256" w14:textId="6D8D7D35" w:rsidR="000D3DF7" w:rsidRPr="000D3DF7" w:rsidRDefault="000D3DF7" w:rsidP="000D3DF7">
            <w:pPr>
              <w:spacing w:after="0" w:line="240" w:lineRule="auto"/>
              <w:jc w:val="center"/>
              <w:rPr>
                <w:bCs/>
                <w:sz w:val="20"/>
                <w:szCs w:val="20"/>
                <w:lang w:eastAsia="ru-RU"/>
              </w:rPr>
            </w:pPr>
            <w:r w:rsidRPr="000D3DF7">
              <w:rPr>
                <w:color w:val="000000"/>
                <w:sz w:val="20"/>
                <w:szCs w:val="20"/>
              </w:rPr>
              <w:t>88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98CD71D" w14:textId="4A95242E" w:rsidR="000D3DF7" w:rsidRPr="000D3DF7" w:rsidRDefault="000D3DF7" w:rsidP="000D3DF7">
            <w:pPr>
              <w:spacing w:after="0" w:line="240" w:lineRule="auto"/>
              <w:jc w:val="center"/>
              <w:rPr>
                <w:bCs/>
                <w:sz w:val="20"/>
                <w:szCs w:val="20"/>
                <w:lang w:eastAsia="ru-RU"/>
              </w:rPr>
            </w:pPr>
            <w:r w:rsidRPr="000D3DF7">
              <w:rPr>
                <w:color w:val="000000"/>
                <w:sz w:val="20"/>
                <w:szCs w:val="20"/>
              </w:rPr>
              <w:t>83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B2566B4" w14:textId="63CAF870"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1354</w:t>
            </w:r>
          </w:p>
        </w:tc>
      </w:tr>
      <w:tr w:rsidR="000D3DF7" w:rsidRPr="009C2114" w14:paraId="4C087E35" w14:textId="77777777" w:rsidTr="008966CE">
        <w:trPr>
          <w:trHeight w:val="480"/>
          <w:jc w:val="center"/>
        </w:trPr>
        <w:tc>
          <w:tcPr>
            <w:tcW w:w="2456" w:type="dxa"/>
            <w:shd w:val="clear" w:color="auto" w:fill="auto"/>
            <w:vAlign w:val="center"/>
            <w:hideMark/>
          </w:tcPr>
          <w:p w14:paraId="73D8DC29" w14:textId="77777777"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Башня (микрорайон №1) №12</w:t>
            </w:r>
            <w:r w:rsidRPr="009C2114">
              <w:rPr>
                <w:bCs/>
                <w:color w:val="000000"/>
                <w:sz w:val="20"/>
                <w:szCs w:val="20"/>
                <w:lang w:eastAsia="ru-RU"/>
              </w:rPr>
              <w:t xml:space="preserve"> </w:t>
            </w:r>
            <w:r w:rsidRPr="00F9612A">
              <w:rPr>
                <w:bCs/>
                <w:color w:val="000000"/>
                <w:sz w:val="20"/>
                <w:szCs w:val="20"/>
                <w:lang w:eastAsia="ru-RU"/>
              </w:rPr>
              <w:t>(Липовка)</w:t>
            </w:r>
          </w:p>
        </w:tc>
        <w:tc>
          <w:tcPr>
            <w:tcW w:w="1244" w:type="dxa"/>
            <w:shd w:val="clear" w:color="auto" w:fill="auto"/>
            <w:vAlign w:val="center"/>
            <w:hideMark/>
          </w:tcPr>
          <w:p w14:paraId="61830CE6"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7B92C511" w14:textId="1B64C52B"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293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89F247F" w14:textId="2C26A257" w:rsidR="000D3DF7" w:rsidRPr="000D3DF7" w:rsidRDefault="000D3DF7" w:rsidP="000D3DF7">
            <w:pPr>
              <w:spacing w:after="0" w:line="240" w:lineRule="auto"/>
              <w:jc w:val="center"/>
              <w:rPr>
                <w:bCs/>
                <w:sz w:val="20"/>
                <w:szCs w:val="20"/>
                <w:lang w:eastAsia="ru-RU"/>
              </w:rPr>
            </w:pPr>
            <w:r w:rsidRPr="000D3DF7">
              <w:rPr>
                <w:color w:val="000000"/>
                <w:sz w:val="20"/>
                <w:szCs w:val="20"/>
              </w:rPr>
              <w:t>278</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C47F7C7" w14:textId="5749658E"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284</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FF94664" w14:textId="1991FD2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290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0E2D89" w14:textId="6BEDAD12" w:rsidR="000D3DF7" w:rsidRPr="000D3DF7" w:rsidRDefault="000D3DF7" w:rsidP="000D3DF7">
            <w:pPr>
              <w:spacing w:after="0" w:line="240" w:lineRule="auto"/>
              <w:jc w:val="center"/>
              <w:rPr>
                <w:bCs/>
                <w:sz w:val="20"/>
                <w:szCs w:val="20"/>
                <w:lang w:eastAsia="ru-RU"/>
              </w:rPr>
            </w:pPr>
            <w:r w:rsidRPr="000D3DF7">
              <w:rPr>
                <w:color w:val="000000"/>
                <w:sz w:val="20"/>
                <w:szCs w:val="20"/>
              </w:rPr>
              <w:t>550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FF5DE59" w14:textId="0E11C49A" w:rsidR="000D3DF7" w:rsidRPr="000D3DF7" w:rsidRDefault="000D3DF7" w:rsidP="000D3DF7">
            <w:pPr>
              <w:spacing w:after="0" w:line="240" w:lineRule="auto"/>
              <w:jc w:val="center"/>
              <w:rPr>
                <w:bCs/>
                <w:sz w:val="20"/>
                <w:szCs w:val="20"/>
                <w:lang w:eastAsia="ru-RU"/>
              </w:rPr>
            </w:pPr>
            <w:r w:rsidRPr="000D3DF7">
              <w:rPr>
                <w:color w:val="000000"/>
                <w:sz w:val="20"/>
                <w:szCs w:val="20"/>
              </w:rPr>
              <w:t>548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65FE6A7" w14:textId="2B925850"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549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8208B34" w14:textId="0BAD2789" w:rsidR="000D3DF7" w:rsidRPr="000D3DF7" w:rsidRDefault="000D3DF7" w:rsidP="000D3DF7">
            <w:pPr>
              <w:spacing w:after="0" w:line="240" w:lineRule="auto"/>
              <w:jc w:val="center"/>
              <w:rPr>
                <w:bCs/>
                <w:sz w:val="20"/>
                <w:szCs w:val="20"/>
                <w:lang w:eastAsia="ru-RU"/>
              </w:rPr>
            </w:pPr>
            <w:r w:rsidRPr="000D3DF7">
              <w:rPr>
                <w:color w:val="000000"/>
                <w:sz w:val="20"/>
                <w:szCs w:val="20"/>
              </w:rPr>
              <w:t>549</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73893183" w14:textId="7C5C0B11" w:rsidR="000D3DF7" w:rsidRPr="000D3DF7" w:rsidRDefault="000D3DF7" w:rsidP="000D3DF7">
            <w:pPr>
              <w:spacing w:after="0" w:line="240" w:lineRule="auto"/>
              <w:jc w:val="center"/>
              <w:rPr>
                <w:bCs/>
                <w:sz w:val="20"/>
                <w:szCs w:val="20"/>
                <w:lang w:eastAsia="ru-RU"/>
              </w:rPr>
            </w:pPr>
            <w:r w:rsidRPr="000D3DF7">
              <w:rPr>
                <w:color w:val="000000"/>
                <w:sz w:val="20"/>
                <w:szCs w:val="20"/>
              </w:rPr>
              <w:t>312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13D76CF" w14:textId="0BFB3944"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290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E03C5BA" w14:textId="432C2D61" w:rsidR="000D3DF7" w:rsidRPr="000D3DF7" w:rsidRDefault="000D3DF7" w:rsidP="000D3DF7">
            <w:pPr>
              <w:spacing w:after="0" w:line="240" w:lineRule="auto"/>
              <w:jc w:val="center"/>
              <w:rPr>
                <w:bCs/>
                <w:sz w:val="20"/>
                <w:szCs w:val="20"/>
                <w:lang w:eastAsia="ru-RU"/>
              </w:rPr>
            </w:pPr>
            <w:r w:rsidRPr="000D3DF7">
              <w:rPr>
                <w:color w:val="000000"/>
                <w:sz w:val="20"/>
                <w:szCs w:val="20"/>
              </w:rPr>
              <w:t>290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1C56B61" w14:textId="72FED88A" w:rsidR="000D3DF7" w:rsidRPr="000D3DF7" w:rsidRDefault="000D3DF7" w:rsidP="000D3DF7">
            <w:pPr>
              <w:spacing w:after="0" w:line="240" w:lineRule="auto"/>
              <w:jc w:val="center"/>
              <w:rPr>
                <w:bCs/>
                <w:sz w:val="20"/>
                <w:szCs w:val="20"/>
                <w:lang w:eastAsia="ru-RU"/>
              </w:rPr>
            </w:pPr>
            <w:r w:rsidRPr="000D3DF7">
              <w:rPr>
                <w:color w:val="000000"/>
                <w:sz w:val="20"/>
                <w:szCs w:val="20"/>
              </w:rPr>
              <w:t>289</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DB536EA" w14:textId="09E82EF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4524</w:t>
            </w:r>
          </w:p>
        </w:tc>
      </w:tr>
      <w:tr w:rsidR="000D3DF7" w:rsidRPr="009C2114" w14:paraId="0CE9C3A9" w14:textId="77777777" w:rsidTr="008966CE">
        <w:trPr>
          <w:trHeight w:val="480"/>
          <w:jc w:val="center"/>
        </w:trPr>
        <w:tc>
          <w:tcPr>
            <w:tcW w:w="2456" w:type="dxa"/>
            <w:shd w:val="clear" w:color="auto" w:fill="auto"/>
            <w:vAlign w:val="center"/>
            <w:hideMark/>
          </w:tcPr>
          <w:p w14:paraId="7CDE90DD" w14:textId="643191BE" w:rsidR="000D3DF7" w:rsidRPr="00F9612A" w:rsidRDefault="000D3DF7" w:rsidP="000D3DF7">
            <w:pPr>
              <w:spacing w:after="0" w:line="240" w:lineRule="auto"/>
              <w:rPr>
                <w:bCs/>
                <w:color w:val="000000"/>
                <w:sz w:val="20"/>
                <w:szCs w:val="20"/>
                <w:lang w:eastAsia="ru-RU"/>
              </w:rPr>
            </w:pPr>
            <w:r>
              <w:rPr>
                <w:bCs/>
                <w:color w:val="000000"/>
                <w:sz w:val="20"/>
                <w:szCs w:val="20"/>
                <w:lang w:eastAsia="ru-RU"/>
              </w:rPr>
              <w:t>у</w:t>
            </w:r>
            <w:r w:rsidRPr="00F9612A">
              <w:rPr>
                <w:bCs/>
                <w:color w:val="000000"/>
                <w:sz w:val="20"/>
                <w:szCs w:val="20"/>
                <w:lang w:eastAsia="ru-RU"/>
              </w:rPr>
              <w:t>л. Драгунского (водоз..№2)</w:t>
            </w:r>
          </w:p>
        </w:tc>
        <w:tc>
          <w:tcPr>
            <w:tcW w:w="1244" w:type="dxa"/>
            <w:shd w:val="clear" w:color="auto" w:fill="auto"/>
            <w:vAlign w:val="center"/>
            <w:hideMark/>
          </w:tcPr>
          <w:p w14:paraId="016877C8"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1FC7F31F" w14:textId="5ECD103A"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670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4C6C055" w14:textId="6D3895CC" w:rsidR="000D3DF7" w:rsidRPr="000D3DF7" w:rsidRDefault="000D3DF7" w:rsidP="000D3DF7">
            <w:pPr>
              <w:spacing w:after="0" w:line="240" w:lineRule="auto"/>
              <w:jc w:val="center"/>
              <w:rPr>
                <w:bCs/>
                <w:sz w:val="20"/>
                <w:szCs w:val="20"/>
                <w:lang w:eastAsia="ru-RU"/>
              </w:rPr>
            </w:pPr>
            <w:r w:rsidRPr="000D3DF7">
              <w:rPr>
                <w:color w:val="000000"/>
                <w:sz w:val="20"/>
                <w:szCs w:val="20"/>
              </w:rPr>
              <w:t>694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7CD5A93" w14:textId="244BD2B5"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661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C18ABE4" w14:textId="0CD82AE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729</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738A5" w14:textId="2352D331" w:rsidR="000D3DF7" w:rsidRPr="000D3DF7" w:rsidRDefault="000D3DF7" w:rsidP="000D3DF7">
            <w:pPr>
              <w:spacing w:after="0" w:line="240" w:lineRule="auto"/>
              <w:jc w:val="center"/>
              <w:rPr>
                <w:bCs/>
                <w:sz w:val="20"/>
                <w:szCs w:val="20"/>
                <w:lang w:eastAsia="ru-RU"/>
              </w:rPr>
            </w:pPr>
            <w:r w:rsidRPr="000D3DF7">
              <w:rPr>
                <w:color w:val="000000"/>
                <w:sz w:val="20"/>
                <w:szCs w:val="20"/>
              </w:rPr>
              <w:t>942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3950496" w14:textId="3E848947" w:rsidR="000D3DF7" w:rsidRPr="000D3DF7" w:rsidRDefault="000D3DF7" w:rsidP="000D3DF7">
            <w:pPr>
              <w:spacing w:after="0" w:line="240" w:lineRule="auto"/>
              <w:jc w:val="center"/>
              <w:rPr>
                <w:bCs/>
                <w:sz w:val="20"/>
                <w:szCs w:val="20"/>
                <w:lang w:eastAsia="ru-RU"/>
              </w:rPr>
            </w:pPr>
            <w:r w:rsidRPr="000D3DF7">
              <w:rPr>
                <w:color w:val="000000"/>
                <w:sz w:val="20"/>
                <w:szCs w:val="20"/>
              </w:rPr>
              <w:t>1118</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6DD9E86" w14:textId="155073F3"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996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F173EB6" w14:textId="355D8668" w:rsidR="000D3DF7" w:rsidRPr="000D3DF7" w:rsidRDefault="000D3DF7" w:rsidP="000D3DF7">
            <w:pPr>
              <w:spacing w:after="0" w:line="240" w:lineRule="auto"/>
              <w:jc w:val="center"/>
              <w:rPr>
                <w:bCs/>
                <w:sz w:val="20"/>
                <w:szCs w:val="20"/>
                <w:lang w:eastAsia="ru-RU"/>
              </w:rPr>
            </w:pPr>
            <w:r w:rsidRPr="000D3DF7">
              <w:rPr>
                <w:color w:val="000000"/>
                <w:sz w:val="20"/>
                <w:szCs w:val="20"/>
              </w:rPr>
              <w:t>1020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9CDC99F" w14:textId="16A30D37" w:rsidR="000D3DF7" w:rsidRPr="000D3DF7" w:rsidRDefault="000D3DF7" w:rsidP="000D3DF7">
            <w:pPr>
              <w:spacing w:after="0" w:line="240" w:lineRule="auto"/>
              <w:jc w:val="center"/>
              <w:rPr>
                <w:bCs/>
                <w:sz w:val="20"/>
                <w:szCs w:val="20"/>
                <w:lang w:eastAsia="ru-RU"/>
              </w:rPr>
            </w:pPr>
            <w:r w:rsidRPr="000D3DF7">
              <w:rPr>
                <w:color w:val="000000"/>
                <w:sz w:val="20"/>
                <w:szCs w:val="20"/>
              </w:rPr>
              <w:t>749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6BCBC32" w14:textId="6A4E7772"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707</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18C7F11" w14:textId="17A9F179" w:rsidR="000D3DF7" w:rsidRPr="000D3DF7" w:rsidRDefault="000D3DF7" w:rsidP="000D3DF7">
            <w:pPr>
              <w:spacing w:after="0" w:line="240" w:lineRule="auto"/>
              <w:jc w:val="center"/>
              <w:rPr>
                <w:bCs/>
                <w:sz w:val="20"/>
                <w:szCs w:val="20"/>
                <w:lang w:eastAsia="ru-RU"/>
              </w:rPr>
            </w:pPr>
            <w:r w:rsidRPr="000D3DF7">
              <w:rPr>
                <w:color w:val="000000"/>
                <w:sz w:val="20"/>
                <w:szCs w:val="20"/>
              </w:rPr>
              <w:t>708</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5F36BCA" w14:textId="6685E8C0" w:rsidR="000D3DF7" w:rsidRPr="000D3DF7" w:rsidRDefault="000D3DF7" w:rsidP="000D3DF7">
            <w:pPr>
              <w:spacing w:after="0" w:line="240" w:lineRule="auto"/>
              <w:jc w:val="center"/>
              <w:rPr>
                <w:bCs/>
                <w:sz w:val="20"/>
                <w:szCs w:val="20"/>
                <w:lang w:eastAsia="ru-RU"/>
              </w:rPr>
            </w:pPr>
            <w:r w:rsidRPr="000D3DF7">
              <w:rPr>
                <w:color w:val="000000"/>
                <w:sz w:val="20"/>
                <w:szCs w:val="20"/>
              </w:rPr>
              <w:t>694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67B2291" w14:textId="1A97D9E9"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9687</w:t>
            </w:r>
          </w:p>
        </w:tc>
      </w:tr>
      <w:tr w:rsidR="000D3DF7" w:rsidRPr="009C2114" w14:paraId="22697861" w14:textId="77777777" w:rsidTr="008966CE">
        <w:trPr>
          <w:trHeight w:val="720"/>
          <w:jc w:val="center"/>
        </w:trPr>
        <w:tc>
          <w:tcPr>
            <w:tcW w:w="2456" w:type="dxa"/>
            <w:shd w:val="clear" w:color="auto" w:fill="auto"/>
            <w:vAlign w:val="center"/>
            <w:hideMark/>
          </w:tcPr>
          <w:p w14:paraId="7F03D999" w14:textId="77777777"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башня Дубровка</w:t>
            </w:r>
            <w:r w:rsidRPr="009C2114">
              <w:rPr>
                <w:bCs/>
                <w:color w:val="000000"/>
                <w:sz w:val="20"/>
                <w:szCs w:val="20"/>
                <w:lang w:eastAsia="ru-RU"/>
              </w:rPr>
              <w:t xml:space="preserve"> </w:t>
            </w:r>
            <w:r w:rsidRPr="00F9612A">
              <w:rPr>
                <w:bCs/>
                <w:color w:val="000000"/>
                <w:sz w:val="20"/>
                <w:szCs w:val="20"/>
                <w:lang w:eastAsia="ru-RU"/>
              </w:rPr>
              <w:t>(Микрорайон №1) водоз. №1</w:t>
            </w:r>
          </w:p>
        </w:tc>
        <w:tc>
          <w:tcPr>
            <w:tcW w:w="1244" w:type="dxa"/>
            <w:shd w:val="clear" w:color="auto" w:fill="auto"/>
            <w:vAlign w:val="center"/>
            <w:hideMark/>
          </w:tcPr>
          <w:p w14:paraId="51BFAD0E"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СН2</w:t>
            </w:r>
          </w:p>
        </w:tc>
        <w:tc>
          <w:tcPr>
            <w:tcW w:w="946" w:type="dxa"/>
            <w:tcBorders>
              <w:top w:val="single" w:sz="4" w:space="0" w:color="auto"/>
              <w:left w:val="nil"/>
              <w:bottom w:val="single" w:sz="4" w:space="0" w:color="auto"/>
              <w:right w:val="single" w:sz="4" w:space="0" w:color="auto"/>
            </w:tcBorders>
            <w:shd w:val="clear" w:color="auto" w:fill="auto"/>
            <w:vAlign w:val="center"/>
          </w:tcPr>
          <w:p w14:paraId="415ED045" w14:textId="70237F39"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2716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D68CD44" w14:textId="267C9141" w:rsidR="000D3DF7" w:rsidRPr="000D3DF7" w:rsidRDefault="000D3DF7" w:rsidP="000D3DF7">
            <w:pPr>
              <w:spacing w:after="0" w:line="240" w:lineRule="auto"/>
              <w:jc w:val="center"/>
              <w:rPr>
                <w:bCs/>
                <w:sz w:val="20"/>
                <w:szCs w:val="20"/>
                <w:lang w:eastAsia="ru-RU"/>
              </w:rPr>
            </w:pPr>
            <w:r w:rsidRPr="000D3DF7">
              <w:rPr>
                <w:color w:val="000000"/>
                <w:sz w:val="20"/>
                <w:szCs w:val="20"/>
              </w:rPr>
              <w:t>2523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897A09D" w14:textId="290E1988"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2616</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BF98B11" w14:textId="2EBF461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2754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F58D175" w14:textId="7B97B636" w:rsidR="000D3DF7" w:rsidRPr="000D3DF7" w:rsidRDefault="000D3DF7" w:rsidP="000D3DF7">
            <w:pPr>
              <w:spacing w:after="0" w:line="240" w:lineRule="auto"/>
              <w:jc w:val="center"/>
              <w:rPr>
                <w:bCs/>
                <w:sz w:val="20"/>
                <w:szCs w:val="20"/>
                <w:lang w:eastAsia="ru-RU"/>
              </w:rPr>
            </w:pPr>
            <w:r w:rsidRPr="000D3DF7">
              <w:rPr>
                <w:color w:val="000000"/>
                <w:sz w:val="20"/>
                <w:szCs w:val="20"/>
              </w:rPr>
              <w:t>3855</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D685DE2" w14:textId="65D5EC66" w:rsidR="000D3DF7" w:rsidRPr="000D3DF7" w:rsidRDefault="000D3DF7" w:rsidP="000D3DF7">
            <w:pPr>
              <w:spacing w:after="0" w:line="240" w:lineRule="auto"/>
              <w:jc w:val="center"/>
              <w:rPr>
                <w:bCs/>
                <w:sz w:val="20"/>
                <w:szCs w:val="20"/>
                <w:lang w:eastAsia="ru-RU"/>
              </w:rPr>
            </w:pPr>
            <w:r w:rsidRPr="000D3DF7">
              <w:rPr>
                <w:color w:val="000000"/>
                <w:sz w:val="20"/>
                <w:szCs w:val="20"/>
              </w:rPr>
              <w:t>3859</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7E65B8D" w14:textId="1EBBEE48"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3849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B530FC1" w14:textId="635F69ED" w:rsidR="000D3DF7" w:rsidRPr="000D3DF7" w:rsidRDefault="000D3DF7" w:rsidP="000D3DF7">
            <w:pPr>
              <w:spacing w:after="0" w:line="240" w:lineRule="auto"/>
              <w:jc w:val="center"/>
              <w:rPr>
                <w:bCs/>
                <w:sz w:val="20"/>
                <w:szCs w:val="20"/>
                <w:lang w:eastAsia="ru-RU"/>
              </w:rPr>
            </w:pPr>
            <w:r w:rsidRPr="000D3DF7">
              <w:rPr>
                <w:color w:val="000000"/>
                <w:sz w:val="20"/>
                <w:szCs w:val="20"/>
              </w:rPr>
              <w:t>4243</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6C904FA7" w14:textId="7746DFA0" w:rsidR="000D3DF7" w:rsidRPr="000D3DF7" w:rsidRDefault="000D3DF7" w:rsidP="000D3DF7">
            <w:pPr>
              <w:spacing w:after="0" w:line="240" w:lineRule="auto"/>
              <w:jc w:val="center"/>
              <w:rPr>
                <w:bCs/>
                <w:sz w:val="20"/>
                <w:szCs w:val="20"/>
                <w:lang w:eastAsia="ru-RU"/>
              </w:rPr>
            </w:pPr>
            <w:r w:rsidRPr="000D3DF7">
              <w:rPr>
                <w:color w:val="000000"/>
                <w:sz w:val="20"/>
                <w:szCs w:val="20"/>
              </w:rPr>
              <w:t>2909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74CB346" w14:textId="4AEA1F82"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2710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4867D23" w14:textId="0C6CA982" w:rsidR="000D3DF7" w:rsidRPr="000D3DF7" w:rsidRDefault="000D3DF7" w:rsidP="000D3DF7">
            <w:pPr>
              <w:spacing w:after="0" w:line="240" w:lineRule="auto"/>
              <w:jc w:val="center"/>
              <w:rPr>
                <w:bCs/>
                <w:sz w:val="20"/>
                <w:szCs w:val="20"/>
                <w:lang w:eastAsia="ru-RU"/>
              </w:rPr>
            </w:pPr>
            <w:r w:rsidRPr="000D3DF7">
              <w:rPr>
                <w:color w:val="000000"/>
                <w:sz w:val="20"/>
                <w:szCs w:val="20"/>
              </w:rPr>
              <w:t>2760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67B9988" w14:textId="4F93DD1C" w:rsidR="000D3DF7" w:rsidRPr="000D3DF7" w:rsidRDefault="000D3DF7" w:rsidP="000D3DF7">
            <w:pPr>
              <w:spacing w:after="0" w:line="240" w:lineRule="auto"/>
              <w:jc w:val="center"/>
              <w:rPr>
                <w:bCs/>
                <w:sz w:val="20"/>
                <w:szCs w:val="20"/>
                <w:lang w:eastAsia="ru-RU"/>
              </w:rPr>
            </w:pPr>
            <w:r w:rsidRPr="000D3DF7">
              <w:rPr>
                <w:color w:val="000000"/>
                <w:sz w:val="20"/>
                <w:szCs w:val="20"/>
              </w:rPr>
              <w:t>2674</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EBDCCE0" w14:textId="03A67EF8"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37468</w:t>
            </w:r>
          </w:p>
        </w:tc>
      </w:tr>
      <w:tr w:rsidR="000D3DF7" w:rsidRPr="009C2114" w14:paraId="67AF6704" w14:textId="77777777" w:rsidTr="008966CE">
        <w:trPr>
          <w:trHeight w:val="300"/>
          <w:jc w:val="center"/>
        </w:trPr>
        <w:tc>
          <w:tcPr>
            <w:tcW w:w="2456" w:type="dxa"/>
            <w:shd w:val="clear" w:color="auto" w:fill="auto"/>
            <w:vAlign w:val="center"/>
            <w:hideMark/>
          </w:tcPr>
          <w:p w14:paraId="433BF442" w14:textId="643FFF3E"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Немерь</w:t>
            </w:r>
            <w:r>
              <w:rPr>
                <w:bCs/>
                <w:color w:val="000000"/>
                <w:sz w:val="20"/>
                <w:szCs w:val="20"/>
                <w:lang w:eastAsia="ru-RU"/>
              </w:rPr>
              <w:t xml:space="preserve"> в районе ул. Садовой </w:t>
            </w:r>
            <w:r w:rsidRPr="00F9612A">
              <w:rPr>
                <w:bCs/>
                <w:color w:val="000000"/>
                <w:sz w:val="20"/>
                <w:szCs w:val="20"/>
                <w:lang w:eastAsia="ru-RU"/>
              </w:rPr>
              <w:t>(скв. №11)</w:t>
            </w:r>
          </w:p>
        </w:tc>
        <w:tc>
          <w:tcPr>
            <w:tcW w:w="1244" w:type="dxa"/>
            <w:shd w:val="clear" w:color="auto" w:fill="auto"/>
            <w:vAlign w:val="center"/>
            <w:hideMark/>
          </w:tcPr>
          <w:p w14:paraId="6E166BB4"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6D2ECF86" w14:textId="2C73F93B"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7DC40B1" w14:textId="766FE51E" w:rsidR="000D3DF7" w:rsidRPr="000D3DF7" w:rsidRDefault="000D3DF7" w:rsidP="000D3DF7">
            <w:pPr>
              <w:spacing w:after="0" w:line="240" w:lineRule="auto"/>
              <w:jc w:val="center"/>
              <w:rPr>
                <w:bCs/>
                <w:sz w:val="20"/>
                <w:szCs w:val="20"/>
                <w:lang w:eastAsia="ru-RU"/>
              </w:rPr>
            </w:pPr>
            <w:r w:rsidRPr="000D3DF7">
              <w:rPr>
                <w:color w:val="000000"/>
                <w:sz w:val="20"/>
                <w:szCs w:val="20"/>
              </w:rPr>
              <w:t>19</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7AA8744" w14:textId="7C2C3E78"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41401B1" w14:textId="765A01A6"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20</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E918971" w14:textId="32D5B538" w:rsidR="000D3DF7" w:rsidRPr="000D3DF7" w:rsidRDefault="000D3DF7" w:rsidP="000D3DF7">
            <w:pPr>
              <w:spacing w:after="0" w:line="240" w:lineRule="auto"/>
              <w:jc w:val="center"/>
              <w:rPr>
                <w:bCs/>
                <w:sz w:val="20"/>
                <w:szCs w:val="20"/>
                <w:lang w:eastAsia="ru-RU"/>
              </w:rPr>
            </w:pPr>
            <w:r w:rsidRPr="000D3DF7">
              <w:rPr>
                <w:color w:val="000000"/>
                <w:sz w:val="20"/>
                <w:szCs w:val="20"/>
              </w:rPr>
              <w:t>42</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05278FD" w14:textId="501031ED" w:rsidR="000D3DF7" w:rsidRPr="000D3DF7" w:rsidRDefault="000D3DF7" w:rsidP="000D3DF7">
            <w:pPr>
              <w:spacing w:after="0" w:line="240" w:lineRule="auto"/>
              <w:jc w:val="center"/>
              <w:rPr>
                <w:bCs/>
                <w:sz w:val="20"/>
                <w:szCs w:val="20"/>
                <w:lang w:eastAsia="ru-RU"/>
              </w:rPr>
            </w:pPr>
            <w:r w:rsidRPr="000D3DF7">
              <w:rPr>
                <w:color w:val="000000"/>
                <w:sz w:val="20"/>
                <w:szCs w:val="20"/>
              </w:rPr>
              <w:t>45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6F83994" w14:textId="078B60D9"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42</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BC5E166" w14:textId="24944FD2" w:rsidR="000D3DF7" w:rsidRPr="000D3DF7" w:rsidRDefault="000D3DF7" w:rsidP="000D3DF7">
            <w:pPr>
              <w:spacing w:after="0" w:line="240" w:lineRule="auto"/>
              <w:jc w:val="center"/>
              <w:rPr>
                <w:bCs/>
                <w:sz w:val="20"/>
                <w:szCs w:val="20"/>
                <w:lang w:eastAsia="ru-RU"/>
              </w:rPr>
            </w:pPr>
            <w:r w:rsidRPr="000D3DF7">
              <w:rPr>
                <w:color w:val="000000"/>
                <w:sz w:val="20"/>
                <w:szCs w:val="20"/>
              </w:rPr>
              <w:t>42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6164C6DE" w14:textId="31BB8719" w:rsidR="000D3DF7" w:rsidRPr="000D3DF7" w:rsidRDefault="000D3DF7" w:rsidP="000D3DF7">
            <w:pPr>
              <w:spacing w:after="0" w:line="240" w:lineRule="auto"/>
              <w:jc w:val="center"/>
              <w:rPr>
                <w:bCs/>
                <w:sz w:val="20"/>
                <w:szCs w:val="20"/>
                <w:lang w:eastAsia="ru-RU"/>
              </w:rPr>
            </w:pPr>
            <w:r w:rsidRPr="000D3DF7">
              <w:rPr>
                <w:color w:val="000000"/>
                <w:sz w:val="20"/>
                <w:szCs w:val="20"/>
              </w:rPr>
              <w:t>19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22E110E" w14:textId="1E02EE2B"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19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C514131" w14:textId="17041A0D" w:rsidR="000D3DF7" w:rsidRPr="000D3DF7" w:rsidRDefault="000D3DF7" w:rsidP="000D3DF7">
            <w:pPr>
              <w:spacing w:after="0" w:line="240" w:lineRule="auto"/>
              <w:jc w:val="center"/>
              <w:rPr>
                <w:bCs/>
                <w:sz w:val="20"/>
                <w:szCs w:val="20"/>
                <w:lang w:eastAsia="ru-RU"/>
              </w:rPr>
            </w:pPr>
            <w:r w:rsidRPr="000D3DF7">
              <w:rPr>
                <w:color w:val="000000"/>
                <w:sz w:val="20"/>
                <w:szCs w:val="20"/>
              </w:rPr>
              <w:t>72</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43EDF6D" w14:textId="1AEB3469" w:rsidR="000D3DF7" w:rsidRPr="000D3DF7" w:rsidRDefault="000D3DF7" w:rsidP="000D3DF7">
            <w:pPr>
              <w:spacing w:after="0" w:line="240" w:lineRule="auto"/>
              <w:jc w:val="center"/>
              <w:rPr>
                <w:bCs/>
                <w:sz w:val="20"/>
                <w:szCs w:val="20"/>
                <w:lang w:eastAsia="ru-RU"/>
              </w:rPr>
            </w:pPr>
            <w:r w:rsidRPr="000D3DF7">
              <w:rPr>
                <w:color w:val="000000"/>
                <w:sz w:val="20"/>
                <w:szCs w:val="20"/>
              </w:rPr>
              <w:t>20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B0E1E5A" w14:textId="41D782DD"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381</w:t>
            </w:r>
          </w:p>
        </w:tc>
      </w:tr>
      <w:tr w:rsidR="000D3DF7" w:rsidRPr="009C2114" w14:paraId="3717AA98" w14:textId="77777777" w:rsidTr="008966CE">
        <w:trPr>
          <w:trHeight w:val="300"/>
          <w:jc w:val="center"/>
        </w:trPr>
        <w:tc>
          <w:tcPr>
            <w:tcW w:w="2456" w:type="dxa"/>
            <w:shd w:val="clear" w:color="auto" w:fill="auto"/>
            <w:vAlign w:val="center"/>
            <w:hideMark/>
          </w:tcPr>
          <w:p w14:paraId="4F0FFC43" w14:textId="77777777" w:rsidR="000D3DF7" w:rsidRPr="00F9612A" w:rsidRDefault="000D3DF7" w:rsidP="000D3DF7">
            <w:pPr>
              <w:spacing w:after="0" w:line="240" w:lineRule="auto"/>
              <w:rPr>
                <w:bCs/>
                <w:color w:val="000000"/>
                <w:sz w:val="20"/>
                <w:szCs w:val="20"/>
                <w:lang w:eastAsia="ru-RU"/>
              </w:rPr>
            </w:pPr>
            <w:r w:rsidRPr="00F9612A">
              <w:rPr>
                <w:bCs/>
                <w:color w:val="000000"/>
                <w:sz w:val="20"/>
                <w:szCs w:val="20"/>
                <w:lang w:eastAsia="ru-RU"/>
              </w:rPr>
              <w:t>АЗС</w:t>
            </w:r>
          </w:p>
        </w:tc>
        <w:tc>
          <w:tcPr>
            <w:tcW w:w="1244" w:type="dxa"/>
            <w:shd w:val="clear" w:color="auto" w:fill="auto"/>
            <w:vAlign w:val="center"/>
            <w:hideMark/>
          </w:tcPr>
          <w:p w14:paraId="334D8130" w14:textId="77777777" w:rsidR="000D3DF7" w:rsidRPr="00F9612A" w:rsidRDefault="000D3DF7" w:rsidP="000D3DF7">
            <w:pPr>
              <w:spacing w:after="0" w:line="240" w:lineRule="auto"/>
              <w:jc w:val="center"/>
              <w:rPr>
                <w:bCs/>
                <w:color w:val="000000"/>
                <w:sz w:val="20"/>
                <w:szCs w:val="20"/>
                <w:lang w:eastAsia="ru-RU"/>
              </w:rPr>
            </w:pPr>
            <w:r w:rsidRPr="00F9612A">
              <w:rPr>
                <w:bCs/>
                <w:color w:val="000000"/>
                <w:sz w:val="20"/>
                <w:szCs w:val="20"/>
                <w:lang w:eastAsia="ru-RU"/>
              </w:rPr>
              <w:t>НН</w:t>
            </w:r>
          </w:p>
        </w:tc>
        <w:tc>
          <w:tcPr>
            <w:tcW w:w="946" w:type="dxa"/>
            <w:tcBorders>
              <w:top w:val="single" w:sz="4" w:space="0" w:color="auto"/>
              <w:left w:val="nil"/>
              <w:bottom w:val="single" w:sz="4" w:space="0" w:color="auto"/>
              <w:right w:val="single" w:sz="4" w:space="0" w:color="auto"/>
            </w:tcBorders>
            <w:shd w:val="clear" w:color="auto" w:fill="auto"/>
            <w:vAlign w:val="center"/>
          </w:tcPr>
          <w:p w14:paraId="3F61E907" w14:textId="18FD44B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A357C2C" w14:textId="42817A48"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0E97A86" w14:textId="488B16C2"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80E5F03" w14:textId="41BF6C3C"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A5FEB5A" w14:textId="35D26837"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CD4BFE0" w14:textId="43C85222"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8D1C897" w14:textId="66FB229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3094F5B" w14:textId="5E2EEE29"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7360B55" w14:textId="6EA552B5"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F5D9B57" w14:textId="04C25B47"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51D1BD1" w14:textId="082A57E8"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8C0F825" w14:textId="1B495120" w:rsidR="000D3DF7" w:rsidRPr="000D3DF7" w:rsidRDefault="000D3DF7" w:rsidP="000D3DF7">
            <w:pPr>
              <w:spacing w:after="0" w:line="240" w:lineRule="auto"/>
              <w:jc w:val="center"/>
              <w:rPr>
                <w:bCs/>
                <w:sz w:val="20"/>
                <w:szCs w:val="20"/>
                <w:lang w:eastAsia="ru-RU"/>
              </w:rPr>
            </w:pPr>
            <w:r w:rsidRPr="000D3DF7">
              <w:rPr>
                <w:color w:val="000000"/>
                <w:sz w:val="20"/>
                <w:szCs w:val="20"/>
              </w:rPr>
              <w:t>41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DFC6766" w14:textId="0846F4BB" w:rsidR="000D3DF7" w:rsidRPr="000D3DF7" w:rsidRDefault="000D3DF7" w:rsidP="000D3DF7">
            <w:pPr>
              <w:spacing w:after="0" w:line="240" w:lineRule="auto"/>
              <w:jc w:val="center"/>
              <w:rPr>
                <w:bCs/>
                <w:color w:val="000000"/>
                <w:sz w:val="20"/>
                <w:szCs w:val="20"/>
                <w:lang w:eastAsia="ru-RU"/>
              </w:rPr>
            </w:pPr>
            <w:r w:rsidRPr="000D3DF7">
              <w:rPr>
                <w:color w:val="000000"/>
                <w:sz w:val="20"/>
                <w:szCs w:val="20"/>
              </w:rPr>
              <w:t>491</w:t>
            </w:r>
          </w:p>
        </w:tc>
      </w:tr>
      <w:tr w:rsidR="000D3DF7" w:rsidRPr="009C2114" w14:paraId="738FFB78" w14:textId="77777777" w:rsidTr="008966CE">
        <w:trPr>
          <w:trHeight w:val="300"/>
          <w:jc w:val="center"/>
        </w:trPr>
        <w:tc>
          <w:tcPr>
            <w:tcW w:w="2456" w:type="dxa"/>
            <w:shd w:val="clear" w:color="auto" w:fill="FFFF00"/>
            <w:vAlign w:val="center"/>
            <w:hideMark/>
          </w:tcPr>
          <w:p w14:paraId="21F84A55" w14:textId="6A582758" w:rsidR="000D3DF7" w:rsidRPr="00F9612A" w:rsidRDefault="000D3DF7" w:rsidP="000D3DF7">
            <w:pPr>
              <w:spacing w:after="0" w:line="240" w:lineRule="auto"/>
              <w:rPr>
                <w:b/>
                <w:bCs/>
                <w:color w:val="000000"/>
                <w:sz w:val="20"/>
                <w:szCs w:val="20"/>
                <w:highlight w:val="yellow"/>
                <w:lang w:eastAsia="ru-RU"/>
              </w:rPr>
            </w:pPr>
            <w:r w:rsidRPr="00F9612A">
              <w:rPr>
                <w:b/>
                <w:bCs/>
                <w:color w:val="000000"/>
                <w:sz w:val="20"/>
                <w:szCs w:val="20"/>
                <w:highlight w:val="yellow"/>
                <w:lang w:eastAsia="ru-RU"/>
              </w:rPr>
              <w:t>Итого</w:t>
            </w:r>
            <w:r>
              <w:rPr>
                <w:b/>
                <w:bCs/>
                <w:color w:val="000000"/>
                <w:sz w:val="20"/>
                <w:szCs w:val="20"/>
                <w:highlight w:val="yellow"/>
                <w:lang w:eastAsia="ru-RU"/>
              </w:rPr>
              <w:t>:</w:t>
            </w:r>
          </w:p>
        </w:tc>
        <w:tc>
          <w:tcPr>
            <w:tcW w:w="1244" w:type="dxa"/>
            <w:shd w:val="clear" w:color="auto" w:fill="FFFF00"/>
            <w:vAlign w:val="center"/>
            <w:hideMark/>
          </w:tcPr>
          <w:p w14:paraId="4D4872CC" w14:textId="77777777" w:rsidR="000D3DF7" w:rsidRPr="00F9612A" w:rsidRDefault="000D3DF7" w:rsidP="000D3DF7">
            <w:pPr>
              <w:spacing w:after="0" w:line="240" w:lineRule="auto"/>
              <w:jc w:val="center"/>
              <w:rPr>
                <w:b/>
                <w:bCs/>
                <w:color w:val="000000"/>
                <w:sz w:val="20"/>
                <w:szCs w:val="20"/>
                <w:highlight w:val="yellow"/>
                <w:lang w:eastAsia="ru-RU"/>
              </w:rPr>
            </w:pPr>
            <w:r w:rsidRPr="00F9612A">
              <w:rPr>
                <w:b/>
                <w:bCs/>
                <w:color w:val="000000"/>
                <w:sz w:val="20"/>
                <w:szCs w:val="20"/>
                <w:highlight w:val="yellow"/>
                <w:lang w:eastAsia="ru-RU"/>
              </w:rPr>
              <w:t> </w:t>
            </w:r>
          </w:p>
        </w:tc>
        <w:tc>
          <w:tcPr>
            <w:tcW w:w="946" w:type="dxa"/>
            <w:tcBorders>
              <w:top w:val="single" w:sz="4" w:space="0" w:color="auto"/>
              <w:left w:val="nil"/>
              <w:bottom w:val="single" w:sz="4" w:space="0" w:color="auto"/>
              <w:right w:val="single" w:sz="4" w:space="0" w:color="auto"/>
            </w:tcBorders>
            <w:shd w:val="clear" w:color="auto" w:fill="FFFF00"/>
            <w:vAlign w:val="center"/>
          </w:tcPr>
          <w:p w14:paraId="6F68E6BB" w14:textId="70BEC7C1"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5928</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14:paraId="26687FFB" w14:textId="0A6A0C3E"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5587</w:t>
            </w:r>
          </w:p>
        </w:tc>
        <w:tc>
          <w:tcPr>
            <w:tcW w:w="904" w:type="dxa"/>
            <w:tcBorders>
              <w:top w:val="single" w:sz="4" w:space="0" w:color="auto"/>
              <w:left w:val="single" w:sz="4" w:space="0" w:color="auto"/>
              <w:bottom w:val="single" w:sz="4" w:space="0" w:color="auto"/>
              <w:right w:val="single" w:sz="4" w:space="0" w:color="auto"/>
            </w:tcBorders>
            <w:shd w:val="clear" w:color="auto" w:fill="FFFF00"/>
            <w:vAlign w:val="center"/>
          </w:tcPr>
          <w:p w14:paraId="12029754" w14:textId="21FD2240"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5812</w:t>
            </w:r>
          </w:p>
        </w:tc>
        <w:tc>
          <w:tcPr>
            <w:tcW w:w="947" w:type="dxa"/>
            <w:tcBorders>
              <w:top w:val="single" w:sz="4" w:space="0" w:color="auto"/>
              <w:left w:val="single" w:sz="4" w:space="0" w:color="auto"/>
              <w:bottom w:val="single" w:sz="4" w:space="0" w:color="auto"/>
              <w:right w:val="single" w:sz="4" w:space="0" w:color="auto"/>
            </w:tcBorders>
            <w:shd w:val="clear" w:color="auto" w:fill="FFFF00"/>
            <w:vAlign w:val="center"/>
          </w:tcPr>
          <w:p w14:paraId="08742E83" w14:textId="35BA6FD5"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6031</w:t>
            </w:r>
          </w:p>
        </w:tc>
        <w:tc>
          <w:tcPr>
            <w:tcW w:w="905" w:type="dxa"/>
            <w:tcBorders>
              <w:top w:val="single" w:sz="4" w:space="0" w:color="auto"/>
              <w:left w:val="single" w:sz="4" w:space="0" w:color="auto"/>
              <w:bottom w:val="single" w:sz="4" w:space="0" w:color="auto"/>
              <w:right w:val="single" w:sz="4" w:space="0" w:color="auto"/>
            </w:tcBorders>
            <w:shd w:val="clear" w:color="auto" w:fill="FFFF00"/>
            <w:vAlign w:val="center"/>
          </w:tcPr>
          <w:p w14:paraId="6C290585" w14:textId="41C026FA"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9348</w:t>
            </w:r>
          </w:p>
        </w:tc>
        <w:tc>
          <w:tcPr>
            <w:tcW w:w="905" w:type="dxa"/>
            <w:tcBorders>
              <w:top w:val="single" w:sz="4" w:space="0" w:color="auto"/>
              <w:left w:val="single" w:sz="4" w:space="0" w:color="auto"/>
              <w:bottom w:val="single" w:sz="4" w:space="0" w:color="auto"/>
              <w:right w:val="single" w:sz="4" w:space="0" w:color="auto"/>
            </w:tcBorders>
            <w:shd w:val="clear" w:color="auto" w:fill="FFFF00"/>
            <w:vAlign w:val="center"/>
          </w:tcPr>
          <w:p w14:paraId="7CC5A66A" w14:textId="489DFD8F"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9395</w:t>
            </w:r>
          </w:p>
        </w:tc>
        <w:tc>
          <w:tcPr>
            <w:tcW w:w="962" w:type="dxa"/>
            <w:tcBorders>
              <w:top w:val="single" w:sz="4" w:space="0" w:color="auto"/>
              <w:left w:val="single" w:sz="4" w:space="0" w:color="auto"/>
              <w:bottom w:val="single" w:sz="4" w:space="0" w:color="auto"/>
              <w:right w:val="single" w:sz="4" w:space="0" w:color="auto"/>
            </w:tcBorders>
            <w:shd w:val="clear" w:color="auto" w:fill="FFFF00"/>
            <w:vAlign w:val="center"/>
          </w:tcPr>
          <w:p w14:paraId="458E2E50" w14:textId="7A000FE7"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9413</w:t>
            </w:r>
          </w:p>
        </w:tc>
        <w:tc>
          <w:tcPr>
            <w:tcW w:w="944" w:type="dxa"/>
            <w:tcBorders>
              <w:top w:val="single" w:sz="4" w:space="0" w:color="auto"/>
              <w:left w:val="single" w:sz="4" w:space="0" w:color="auto"/>
              <w:bottom w:val="single" w:sz="4" w:space="0" w:color="auto"/>
              <w:right w:val="single" w:sz="4" w:space="0" w:color="auto"/>
            </w:tcBorders>
            <w:shd w:val="clear" w:color="auto" w:fill="FFFF00"/>
            <w:vAlign w:val="center"/>
          </w:tcPr>
          <w:p w14:paraId="7A938C00" w14:textId="1191F3CA"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9793</w:t>
            </w:r>
          </w:p>
        </w:tc>
        <w:tc>
          <w:tcPr>
            <w:tcW w:w="1018" w:type="dxa"/>
            <w:tcBorders>
              <w:top w:val="single" w:sz="4" w:space="0" w:color="auto"/>
              <w:left w:val="single" w:sz="4" w:space="0" w:color="auto"/>
              <w:bottom w:val="single" w:sz="4" w:space="0" w:color="auto"/>
              <w:right w:val="single" w:sz="4" w:space="0" w:color="auto"/>
            </w:tcBorders>
            <w:shd w:val="clear" w:color="auto" w:fill="FFFF00"/>
            <w:vAlign w:val="center"/>
          </w:tcPr>
          <w:p w14:paraId="096ECD25" w14:textId="3530DA3B"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6367</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14:paraId="7AC0C2B4" w14:textId="2304D7B1"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5996</w:t>
            </w:r>
          </w:p>
        </w:tc>
        <w:tc>
          <w:tcPr>
            <w:tcW w:w="947" w:type="dxa"/>
            <w:tcBorders>
              <w:top w:val="single" w:sz="4" w:space="0" w:color="auto"/>
              <w:left w:val="single" w:sz="4" w:space="0" w:color="auto"/>
              <w:bottom w:val="single" w:sz="4" w:space="0" w:color="auto"/>
              <w:right w:val="single" w:sz="4" w:space="0" w:color="auto"/>
            </w:tcBorders>
            <w:shd w:val="clear" w:color="auto" w:fill="FFFF00"/>
            <w:vAlign w:val="center"/>
          </w:tcPr>
          <w:p w14:paraId="4FFA716B" w14:textId="48D7C064"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6098</w:t>
            </w:r>
          </w:p>
        </w:tc>
        <w:tc>
          <w:tcPr>
            <w:tcW w:w="953" w:type="dxa"/>
            <w:tcBorders>
              <w:top w:val="single" w:sz="4" w:space="0" w:color="auto"/>
              <w:left w:val="single" w:sz="4" w:space="0" w:color="auto"/>
              <w:bottom w:val="single" w:sz="4" w:space="0" w:color="auto"/>
              <w:right w:val="single" w:sz="4" w:space="0" w:color="auto"/>
            </w:tcBorders>
            <w:shd w:val="clear" w:color="auto" w:fill="FFFF00"/>
            <w:vAlign w:val="center"/>
          </w:tcPr>
          <w:p w14:paraId="55DE03CA" w14:textId="50C63988"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5883</w:t>
            </w:r>
          </w:p>
        </w:tc>
        <w:tc>
          <w:tcPr>
            <w:tcW w:w="1114" w:type="dxa"/>
            <w:tcBorders>
              <w:top w:val="single" w:sz="4" w:space="0" w:color="auto"/>
              <w:left w:val="single" w:sz="4" w:space="0" w:color="auto"/>
              <w:bottom w:val="single" w:sz="4" w:space="0" w:color="auto"/>
              <w:right w:val="single" w:sz="4" w:space="0" w:color="auto"/>
            </w:tcBorders>
            <w:shd w:val="clear" w:color="auto" w:fill="FFFF00"/>
            <w:vAlign w:val="center"/>
          </w:tcPr>
          <w:p w14:paraId="41444821" w14:textId="32C18E9B" w:rsidR="000D3DF7" w:rsidRPr="000D3DF7" w:rsidRDefault="000D3DF7" w:rsidP="000D3DF7">
            <w:pPr>
              <w:spacing w:after="0" w:line="240" w:lineRule="auto"/>
              <w:jc w:val="center"/>
              <w:rPr>
                <w:b/>
                <w:bCs/>
                <w:color w:val="000000"/>
                <w:sz w:val="20"/>
                <w:szCs w:val="20"/>
                <w:highlight w:val="yellow"/>
                <w:lang w:eastAsia="ru-RU"/>
              </w:rPr>
            </w:pPr>
            <w:r w:rsidRPr="000D3DF7">
              <w:rPr>
                <w:color w:val="000000"/>
                <w:sz w:val="20"/>
                <w:szCs w:val="20"/>
              </w:rPr>
              <w:t>85653</w:t>
            </w:r>
          </w:p>
        </w:tc>
      </w:tr>
      <w:tr w:rsidR="000D3DF7" w:rsidRPr="009C2114" w14:paraId="147825C3" w14:textId="77777777" w:rsidTr="008966CE">
        <w:trPr>
          <w:trHeight w:val="300"/>
          <w:jc w:val="center"/>
        </w:trPr>
        <w:tc>
          <w:tcPr>
            <w:tcW w:w="2456" w:type="dxa"/>
            <w:shd w:val="clear" w:color="auto" w:fill="FFFF00"/>
            <w:vAlign w:val="center"/>
          </w:tcPr>
          <w:p w14:paraId="75AF107E" w14:textId="77777777" w:rsidR="000D3DF7" w:rsidRPr="009C2114" w:rsidRDefault="000D3DF7" w:rsidP="000D3DF7">
            <w:pPr>
              <w:spacing w:after="0" w:line="240" w:lineRule="auto"/>
              <w:rPr>
                <w:b/>
                <w:bCs/>
                <w:color w:val="000000"/>
                <w:sz w:val="20"/>
                <w:szCs w:val="20"/>
                <w:highlight w:val="yellow"/>
                <w:lang w:eastAsia="ru-RU"/>
              </w:rPr>
            </w:pPr>
            <w:r w:rsidRPr="009C2114">
              <w:rPr>
                <w:b/>
                <w:bCs/>
                <w:color w:val="000000"/>
                <w:sz w:val="20"/>
                <w:szCs w:val="20"/>
                <w:highlight w:val="yellow"/>
                <w:lang w:eastAsia="ru-RU"/>
              </w:rPr>
              <w:t>%</w:t>
            </w:r>
          </w:p>
        </w:tc>
        <w:tc>
          <w:tcPr>
            <w:tcW w:w="1244" w:type="dxa"/>
            <w:shd w:val="clear" w:color="auto" w:fill="FFFF00"/>
            <w:vAlign w:val="center"/>
          </w:tcPr>
          <w:p w14:paraId="5818B32C" w14:textId="77777777" w:rsidR="000D3DF7" w:rsidRPr="009C2114" w:rsidRDefault="000D3DF7" w:rsidP="000D3DF7">
            <w:pPr>
              <w:spacing w:after="0" w:line="240" w:lineRule="auto"/>
              <w:jc w:val="center"/>
              <w:rPr>
                <w:b/>
                <w:bCs/>
                <w:color w:val="000000"/>
                <w:sz w:val="20"/>
                <w:szCs w:val="20"/>
                <w:highlight w:val="yellow"/>
                <w:lang w:eastAsia="ru-RU"/>
              </w:rPr>
            </w:pPr>
          </w:p>
        </w:tc>
        <w:tc>
          <w:tcPr>
            <w:tcW w:w="946" w:type="dxa"/>
            <w:tcBorders>
              <w:top w:val="single" w:sz="4" w:space="0" w:color="auto"/>
            </w:tcBorders>
            <w:shd w:val="clear" w:color="auto" w:fill="FFFF00"/>
            <w:vAlign w:val="center"/>
          </w:tcPr>
          <w:p w14:paraId="469E937F"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55" w:type="dxa"/>
            <w:tcBorders>
              <w:top w:val="single" w:sz="4" w:space="0" w:color="auto"/>
            </w:tcBorders>
            <w:shd w:val="clear" w:color="auto" w:fill="FFFF00"/>
            <w:vAlign w:val="center"/>
          </w:tcPr>
          <w:p w14:paraId="4C8D5A49"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04" w:type="dxa"/>
            <w:tcBorders>
              <w:top w:val="single" w:sz="4" w:space="0" w:color="auto"/>
            </w:tcBorders>
            <w:shd w:val="clear" w:color="auto" w:fill="FFFF00"/>
            <w:vAlign w:val="center"/>
          </w:tcPr>
          <w:p w14:paraId="65CD729E"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47" w:type="dxa"/>
            <w:tcBorders>
              <w:top w:val="single" w:sz="4" w:space="0" w:color="auto"/>
            </w:tcBorders>
            <w:shd w:val="clear" w:color="auto" w:fill="FFFF00"/>
            <w:vAlign w:val="center"/>
          </w:tcPr>
          <w:p w14:paraId="15B2F7E9"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05" w:type="dxa"/>
            <w:tcBorders>
              <w:top w:val="single" w:sz="4" w:space="0" w:color="auto"/>
            </w:tcBorders>
            <w:shd w:val="clear" w:color="auto" w:fill="FFFF00"/>
            <w:vAlign w:val="center"/>
          </w:tcPr>
          <w:p w14:paraId="0DDD5753"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05" w:type="dxa"/>
            <w:tcBorders>
              <w:top w:val="single" w:sz="4" w:space="0" w:color="auto"/>
            </w:tcBorders>
            <w:shd w:val="clear" w:color="auto" w:fill="FFFF00"/>
            <w:vAlign w:val="center"/>
          </w:tcPr>
          <w:p w14:paraId="7F6BCF09"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62" w:type="dxa"/>
            <w:tcBorders>
              <w:top w:val="single" w:sz="4" w:space="0" w:color="auto"/>
            </w:tcBorders>
            <w:shd w:val="clear" w:color="auto" w:fill="FFFF00"/>
            <w:vAlign w:val="center"/>
          </w:tcPr>
          <w:p w14:paraId="65F27BD6"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44" w:type="dxa"/>
            <w:tcBorders>
              <w:top w:val="single" w:sz="4" w:space="0" w:color="auto"/>
            </w:tcBorders>
            <w:shd w:val="clear" w:color="auto" w:fill="FFFF00"/>
            <w:vAlign w:val="center"/>
          </w:tcPr>
          <w:p w14:paraId="2285AC6B"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1018" w:type="dxa"/>
            <w:tcBorders>
              <w:top w:val="single" w:sz="4" w:space="0" w:color="auto"/>
            </w:tcBorders>
            <w:shd w:val="clear" w:color="auto" w:fill="FFFF00"/>
            <w:vAlign w:val="center"/>
          </w:tcPr>
          <w:p w14:paraId="7D343905"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55" w:type="dxa"/>
            <w:tcBorders>
              <w:top w:val="single" w:sz="4" w:space="0" w:color="auto"/>
            </w:tcBorders>
            <w:shd w:val="clear" w:color="auto" w:fill="FFFF00"/>
            <w:vAlign w:val="center"/>
          </w:tcPr>
          <w:p w14:paraId="577C5ED7"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47" w:type="dxa"/>
            <w:tcBorders>
              <w:top w:val="single" w:sz="4" w:space="0" w:color="auto"/>
            </w:tcBorders>
            <w:shd w:val="clear" w:color="auto" w:fill="FFFF00"/>
            <w:vAlign w:val="center"/>
          </w:tcPr>
          <w:p w14:paraId="594F38D8"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953" w:type="dxa"/>
            <w:tcBorders>
              <w:top w:val="single" w:sz="4" w:space="0" w:color="auto"/>
            </w:tcBorders>
            <w:shd w:val="clear" w:color="auto" w:fill="FFFF00"/>
            <w:vAlign w:val="center"/>
          </w:tcPr>
          <w:p w14:paraId="4F448F09"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c>
          <w:tcPr>
            <w:tcW w:w="1114" w:type="dxa"/>
            <w:tcBorders>
              <w:top w:val="single" w:sz="4" w:space="0" w:color="auto"/>
            </w:tcBorders>
            <w:shd w:val="clear" w:color="auto" w:fill="FFFF00"/>
            <w:vAlign w:val="center"/>
          </w:tcPr>
          <w:p w14:paraId="14301A93" w14:textId="77777777" w:rsidR="000D3DF7" w:rsidRPr="000D3DF7" w:rsidRDefault="000D3DF7" w:rsidP="000D3DF7">
            <w:pPr>
              <w:spacing w:after="0" w:line="240" w:lineRule="auto"/>
              <w:jc w:val="center"/>
              <w:rPr>
                <w:b/>
                <w:color w:val="000000"/>
                <w:sz w:val="20"/>
                <w:szCs w:val="20"/>
                <w:highlight w:val="yellow"/>
              </w:rPr>
            </w:pPr>
            <w:r w:rsidRPr="000D3DF7">
              <w:rPr>
                <w:b/>
                <w:color w:val="000000"/>
                <w:sz w:val="20"/>
                <w:szCs w:val="20"/>
                <w:highlight w:val="yellow"/>
              </w:rPr>
              <w:t>19,33</w:t>
            </w:r>
          </w:p>
        </w:tc>
      </w:tr>
    </w:tbl>
    <w:p w14:paraId="629F7271" w14:textId="77777777" w:rsidR="00124EE6" w:rsidRDefault="00124EE6" w:rsidP="009C2114">
      <w:pPr>
        <w:rPr>
          <w:sz w:val="24"/>
          <w:szCs w:val="24"/>
        </w:rPr>
        <w:sectPr w:rsidR="00124EE6" w:rsidSect="009C2114">
          <w:pgSz w:w="16838" w:h="11906" w:orient="landscape"/>
          <w:pgMar w:top="850" w:right="1134" w:bottom="1701" w:left="1134" w:header="709" w:footer="709" w:gutter="0"/>
          <w:cols w:space="708"/>
          <w:titlePg/>
          <w:docGrid w:linePitch="360"/>
        </w:sectPr>
      </w:pPr>
    </w:p>
    <w:p w14:paraId="31C1BC88" w14:textId="25C291B9" w:rsidR="00271A1E" w:rsidRPr="00F528F1" w:rsidRDefault="00921F6C" w:rsidP="002A22AA">
      <w:pPr>
        <w:pStyle w:val="3"/>
      </w:pPr>
      <w:bookmarkStart w:id="87" w:name="_Toc206111639"/>
      <w:r w:rsidRPr="00F528F1">
        <w:lastRenderedPageBreak/>
        <w:t>3.10.</w:t>
      </w:r>
      <w:r w:rsidR="00DC1E38" w:rsidRPr="00F528F1">
        <w:t xml:space="preserve"> </w:t>
      </w:r>
      <w:r w:rsidR="00271A1E" w:rsidRPr="00F528F1">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87"/>
      <w:r w:rsidR="00F63B19">
        <w:t>.</w:t>
      </w:r>
    </w:p>
    <w:p w14:paraId="0345EAEA" w14:textId="405DAF8C" w:rsidR="00DC1E38" w:rsidRDefault="00FD62D3" w:rsidP="00B943F9">
      <w:pPr>
        <w:pStyle w:val="12"/>
        <w:spacing w:line="276" w:lineRule="auto"/>
        <w:ind w:firstLine="567"/>
      </w:pPr>
      <w:r w:rsidRPr="00F528F1">
        <w:t xml:space="preserve">На территории </w:t>
      </w:r>
      <w:r w:rsidR="00B943F9">
        <w:t xml:space="preserve">МО «Дубровское городское поселение» </w:t>
      </w:r>
      <w:r w:rsidR="008E393B" w:rsidRPr="00F528F1">
        <w:t xml:space="preserve">осуществляется </w:t>
      </w:r>
      <w:r w:rsidRPr="00F528F1">
        <w:t>холодное водосна</w:t>
      </w:r>
      <w:r w:rsidR="00E41130" w:rsidRPr="00F528F1">
        <w:t xml:space="preserve">бжение водой питьевого качества. Централизованное горячее водоснабжение </w:t>
      </w:r>
      <w:r w:rsidR="000A428A" w:rsidRPr="00F528F1">
        <w:t xml:space="preserve">и подача технической воды </w:t>
      </w:r>
      <w:r w:rsidR="00E41130" w:rsidRPr="00F528F1">
        <w:t>отсутствует.</w:t>
      </w:r>
      <w:r w:rsidR="000A428A" w:rsidRPr="00F528F1">
        <w:t xml:space="preserve"> </w:t>
      </w:r>
    </w:p>
    <w:p w14:paraId="3F54A667" w14:textId="7D6E0B58" w:rsidR="00CE1C5C" w:rsidRDefault="00CE1C5C" w:rsidP="00B943F9">
      <w:pPr>
        <w:pStyle w:val="12"/>
        <w:spacing w:line="276" w:lineRule="auto"/>
        <w:ind w:firstLine="567"/>
        <w:rPr>
          <w:b/>
          <w:sz w:val="22"/>
        </w:rPr>
      </w:pPr>
      <w:r w:rsidRPr="00FB5DDE">
        <w:rPr>
          <w:b/>
          <w:sz w:val="22"/>
        </w:rPr>
        <w:t xml:space="preserve">Таблица </w:t>
      </w:r>
      <w:r w:rsidR="00FB5DDE" w:rsidRPr="00FB5DDE">
        <w:rPr>
          <w:b/>
          <w:sz w:val="22"/>
        </w:rPr>
        <w:t>1</w:t>
      </w:r>
      <w:r w:rsidR="00B943F9">
        <w:rPr>
          <w:b/>
          <w:sz w:val="22"/>
        </w:rPr>
        <w:t>.23</w:t>
      </w:r>
      <w:r w:rsidRPr="00FB5DDE">
        <w:rPr>
          <w:b/>
          <w:sz w:val="22"/>
        </w:rPr>
        <w:t>. Территориальная структуры потребления питьевой воды по технологическим зонам.</w:t>
      </w: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33"/>
        <w:gridCol w:w="3008"/>
        <w:gridCol w:w="1816"/>
        <w:gridCol w:w="1943"/>
      </w:tblGrid>
      <w:tr w:rsidR="007A1D02" w:rsidRPr="00F50272" w14:paraId="37572CFB" w14:textId="77777777" w:rsidTr="007A1D02">
        <w:trPr>
          <w:trHeight w:val="814"/>
          <w:jc w:val="center"/>
        </w:trPr>
        <w:tc>
          <w:tcPr>
            <w:tcW w:w="1848" w:type="dxa"/>
            <w:shd w:val="clear" w:color="auto" w:fill="F2F2F2" w:themeFill="background1" w:themeFillShade="F2"/>
            <w:vAlign w:val="center"/>
            <w:hideMark/>
          </w:tcPr>
          <w:p w14:paraId="607C3D2E"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Номер зоны эксплуатационной ответственности РСО</w:t>
            </w:r>
          </w:p>
        </w:tc>
        <w:tc>
          <w:tcPr>
            <w:tcW w:w="1833" w:type="dxa"/>
            <w:shd w:val="clear" w:color="auto" w:fill="F2F2F2" w:themeFill="background1" w:themeFillShade="F2"/>
            <w:vAlign w:val="center"/>
            <w:hideMark/>
          </w:tcPr>
          <w:p w14:paraId="1943F69D"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Наименование предприятия зоны эксплуатационной ответственности</w:t>
            </w:r>
          </w:p>
        </w:tc>
        <w:tc>
          <w:tcPr>
            <w:tcW w:w="3008" w:type="dxa"/>
            <w:shd w:val="clear" w:color="auto" w:fill="F2F2F2" w:themeFill="background1" w:themeFillShade="F2"/>
            <w:vAlign w:val="center"/>
            <w:hideMark/>
          </w:tcPr>
          <w:p w14:paraId="5F58A3E6"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 xml:space="preserve">Наименование водозаборного сооружения </w:t>
            </w:r>
          </w:p>
        </w:tc>
        <w:tc>
          <w:tcPr>
            <w:tcW w:w="1816" w:type="dxa"/>
            <w:shd w:val="clear" w:color="auto" w:fill="F2F2F2" w:themeFill="background1" w:themeFillShade="F2"/>
            <w:vAlign w:val="center"/>
            <w:hideMark/>
          </w:tcPr>
          <w:p w14:paraId="6694979A"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Наименование населенного пункта в зоне действия технологической зоны</w:t>
            </w:r>
          </w:p>
        </w:tc>
        <w:tc>
          <w:tcPr>
            <w:tcW w:w="1943" w:type="dxa"/>
            <w:shd w:val="clear" w:color="auto" w:fill="F2F2F2" w:themeFill="background1" w:themeFillShade="F2"/>
          </w:tcPr>
          <w:p w14:paraId="6D88E21C"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Законное основание эксплуатации объектов централизованной системы водоснабжения</w:t>
            </w:r>
          </w:p>
        </w:tc>
      </w:tr>
      <w:tr w:rsidR="007A1D02" w:rsidRPr="00F50272" w14:paraId="3C50FCE7" w14:textId="77777777" w:rsidTr="007A1D02">
        <w:trPr>
          <w:trHeight w:val="64"/>
          <w:jc w:val="center"/>
        </w:trPr>
        <w:tc>
          <w:tcPr>
            <w:tcW w:w="1848" w:type="dxa"/>
            <w:vMerge w:val="restart"/>
            <w:shd w:val="clear" w:color="auto" w:fill="auto"/>
            <w:noWrap/>
            <w:vAlign w:val="center"/>
            <w:hideMark/>
          </w:tcPr>
          <w:p w14:paraId="266566BC"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1.</w:t>
            </w:r>
          </w:p>
        </w:tc>
        <w:tc>
          <w:tcPr>
            <w:tcW w:w="1833" w:type="dxa"/>
            <w:vMerge w:val="restart"/>
            <w:shd w:val="clear" w:color="auto" w:fill="auto"/>
            <w:noWrap/>
            <w:vAlign w:val="center"/>
            <w:hideMark/>
          </w:tcPr>
          <w:p w14:paraId="1B231410"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МУП «Дубровский Водоканал»</w:t>
            </w: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57484" w14:textId="77777777" w:rsidR="007A1D02" w:rsidRPr="00F50272" w:rsidRDefault="007A1D02" w:rsidP="007A1D02">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324 Дивизии (водоз. №. 3)</w:t>
            </w:r>
          </w:p>
        </w:tc>
        <w:tc>
          <w:tcPr>
            <w:tcW w:w="1816" w:type="dxa"/>
            <w:shd w:val="clear" w:color="auto" w:fill="auto"/>
            <w:noWrap/>
            <w:vAlign w:val="center"/>
          </w:tcPr>
          <w:p w14:paraId="5113C977" w14:textId="77777777" w:rsidR="007A1D02" w:rsidRPr="00F50272" w:rsidRDefault="007A1D02" w:rsidP="007A1D02">
            <w:pPr>
              <w:spacing w:after="0" w:line="240" w:lineRule="auto"/>
              <w:rPr>
                <w:color w:val="000000"/>
                <w:sz w:val="20"/>
                <w:szCs w:val="20"/>
                <w:lang w:eastAsia="ru-RU"/>
              </w:rPr>
            </w:pPr>
            <w:r>
              <w:rPr>
                <w:color w:val="000000"/>
                <w:sz w:val="20"/>
                <w:szCs w:val="20"/>
                <w:lang w:eastAsia="ru-RU"/>
              </w:rPr>
              <w:t>пгт. Дубровка</w:t>
            </w:r>
          </w:p>
        </w:tc>
        <w:tc>
          <w:tcPr>
            <w:tcW w:w="1943" w:type="dxa"/>
            <w:vMerge w:val="restart"/>
            <w:vAlign w:val="center"/>
          </w:tcPr>
          <w:p w14:paraId="7F24A814" w14:textId="77777777" w:rsidR="007A1D02" w:rsidRPr="00F50272" w:rsidRDefault="007A1D02" w:rsidP="007A1D02">
            <w:pPr>
              <w:spacing w:after="0" w:line="240" w:lineRule="auto"/>
              <w:jc w:val="center"/>
              <w:rPr>
                <w:color w:val="000000"/>
                <w:sz w:val="20"/>
                <w:szCs w:val="20"/>
                <w:lang w:eastAsia="ru-RU"/>
              </w:rPr>
            </w:pPr>
            <w:r w:rsidRPr="00F50272">
              <w:rPr>
                <w:color w:val="000000"/>
                <w:sz w:val="20"/>
                <w:szCs w:val="20"/>
                <w:lang w:eastAsia="ru-RU"/>
              </w:rPr>
              <w:t>Договор о закреплении муниципального имущества на праве хозяйственного ведения</w:t>
            </w:r>
          </w:p>
        </w:tc>
      </w:tr>
      <w:tr w:rsidR="007A1D02" w:rsidRPr="00F50272" w14:paraId="2D84F300" w14:textId="77777777" w:rsidTr="007A1D02">
        <w:trPr>
          <w:trHeight w:val="64"/>
          <w:jc w:val="center"/>
        </w:trPr>
        <w:tc>
          <w:tcPr>
            <w:tcW w:w="1848" w:type="dxa"/>
            <w:vMerge/>
            <w:vAlign w:val="center"/>
            <w:hideMark/>
          </w:tcPr>
          <w:p w14:paraId="0A030AA7" w14:textId="77777777" w:rsidR="007A1D02" w:rsidRPr="00F50272" w:rsidRDefault="007A1D02" w:rsidP="007A1D02">
            <w:pPr>
              <w:spacing w:after="0" w:line="240" w:lineRule="auto"/>
              <w:rPr>
                <w:color w:val="000000"/>
                <w:sz w:val="20"/>
                <w:szCs w:val="20"/>
                <w:lang w:eastAsia="ru-RU"/>
              </w:rPr>
            </w:pPr>
          </w:p>
        </w:tc>
        <w:tc>
          <w:tcPr>
            <w:tcW w:w="1833" w:type="dxa"/>
            <w:vMerge/>
            <w:vAlign w:val="center"/>
            <w:hideMark/>
          </w:tcPr>
          <w:p w14:paraId="31BC6F40"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4C823" w14:textId="77777777" w:rsidR="007A1D02" w:rsidRPr="00F50272" w:rsidRDefault="007A1D02" w:rsidP="007A1D02">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Октябрьская (водоз. №5)</w:t>
            </w:r>
          </w:p>
        </w:tc>
        <w:tc>
          <w:tcPr>
            <w:tcW w:w="1816" w:type="dxa"/>
            <w:shd w:val="clear" w:color="auto" w:fill="auto"/>
            <w:noWrap/>
            <w:vAlign w:val="center"/>
          </w:tcPr>
          <w:p w14:paraId="437EB10B"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6E5AD407"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54466377" w14:textId="77777777" w:rsidTr="007A1D02">
        <w:trPr>
          <w:trHeight w:val="64"/>
          <w:jc w:val="center"/>
        </w:trPr>
        <w:tc>
          <w:tcPr>
            <w:tcW w:w="1848" w:type="dxa"/>
            <w:vMerge/>
            <w:vAlign w:val="center"/>
          </w:tcPr>
          <w:p w14:paraId="606B148D"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07003EFE"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D3A9D" w14:textId="77777777" w:rsidR="007A1D02" w:rsidRPr="00F50272" w:rsidRDefault="007A1D02" w:rsidP="007A1D02">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Сельхозтехника (водоз. №4)</w:t>
            </w:r>
          </w:p>
        </w:tc>
        <w:tc>
          <w:tcPr>
            <w:tcW w:w="1816" w:type="dxa"/>
            <w:shd w:val="clear" w:color="auto" w:fill="auto"/>
            <w:noWrap/>
            <w:vAlign w:val="center"/>
          </w:tcPr>
          <w:p w14:paraId="723E768B"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6156A6B5"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2CFABF8D" w14:textId="77777777" w:rsidTr="007A1D02">
        <w:trPr>
          <w:trHeight w:val="64"/>
          <w:jc w:val="center"/>
        </w:trPr>
        <w:tc>
          <w:tcPr>
            <w:tcW w:w="1848" w:type="dxa"/>
            <w:vMerge/>
            <w:vAlign w:val="center"/>
          </w:tcPr>
          <w:p w14:paraId="2B62B3C8"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0497DA8C"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7ECFF"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башня Давыдчи</w:t>
            </w:r>
          </w:p>
        </w:tc>
        <w:tc>
          <w:tcPr>
            <w:tcW w:w="1816" w:type="dxa"/>
            <w:shd w:val="clear" w:color="auto" w:fill="auto"/>
            <w:noWrap/>
            <w:vAlign w:val="center"/>
          </w:tcPr>
          <w:p w14:paraId="553BDF0F" w14:textId="77777777" w:rsidR="007A1D02" w:rsidRPr="00F50272" w:rsidRDefault="007A1D02" w:rsidP="007A1D02">
            <w:pPr>
              <w:spacing w:after="0" w:line="240" w:lineRule="auto"/>
              <w:rPr>
                <w:color w:val="000000"/>
                <w:sz w:val="20"/>
                <w:szCs w:val="20"/>
                <w:lang w:eastAsia="ru-RU"/>
              </w:rPr>
            </w:pPr>
            <w:r>
              <w:rPr>
                <w:color w:val="000000"/>
                <w:sz w:val="20"/>
                <w:szCs w:val="20"/>
                <w:lang w:eastAsia="ru-RU"/>
              </w:rPr>
              <w:t>д. Давыдчи</w:t>
            </w:r>
          </w:p>
        </w:tc>
        <w:tc>
          <w:tcPr>
            <w:tcW w:w="1943" w:type="dxa"/>
            <w:vMerge/>
          </w:tcPr>
          <w:p w14:paraId="74E915EB"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2A4297D0" w14:textId="77777777" w:rsidTr="007A1D02">
        <w:trPr>
          <w:trHeight w:val="64"/>
          <w:jc w:val="center"/>
        </w:trPr>
        <w:tc>
          <w:tcPr>
            <w:tcW w:w="1848" w:type="dxa"/>
            <w:vMerge/>
            <w:vAlign w:val="center"/>
          </w:tcPr>
          <w:p w14:paraId="2A933C58"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6D7ED7AE"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514A4"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 xml:space="preserve">башня </w:t>
            </w:r>
            <w:r>
              <w:rPr>
                <w:bCs/>
                <w:color w:val="000000"/>
                <w:sz w:val="20"/>
                <w:szCs w:val="20"/>
              </w:rPr>
              <w:t xml:space="preserve">пгт. </w:t>
            </w:r>
            <w:r w:rsidRPr="00890BE1">
              <w:rPr>
                <w:bCs/>
                <w:color w:val="000000"/>
                <w:sz w:val="20"/>
                <w:szCs w:val="20"/>
              </w:rPr>
              <w:t>Дубровка 3МКР</w:t>
            </w:r>
          </w:p>
        </w:tc>
        <w:tc>
          <w:tcPr>
            <w:tcW w:w="1816" w:type="dxa"/>
            <w:shd w:val="clear" w:color="auto" w:fill="auto"/>
            <w:noWrap/>
            <w:vAlign w:val="center"/>
          </w:tcPr>
          <w:p w14:paraId="479596BE"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50C4D595"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5F71E478" w14:textId="77777777" w:rsidTr="007A1D02">
        <w:trPr>
          <w:trHeight w:val="64"/>
          <w:jc w:val="center"/>
        </w:trPr>
        <w:tc>
          <w:tcPr>
            <w:tcW w:w="1848" w:type="dxa"/>
            <w:vMerge/>
            <w:vAlign w:val="center"/>
          </w:tcPr>
          <w:p w14:paraId="57C6C281"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7F20B4B0"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0BE5F"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 xml:space="preserve">башня </w:t>
            </w:r>
            <w:r>
              <w:rPr>
                <w:bCs/>
                <w:color w:val="000000"/>
                <w:sz w:val="20"/>
                <w:szCs w:val="20"/>
              </w:rPr>
              <w:t xml:space="preserve">д. </w:t>
            </w:r>
            <w:r w:rsidRPr="00890BE1">
              <w:rPr>
                <w:bCs/>
                <w:color w:val="000000"/>
                <w:sz w:val="20"/>
                <w:szCs w:val="20"/>
              </w:rPr>
              <w:t>Немерь</w:t>
            </w:r>
            <w:r>
              <w:rPr>
                <w:bCs/>
                <w:color w:val="000000"/>
                <w:sz w:val="20"/>
                <w:szCs w:val="20"/>
              </w:rPr>
              <w:t xml:space="preserve"> </w:t>
            </w:r>
            <w:r w:rsidRPr="00FB5D23">
              <w:rPr>
                <w:bCs/>
                <w:color w:val="000000"/>
                <w:sz w:val="20"/>
                <w:szCs w:val="20"/>
              </w:rPr>
              <w:t>(в районе ул. Чекалинская)</w:t>
            </w:r>
          </w:p>
        </w:tc>
        <w:tc>
          <w:tcPr>
            <w:tcW w:w="1816" w:type="dxa"/>
            <w:shd w:val="clear" w:color="auto" w:fill="auto"/>
            <w:noWrap/>
            <w:vAlign w:val="center"/>
          </w:tcPr>
          <w:p w14:paraId="115414DC" w14:textId="77777777" w:rsidR="007A1D02" w:rsidRPr="00F50272" w:rsidRDefault="007A1D02" w:rsidP="007A1D02">
            <w:pPr>
              <w:spacing w:after="0" w:line="240" w:lineRule="auto"/>
              <w:rPr>
                <w:color w:val="000000"/>
                <w:sz w:val="20"/>
                <w:szCs w:val="20"/>
                <w:lang w:eastAsia="ru-RU"/>
              </w:rPr>
            </w:pPr>
            <w:r>
              <w:rPr>
                <w:color w:val="000000"/>
                <w:sz w:val="20"/>
                <w:szCs w:val="20"/>
                <w:lang w:eastAsia="ru-RU"/>
              </w:rPr>
              <w:t>д. Немерь</w:t>
            </w:r>
          </w:p>
        </w:tc>
        <w:tc>
          <w:tcPr>
            <w:tcW w:w="1943" w:type="dxa"/>
            <w:vMerge/>
          </w:tcPr>
          <w:p w14:paraId="61B1074C"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08DCC53F" w14:textId="77777777" w:rsidTr="007A1D02">
        <w:trPr>
          <w:trHeight w:val="64"/>
          <w:jc w:val="center"/>
        </w:trPr>
        <w:tc>
          <w:tcPr>
            <w:tcW w:w="1848" w:type="dxa"/>
            <w:vMerge/>
            <w:vAlign w:val="center"/>
          </w:tcPr>
          <w:p w14:paraId="2F56C515"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2ED38947"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629AF"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башня п. Потрясовка</w:t>
            </w:r>
          </w:p>
        </w:tc>
        <w:tc>
          <w:tcPr>
            <w:tcW w:w="1816" w:type="dxa"/>
            <w:shd w:val="clear" w:color="auto" w:fill="auto"/>
            <w:noWrap/>
            <w:vAlign w:val="center"/>
          </w:tcPr>
          <w:p w14:paraId="12B9DD98"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 Потрясовка</w:t>
            </w:r>
          </w:p>
        </w:tc>
        <w:tc>
          <w:tcPr>
            <w:tcW w:w="1943" w:type="dxa"/>
            <w:vMerge/>
          </w:tcPr>
          <w:p w14:paraId="7F76BA7A"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07F05660" w14:textId="77777777" w:rsidTr="007A1D02">
        <w:trPr>
          <w:trHeight w:val="64"/>
          <w:jc w:val="center"/>
        </w:trPr>
        <w:tc>
          <w:tcPr>
            <w:tcW w:w="1848" w:type="dxa"/>
            <w:vMerge/>
            <w:vAlign w:val="center"/>
          </w:tcPr>
          <w:p w14:paraId="1887BD28"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2A707502"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5A086"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башня ул. Ольховая (</w:t>
            </w:r>
            <w:r>
              <w:rPr>
                <w:bCs/>
                <w:color w:val="000000"/>
                <w:sz w:val="20"/>
                <w:szCs w:val="20"/>
              </w:rPr>
              <w:t xml:space="preserve">п. </w:t>
            </w:r>
            <w:r w:rsidRPr="00890BE1">
              <w:rPr>
                <w:bCs/>
                <w:color w:val="000000"/>
                <w:sz w:val="20"/>
                <w:szCs w:val="20"/>
              </w:rPr>
              <w:t>Новый Свет)</w:t>
            </w:r>
          </w:p>
        </w:tc>
        <w:tc>
          <w:tcPr>
            <w:tcW w:w="1816" w:type="dxa"/>
            <w:shd w:val="clear" w:color="auto" w:fill="auto"/>
            <w:noWrap/>
            <w:vAlign w:val="center"/>
          </w:tcPr>
          <w:p w14:paraId="052C0382" w14:textId="77777777" w:rsidR="007A1D02" w:rsidRPr="00F50272" w:rsidRDefault="007A1D02" w:rsidP="007A1D02">
            <w:pPr>
              <w:spacing w:after="0" w:line="240" w:lineRule="auto"/>
              <w:rPr>
                <w:color w:val="000000"/>
                <w:sz w:val="20"/>
                <w:szCs w:val="20"/>
                <w:lang w:eastAsia="ru-RU"/>
              </w:rPr>
            </w:pPr>
            <w:r w:rsidRPr="00B46DC1">
              <w:rPr>
                <w:color w:val="000000"/>
                <w:sz w:val="20"/>
                <w:szCs w:val="20"/>
                <w:lang w:eastAsia="ru-RU"/>
              </w:rPr>
              <w:t>п. Новый Свет</w:t>
            </w:r>
          </w:p>
        </w:tc>
        <w:tc>
          <w:tcPr>
            <w:tcW w:w="1943" w:type="dxa"/>
            <w:vMerge/>
          </w:tcPr>
          <w:p w14:paraId="048F4901"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04E529CB" w14:textId="77777777" w:rsidTr="007A1D02">
        <w:trPr>
          <w:trHeight w:val="300"/>
          <w:jc w:val="center"/>
        </w:trPr>
        <w:tc>
          <w:tcPr>
            <w:tcW w:w="1848" w:type="dxa"/>
            <w:vMerge/>
            <w:vAlign w:val="center"/>
          </w:tcPr>
          <w:p w14:paraId="2A2E5E65"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4FE80109"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CA6E4"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башня (микрорайон №1) №12 (</w:t>
            </w:r>
            <w:r>
              <w:rPr>
                <w:bCs/>
                <w:color w:val="000000"/>
                <w:sz w:val="20"/>
                <w:szCs w:val="20"/>
              </w:rPr>
              <w:t xml:space="preserve">п. </w:t>
            </w:r>
            <w:r w:rsidRPr="00890BE1">
              <w:rPr>
                <w:bCs/>
                <w:color w:val="000000"/>
                <w:sz w:val="20"/>
                <w:szCs w:val="20"/>
              </w:rPr>
              <w:t>Липовка)</w:t>
            </w:r>
          </w:p>
        </w:tc>
        <w:tc>
          <w:tcPr>
            <w:tcW w:w="1816" w:type="dxa"/>
            <w:shd w:val="clear" w:color="auto" w:fill="auto"/>
            <w:noWrap/>
            <w:vAlign w:val="center"/>
          </w:tcPr>
          <w:p w14:paraId="531B2C87" w14:textId="77777777" w:rsidR="007A1D02" w:rsidRPr="00F50272" w:rsidRDefault="007A1D02" w:rsidP="007A1D02">
            <w:pPr>
              <w:spacing w:after="0" w:line="240" w:lineRule="auto"/>
              <w:rPr>
                <w:color w:val="000000"/>
                <w:sz w:val="20"/>
                <w:szCs w:val="20"/>
                <w:lang w:eastAsia="ru-RU"/>
              </w:rPr>
            </w:pPr>
            <w:r w:rsidRPr="00B46DC1">
              <w:rPr>
                <w:color w:val="000000"/>
                <w:sz w:val="20"/>
                <w:szCs w:val="20"/>
                <w:lang w:eastAsia="ru-RU"/>
              </w:rPr>
              <w:t xml:space="preserve">п. </w:t>
            </w:r>
            <w:r>
              <w:rPr>
                <w:color w:val="000000"/>
                <w:sz w:val="20"/>
                <w:szCs w:val="20"/>
                <w:lang w:eastAsia="ru-RU"/>
              </w:rPr>
              <w:t>Липовка</w:t>
            </w:r>
          </w:p>
        </w:tc>
        <w:tc>
          <w:tcPr>
            <w:tcW w:w="1943" w:type="dxa"/>
            <w:vMerge/>
          </w:tcPr>
          <w:p w14:paraId="54881D9E"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2FFE8CC4" w14:textId="77777777" w:rsidTr="007A1D02">
        <w:trPr>
          <w:trHeight w:val="300"/>
          <w:jc w:val="center"/>
        </w:trPr>
        <w:tc>
          <w:tcPr>
            <w:tcW w:w="1848" w:type="dxa"/>
            <w:vMerge/>
            <w:vAlign w:val="center"/>
          </w:tcPr>
          <w:p w14:paraId="6680F9BB"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7CF9627B"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409F0" w14:textId="77777777" w:rsidR="007A1D02" w:rsidRPr="00F50272" w:rsidRDefault="007A1D02" w:rsidP="007A1D02">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ул. Драгунского (водоз..№2)</w:t>
            </w:r>
          </w:p>
        </w:tc>
        <w:tc>
          <w:tcPr>
            <w:tcW w:w="1816" w:type="dxa"/>
            <w:shd w:val="clear" w:color="auto" w:fill="auto"/>
            <w:noWrap/>
            <w:vAlign w:val="center"/>
          </w:tcPr>
          <w:p w14:paraId="7B3DFC66"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1408C872"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480087F8" w14:textId="77777777" w:rsidTr="007A1D02">
        <w:trPr>
          <w:trHeight w:val="64"/>
          <w:jc w:val="center"/>
        </w:trPr>
        <w:tc>
          <w:tcPr>
            <w:tcW w:w="1848" w:type="dxa"/>
            <w:vMerge/>
            <w:vAlign w:val="center"/>
          </w:tcPr>
          <w:p w14:paraId="536AFC64"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4A616337"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81B7C"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 xml:space="preserve">башня </w:t>
            </w:r>
            <w:r>
              <w:rPr>
                <w:bCs/>
                <w:color w:val="000000"/>
                <w:sz w:val="20"/>
                <w:szCs w:val="20"/>
              </w:rPr>
              <w:t xml:space="preserve">пгт. </w:t>
            </w:r>
            <w:r w:rsidRPr="00890BE1">
              <w:rPr>
                <w:bCs/>
                <w:color w:val="000000"/>
                <w:sz w:val="20"/>
                <w:szCs w:val="20"/>
              </w:rPr>
              <w:t>Дубровка (Микрорайон №1) водоз. №1</w:t>
            </w:r>
          </w:p>
        </w:tc>
        <w:tc>
          <w:tcPr>
            <w:tcW w:w="1816" w:type="dxa"/>
            <w:shd w:val="clear" w:color="auto" w:fill="auto"/>
            <w:noWrap/>
            <w:vAlign w:val="center"/>
          </w:tcPr>
          <w:p w14:paraId="3EB32A1B"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7A632147"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42809778" w14:textId="77777777" w:rsidTr="007A1D02">
        <w:trPr>
          <w:trHeight w:val="300"/>
          <w:jc w:val="center"/>
        </w:trPr>
        <w:tc>
          <w:tcPr>
            <w:tcW w:w="1848" w:type="dxa"/>
            <w:vMerge/>
            <w:vAlign w:val="center"/>
          </w:tcPr>
          <w:p w14:paraId="576D1394"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0E94F07B"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A5EC0" w14:textId="77777777" w:rsidR="007A1D02" w:rsidRPr="00F50272" w:rsidRDefault="007A1D02" w:rsidP="007A1D02">
            <w:pPr>
              <w:spacing w:after="0" w:line="240" w:lineRule="auto"/>
              <w:rPr>
                <w:color w:val="000000"/>
                <w:sz w:val="20"/>
                <w:szCs w:val="20"/>
                <w:lang w:eastAsia="ru-RU"/>
              </w:rPr>
            </w:pPr>
            <w:r w:rsidRPr="00890BE1">
              <w:rPr>
                <w:bCs/>
                <w:color w:val="000000"/>
                <w:sz w:val="20"/>
                <w:szCs w:val="20"/>
              </w:rPr>
              <w:t>д. Немерь</w:t>
            </w:r>
            <w:r>
              <w:rPr>
                <w:bCs/>
                <w:color w:val="000000"/>
                <w:sz w:val="20"/>
                <w:szCs w:val="20"/>
              </w:rPr>
              <w:t xml:space="preserve">, в районе ул. Садовая </w:t>
            </w:r>
            <w:r w:rsidRPr="00890BE1">
              <w:rPr>
                <w:bCs/>
                <w:color w:val="000000"/>
                <w:sz w:val="20"/>
                <w:szCs w:val="20"/>
              </w:rPr>
              <w:t>(скв. №11)</w:t>
            </w:r>
          </w:p>
        </w:tc>
        <w:tc>
          <w:tcPr>
            <w:tcW w:w="1816" w:type="dxa"/>
            <w:shd w:val="clear" w:color="auto" w:fill="auto"/>
            <w:noWrap/>
            <w:vAlign w:val="center"/>
          </w:tcPr>
          <w:p w14:paraId="0E71AAD8"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д. Немерь</w:t>
            </w:r>
          </w:p>
        </w:tc>
        <w:tc>
          <w:tcPr>
            <w:tcW w:w="1943" w:type="dxa"/>
            <w:vMerge/>
          </w:tcPr>
          <w:p w14:paraId="39B3D1B3" w14:textId="77777777" w:rsidR="007A1D02" w:rsidRPr="00F50272" w:rsidRDefault="007A1D02" w:rsidP="007A1D02">
            <w:pPr>
              <w:spacing w:after="0" w:line="240" w:lineRule="auto"/>
              <w:jc w:val="center"/>
              <w:rPr>
                <w:color w:val="000000"/>
                <w:sz w:val="20"/>
                <w:szCs w:val="20"/>
                <w:lang w:eastAsia="ru-RU"/>
              </w:rPr>
            </w:pPr>
          </w:p>
        </w:tc>
      </w:tr>
      <w:tr w:rsidR="007A1D02" w:rsidRPr="00F50272" w14:paraId="1D2749DB" w14:textId="77777777" w:rsidTr="007A1D02">
        <w:trPr>
          <w:trHeight w:val="64"/>
          <w:jc w:val="center"/>
        </w:trPr>
        <w:tc>
          <w:tcPr>
            <w:tcW w:w="1848" w:type="dxa"/>
            <w:vMerge/>
            <w:vAlign w:val="center"/>
          </w:tcPr>
          <w:p w14:paraId="5A3FAF75" w14:textId="77777777" w:rsidR="007A1D02" w:rsidRPr="00F50272" w:rsidRDefault="007A1D02" w:rsidP="007A1D02">
            <w:pPr>
              <w:spacing w:after="0" w:line="240" w:lineRule="auto"/>
              <w:rPr>
                <w:color w:val="000000"/>
                <w:sz w:val="20"/>
                <w:szCs w:val="20"/>
                <w:lang w:eastAsia="ru-RU"/>
              </w:rPr>
            </w:pPr>
          </w:p>
        </w:tc>
        <w:tc>
          <w:tcPr>
            <w:tcW w:w="1833" w:type="dxa"/>
            <w:vMerge/>
            <w:vAlign w:val="center"/>
          </w:tcPr>
          <w:p w14:paraId="583B05AD" w14:textId="77777777" w:rsidR="007A1D02" w:rsidRPr="00F50272" w:rsidRDefault="007A1D02" w:rsidP="007A1D02">
            <w:pPr>
              <w:spacing w:after="0" w:line="240" w:lineRule="auto"/>
              <w:rPr>
                <w:color w:val="000000"/>
                <w:sz w:val="20"/>
                <w:szCs w:val="20"/>
                <w:lang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5A672" w14:textId="77777777" w:rsidR="007A1D02" w:rsidRPr="00F50272" w:rsidRDefault="007A1D02" w:rsidP="007A1D02">
            <w:pPr>
              <w:spacing w:after="0" w:line="240" w:lineRule="auto"/>
              <w:rPr>
                <w:color w:val="000000"/>
                <w:sz w:val="20"/>
                <w:szCs w:val="20"/>
                <w:lang w:eastAsia="ru-RU"/>
              </w:rPr>
            </w:pPr>
            <w:r>
              <w:rPr>
                <w:bCs/>
                <w:color w:val="000000"/>
                <w:sz w:val="20"/>
                <w:szCs w:val="20"/>
              </w:rPr>
              <w:t xml:space="preserve">пгт. Дубровка, </w:t>
            </w:r>
            <w:r w:rsidRPr="00890BE1">
              <w:rPr>
                <w:bCs/>
                <w:color w:val="000000"/>
                <w:sz w:val="20"/>
                <w:szCs w:val="20"/>
              </w:rPr>
              <w:t>АЗС</w:t>
            </w:r>
          </w:p>
        </w:tc>
        <w:tc>
          <w:tcPr>
            <w:tcW w:w="1816" w:type="dxa"/>
            <w:shd w:val="clear" w:color="auto" w:fill="auto"/>
            <w:noWrap/>
            <w:vAlign w:val="center"/>
          </w:tcPr>
          <w:p w14:paraId="4FDF5322" w14:textId="77777777" w:rsidR="007A1D02" w:rsidRPr="00F50272" w:rsidRDefault="007A1D02" w:rsidP="007A1D02">
            <w:pPr>
              <w:spacing w:after="0" w:line="240" w:lineRule="auto"/>
              <w:rPr>
                <w:color w:val="000000"/>
                <w:sz w:val="20"/>
                <w:szCs w:val="20"/>
                <w:lang w:eastAsia="ru-RU"/>
              </w:rPr>
            </w:pPr>
            <w:r w:rsidRPr="00890BE1">
              <w:rPr>
                <w:color w:val="000000"/>
                <w:sz w:val="20"/>
                <w:szCs w:val="20"/>
                <w:lang w:eastAsia="ru-RU"/>
              </w:rPr>
              <w:t>пгт. Дубровка</w:t>
            </w:r>
          </w:p>
        </w:tc>
        <w:tc>
          <w:tcPr>
            <w:tcW w:w="1943" w:type="dxa"/>
            <w:vMerge/>
          </w:tcPr>
          <w:p w14:paraId="45851299" w14:textId="77777777" w:rsidR="007A1D02" w:rsidRPr="00F50272" w:rsidRDefault="007A1D02" w:rsidP="007A1D02">
            <w:pPr>
              <w:spacing w:after="0" w:line="240" w:lineRule="auto"/>
              <w:jc w:val="center"/>
              <w:rPr>
                <w:color w:val="000000"/>
                <w:sz w:val="20"/>
                <w:szCs w:val="20"/>
                <w:lang w:eastAsia="ru-RU"/>
              </w:rPr>
            </w:pPr>
          </w:p>
        </w:tc>
      </w:tr>
    </w:tbl>
    <w:p w14:paraId="25137372" w14:textId="76409F2C" w:rsidR="007A1D02" w:rsidRDefault="007A1D02" w:rsidP="00CE1C5C">
      <w:pPr>
        <w:pStyle w:val="12"/>
        <w:spacing w:line="276" w:lineRule="auto"/>
        <w:rPr>
          <w:b/>
          <w:sz w:val="22"/>
        </w:rPr>
      </w:pPr>
    </w:p>
    <w:p w14:paraId="3C6D64A5" w14:textId="0FB0DCA1" w:rsidR="00AA1DCA" w:rsidRDefault="00CE1C5C" w:rsidP="00CE1C5C">
      <w:pPr>
        <w:pStyle w:val="12"/>
        <w:spacing w:line="276" w:lineRule="auto"/>
      </w:pPr>
      <w:r>
        <w:t xml:space="preserve">В муниципальном </w:t>
      </w:r>
      <w:r w:rsidR="00B943F9">
        <w:t xml:space="preserve">образовании определены </w:t>
      </w:r>
      <w:r w:rsidR="00B943F9" w:rsidRPr="00B943F9">
        <w:rPr>
          <w:b/>
          <w:i/>
        </w:rPr>
        <w:t>1</w:t>
      </w:r>
      <w:r w:rsidR="007A1D02">
        <w:rPr>
          <w:b/>
          <w:i/>
        </w:rPr>
        <w:t xml:space="preserve">3 </w:t>
      </w:r>
      <w:r w:rsidRPr="00B943F9">
        <w:rPr>
          <w:b/>
          <w:i/>
        </w:rPr>
        <w:t>технологически</w:t>
      </w:r>
      <w:r w:rsidR="00B943F9" w:rsidRPr="00B943F9">
        <w:rPr>
          <w:b/>
          <w:i/>
        </w:rPr>
        <w:t>х</w:t>
      </w:r>
      <w:r w:rsidR="00AA1DCA" w:rsidRPr="00B943F9">
        <w:rPr>
          <w:b/>
          <w:i/>
        </w:rPr>
        <w:t xml:space="preserve"> </w:t>
      </w:r>
      <w:r w:rsidRPr="00B943F9">
        <w:rPr>
          <w:b/>
          <w:i/>
        </w:rPr>
        <w:t>зон</w:t>
      </w:r>
      <w:r w:rsidR="00B943F9" w:rsidRPr="00B943F9">
        <w:rPr>
          <w:b/>
          <w:i/>
        </w:rPr>
        <w:t xml:space="preserve"> централизованного водоснабжения</w:t>
      </w:r>
      <w:r w:rsidR="00AA1DCA">
        <w:t xml:space="preserve">. </w:t>
      </w:r>
      <w:r w:rsidR="002D00C8">
        <w:t xml:space="preserve">Зоны определены по </w:t>
      </w:r>
      <w:r w:rsidR="00AA1DCA">
        <w:t>технологическому процессу поднятия и подачи воды и территориальному признаку.</w:t>
      </w:r>
    </w:p>
    <w:p w14:paraId="2F3F367F" w14:textId="77777777" w:rsidR="00A43A11" w:rsidRDefault="00A43A11" w:rsidP="00CE1C5C">
      <w:pPr>
        <w:pStyle w:val="12"/>
        <w:spacing w:line="276" w:lineRule="auto"/>
      </w:pPr>
    </w:p>
    <w:p w14:paraId="7949975B" w14:textId="6C57C8D6" w:rsidR="00FD62D3" w:rsidRPr="00F528F1" w:rsidRDefault="00921F6C" w:rsidP="002A22AA">
      <w:pPr>
        <w:pStyle w:val="3"/>
      </w:pPr>
      <w:bookmarkStart w:id="88" w:name="_Toc206111640"/>
      <w:r w:rsidRPr="00F528F1">
        <w:t>3.11.</w:t>
      </w:r>
      <w:r w:rsidR="00881C95" w:rsidRPr="00F528F1">
        <w:t xml:space="preserve"> </w:t>
      </w:r>
      <w:r w:rsidR="00271A1E" w:rsidRPr="00F528F1">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88"/>
      <w:r w:rsidR="00F63B19">
        <w:t>.</w:t>
      </w:r>
    </w:p>
    <w:p w14:paraId="637295A0" w14:textId="4F997151" w:rsidR="003B5932" w:rsidRDefault="003B5932" w:rsidP="00F528F1">
      <w:pPr>
        <w:pStyle w:val="23"/>
        <w:spacing w:before="0" w:after="0" w:line="276" w:lineRule="auto"/>
        <w:rPr>
          <w:szCs w:val="24"/>
        </w:rPr>
      </w:pPr>
      <w:r w:rsidRPr="003B5932">
        <w:rPr>
          <w:szCs w:val="24"/>
        </w:rPr>
        <w:t xml:space="preserve">В Таблице </w:t>
      </w:r>
      <w:r>
        <w:rPr>
          <w:szCs w:val="24"/>
        </w:rPr>
        <w:t>1</w:t>
      </w:r>
      <w:r w:rsidR="001B1743">
        <w:rPr>
          <w:szCs w:val="24"/>
        </w:rPr>
        <w:t xml:space="preserve">.20-1.22 </w:t>
      </w:r>
      <w:r w:rsidRPr="003B5932">
        <w:rPr>
          <w:szCs w:val="24"/>
        </w:rPr>
        <w:t>представлены</w:t>
      </w:r>
      <w:r w:rsidR="001B1743">
        <w:rPr>
          <w:szCs w:val="24"/>
        </w:rPr>
        <w:t xml:space="preserve"> </w:t>
      </w:r>
      <w:r w:rsidRPr="003B5932">
        <w:rPr>
          <w:szCs w:val="24"/>
        </w:rPr>
        <w:t>прогнозные показатели распределения расходов воды на водоснабжение</w:t>
      </w:r>
      <w:r w:rsidR="001B1743">
        <w:rPr>
          <w:szCs w:val="24"/>
        </w:rPr>
        <w:t xml:space="preserve"> </w:t>
      </w:r>
      <w:r w:rsidRPr="003B5932">
        <w:rPr>
          <w:szCs w:val="24"/>
        </w:rPr>
        <w:t>на период с 202</w:t>
      </w:r>
      <w:r w:rsidR="001B1743">
        <w:rPr>
          <w:szCs w:val="24"/>
        </w:rPr>
        <w:t xml:space="preserve">5 </w:t>
      </w:r>
      <w:r w:rsidRPr="003B5932">
        <w:rPr>
          <w:szCs w:val="24"/>
        </w:rPr>
        <w:t>по 2034 год.</w:t>
      </w:r>
    </w:p>
    <w:p w14:paraId="21A5C1E7" w14:textId="1CBEB1D9" w:rsidR="003B5932" w:rsidRDefault="003B5932" w:rsidP="00F528F1">
      <w:pPr>
        <w:pStyle w:val="23"/>
        <w:spacing w:before="0" w:after="0" w:line="276" w:lineRule="auto"/>
        <w:rPr>
          <w:szCs w:val="24"/>
        </w:rPr>
      </w:pPr>
    </w:p>
    <w:p w14:paraId="5AB980F6" w14:textId="2CF721AE" w:rsidR="003B5932" w:rsidRDefault="003B5932" w:rsidP="00F528F1">
      <w:pPr>
        <w:pStyle w:val="23"/>
        <w:spacing w:before="0" w:after="0" w:line="276" w:lineRule="auto"/>
        <w:rPr>
          <w:szCs w:val="24"/>
        </w:rPr>
      </w:pPr>
    </w:p>
    <w:p w14:paraId="1FD3DA65" w14:textId="77777777" w:rsidR="007A1D02" w:rsidRDefault="007A1D02" w:rsidP="00F528F1">
      <w:pPr>
        <w:pStyle w:val="23"/>
        <w:spacing w:before="0" w:after="0" w:line="276" w:lineRule="auto"/>
        <w:rPr>
          <w:szCs w:val="24"/>
        </w:rPr>
      </w:pPr>
    </w:p>
    <w:p w14:paraId="402396A3" w14:textId="4BBABD63" w:rsidR="00FD62D3" w:rsidRPr="00F528F1" w:rsidRDefault="00921F6C" w:rsidP="002A22AA">
      <w:pPr>
        <w:pStyle w:val="3"/>
      </w:pPr>
      <w:bookmarkStart w:id="89" w:name="_Toc206111641"/>
      <w:r w:rsidRPr="00F528F1">
        <w:t>3.12.</w:t>
      </w:r>
      <w:r w:rsidR="00F35A2B" w:rsidRPr="00F528F1">
        <w:t xml:space="preserve"> </w:t>
      </w:r>
      <w:r w:rsidR="00271A1E" w:rsidRPr="00F528F1">
        <w:t>сведения о фактических и планируемых потерях горячей, питьевой, технической воды при ее транспортировке (годовые, среднесуточные значения)</w:t>
      </w:r>
      <w:bookmarkEnd w:id="89"/>
      <w:r w:rsidR="00F63B19">
        <w:t>.</w:t>
      </w:r>
    </w:p>
    <w:p w14:paraId="0F2A08DC" w14:textId="43129989" w:rsidR="00CF49EE" w:rsidRDefault="0020001E" w:rsidP="00533404">
      <w:pPr>
        <w:pStyle w:val="affb"/>
        <w:spacing w:line="276" w:lineRule="auto"/>
        <w:ind w:firstLine="567"/>
        <w:jc w:val="both"/>
        <w:rPr>
          <w:rStyle w:val="24"/>
          <w:szCs w:val="24"/>
        </w:rPr>
      </w:pPr>
      <w:r w:rsidRPr="00F528F1">
        <w:rPr>
          <w:rStyle w:val="24"/>
          <w:szCs w:val="24"/>
        </w:rPr>
        <w:t>В перспективе предусматривается целый комплекс мероприятий по сокращению потерь</w:t>
      </w:r>
      <w:r w:rsidR="003A3662" w:rsidRPr="00F528F1">
        <w:rPr>
          <w:rStyle w:val="24"/>
          <w:szCs w:val="24"/>
        </w:rPr>
        <w:t xml:space="preserve"> и оптимизации собственных нужд на всех этапах ее производства:</w:t>
      </w:r>
      <w:r w:rsidRPr="00F528F1">
        <w:rPr>
          <w:rStyle w:val="24"/>
          <w:szCs w:val="24"/>
        </w:rPr>
        <w:t xml:space="preserve"> подачи и реализации, реконструкция водопроводных сетей и арматуры, создание на сетях контрольно-измерительных зон, регулирование напоров воды. Сокращение потерь воды является важным фактором исключения угрозы дефицита воды и обеспечения развития </w:t>
      </w:r>
      <w:r w:rsidR="00CF49EE">
        <w:rPr>
          <w:rStyle w:val="24"/>
          <w:szCs w:val="24"/>
        </w:rPr>
        <w:t xml:space="preserve">городского </w:t>
      </w:r>
      <w:r w:rsidR="006C612A">
        <w:rPr>
          <w:rStyle w:val="24"/>
          <w:szCs w:val="24"/>
        </w:rPr>
        <w:t>поселения</w:t>
      </w:r>
      <w:r w:rsidR="00CF49EE">
        <w:rPr>
          <w:rStyle w:val="24"/>
          <w:szCs w:val="24"/>
        </w:rPr>
        <w:t>.</w:t>
      </w:r>
    </w:p>
    <w:p w14:paraId="2F78EBFB" w14:textId="3AEC73C4" w:rsidR="00CF49EE" w:rsidRDefault="00CB1335" w:rsidP="00533404">
      <w:pPr>
        <w:pStyle w:val="affb"/>
        <w:spacing w:line="276" w:lineRule="auto"/>
        <w:ind w:firstLine="567"/>
        <w:jc w:val="both"/>
        <w:rPr>
          <w:rStyle w:val="24"/>
          <w:szCs w:val="24"/>
        </w:rPr>
      </w:pPr>
      <w:r w:rsidRPr="00F528F1">
        <w:rPr>
          <w:rStyle w:val="24"/>
          <w:szCs w:val="24"/>
        </w:rPr>
        <w:t xml:space="preserve">В </w:t>
      </w:r>
      <w:r w:rsidRPr="002C52A1">
        <w:rPr>
          <w:rStyle w:val="24"/>
          <w:szCs w:val="24"/>
        </w:rPr>
        <w:t>202</w:t>
      </w:r>
      <w:r w:rsidR="00CF49EE">
        <w:rPr>
          <w:rStyle w:val="24"/>
          <w:szCs w:val="24"/>
        </w:rPr>
        <w:t xml:space="preserve">4 </w:t>
      </w:r>
      <w:r w:rsidRPr="002C52A1">
        <w:rPr>
          <w:rStyle w:val="24"/>
          <w:szCs w:val="24"/>
        </w:rPr>
        <w:t xml:space="preserve">году фактические общие потери </w:t>
      </w:r>
      <w:r w:rsidR="00CF49EE">
        <w:rPr>
          <w:rStyle w:val="24"/>
          <w:szCs w:val="24"/>
        </w:rPr>
        <w:t xml:space="preserve">составили </w:t>
      </w:r>
      <w:r w:rsidR="006C612A" w:rsidRPr="006C612A">
        <w:rPr>
          <w:rStyle w:val="24"/>
          <w:szCs w:val="24"/>
        </w:rPr>
        <w:t>71</w:t>
      </w:r>
      <w:r w:rsidR="006C612A">
        <w:rPr>
          <w:rStyle w:val="24"/>
          <w:szCs w:val="24"/>
        </w:rPr>
        <w:t>,</w:t>
      </w:r>
      <w:r w:rsidR="006C612A" w:rsidRPr="006C612A">
        <w:rPr>
          <w:rStyle w:val="24"/>
          <w:szCs w:val="24"/>
        </w:rPr>
        <w:t>119</w:t>
      </w:r>
      <w:r w:rsidR="006C612A">
        <w:rPr>
          <w:rStyle w:val="24"/>
          <w:szCs w:val="24"/>
        </w:rPr>
        <w:t xml:space="preserve"> </w:t>
      </w:r>
      <w:r w:rsidR="00CF49EE">
        <w:rPr>
          <w:rStyle w:val="24"/>
          <w:szCs w:val="24"/>
        </w:rPr>
        <w:t>тыс. м</w:t>
      </w:r>
      <w:r w:rsidR="00CF49EE" w:rsidRPr="00CF49EE">
        <w:rPr>
          <w:rStyle w:val="24"/>
          <w:szCs w:val="24"/>
          <w:vertAlign w:val="superscript"/>
        </w:rPr>
        <w:t>3</w:t>
      </w:r>
      <w:r w:rsidR="00CF49EE">
        <w:rPr>
          <w:rStyle w:val="24"/>
          <w:szCs w:val="24"/>
        </w:rPr>
        <w:t xml:space="preserve"> (в процентном отношении </w:t>
      </w:r>
      <w:r w:rsidR="006C612A">
        <w:rPr>
          <w:rStyle w:val="24"/>
          <w:szCs w:val="24"/>
        </w:rPr>
        <w:t>19,3</w:t>
      </w:r>
      <w:r w:rsidR="00CF49EE">
        <w:rPr>
          <w:rStyle w:val="24"/>
          <w:szCs w:val="24"/>
        </w:rPr>
        <w:t>%).</w:t>
      </w:r>
    </w:p>
    <w:p w14:paraId="796DC718" w14:textId="07C5E352" w:rsidR="00CF49EE" w:rsidRDefault="00CB1335" w:rsidP="00533404">
      <w:pPr>
        <w:pStyle w:val="affb"/>
        <w:spacing w:line="276" w:lineRule="auto"/>
        <w:ind w:firstLine="567"/>
        <w:jc w:val="both"/>
        <w:rPr>
          <w:rStyle w:val="24"/>
          <w:szCs w:val="24"/>
        </w:rPr>
      </w:pPr>
      <w:r w:rsidRPr="002C52A1">
        <w:rPr>
          <w:rStyle w:val="24"/>
          <w:szCs w:val="24"/>
        </w:rPr>
        <w:t xml:space="preserve">С учетом выполнения мероприятий по развитию системы водоснабжения и увеличением поставки воды </w:t>
      </w:r>
      <w:r w:rsidRPr="009C50D1">
        <w:rPr>
          <w:rStyle w:val="24"/>
          <w:szCs w:val="24"/>
        </w:rPr>
        <w:t xml:space="preserve">потребителям, плановые потери прогнозируются </w:t>
      </w:r>
      <w:r w:rsidR="006C612A">
        <w:rPr>
          <w:rStyle w:val="24"/>
          <w:szCs w:val="24"/>
        </w:rPr>
        <w:t>8</w:t>
      </w:r>
      <w:r w:rsidR="00597924">
        <w:rPr>
          <w:rStyle w:val="24"/>
          <w:szCs w:val="24"/>
        </w:rPr>
        <w:t>5</w:t>
      </w:r>
      <w:r w:rsidR="006C612A">
        <w:rPr>
          <w:rStyle w:val="24"/>
          <w:szCs w:val="24"/>
        </w:rPr>
        <w:t xml:space="preserve">,653 </w:t>
      </w:r>
      <w:r w:rsidR="00CF49EE">
        <w:rPr>
          <w:rStyle w:val="24"/>
          <w:szCs w:val="24"/>
        </w:rPr>
        <w:t>тыс. м</w:t>
      </w:r>
      <w:r w:rsidR="00CF49EE" w:rsidRPr="00CF49EE">
        <w:rPr>
          <w:rStyle w:val="24"/>
          <w:szCs w:val="24"/>
          <w:vertAlign w:val="superscript"/>
        </w:rPr>
        <w:t>3</w:t>
      </w:r>
      <w:r w:rsidR="00CF49EE">
        <w:rPr>
          <w:rStyle w:val="24"/>
          <w:szCs w:val="24"/>
        </w:rPr>
        <w:t xml:space="preserve"> (в процентном отношении </w:t>
      </w:r>
      <w:r w:rsidR="006C612A">
        <w:rPr>
          <w:rStyle w:val="24"/>
          <w:szCs w:val="24"/>
        </w:rPr>
        <w:t>19,3</w:t>
      </w:r>
      <w:r w:rsidR="00CF49EE">
        <w:rPr>
          <w:rStyle w:val="24"/>
          <w:szCs w:val="24"/>
        </w:rPr>
        <w:t>%).</w:t>
      </w:r>
    </w:p>
    <w:p w14:paraId="3056C01C" w14:textId="3B98ADF6" w:rsidR="00FD62D3" w:rsidRDefault="00FD62D3" w:rsidP="00533404">
      <w:pPr>
        <w:pStyle w:val="affb"/>
        <w:spacing w:line="276" w:lineRule="auto"/>
        <w:ind w:firstLine="567"/>
        <w:jc w:val="both"/>
        <w:rPr>
          <w:rStyle w:val="24"/>
          <w:szCs w:val="24"/>
        </w:rPr>
      </w:pPr>
      <w:r w:rsidRPr="009C50D1">
        <w:rPr>
          <w:rStyle w:val="24"/>
          <w:szCs w:val="24"/>
        </w:rPr>
        <w:t>Данные о фактических и перспективных потерях воды питьевого качества на период 20</w:t>
      </w:r>
      <w:r w:rsidR="002F735A" w:rsidRPr="009C50D1">
        <w:rPr>
          <w:rStyle w:val="24"/>
          <w:szCs w:val="24"/>
        </w:rPr>
        <w:t>2</w:t>
      </w:r>
      <w:r w:rsidR="00CF49EE">
        <w:rPr>
          <w:rStyle w:val="24"/>
          <w:szCs w:val="24"/>
        </w:rPr>
        <w:t>4</w:t>
      </w:r>
      <w:r w:rsidRPr="009C50D1">
        <w:rPr>
          <w:rStyle w:val="24"/>
          <w:szCs w:val="24"/>
        </w:rPr>
        <w:t>-</w:t>
      </w:r>
      <w:r w:rsidR="006A47C8" w:rsidRPr="009C50D1">
        <w:rPr>
          <w:rStyle w:val="24"/>
          <w:szCs w:val="24"/>
        </w:rPr>
        <w:t>2034</w:t>
      </w:r>
      <w:r w:rsidRPr="009C50D1">
        <w:rPr>
          <w:rStyle w:val="24"/>
          <w:szCs w:val="24"/>
        </w:rPr>
        <w:t xml:space="preserve"> г представлены в таблице </w:t>
      </w:r>
      <w:r w:rsidR="00CF49EE">
        <w:rPr>
          <w:rStyle w:val="24"/>
          <w:szCs w:val="24"/>
        </w:rPr>
        <w:t>1</w:t>
      </w:r>
      <w:r w:rsidR="004C7996">
        <w:rPr>
          <w:rStyle w:val="24"/>
          <w:szCs w:val="24"/>
        </w:rPr>
        <w:t>.18 и таблице 1.22.</w:t>
      </w:r>
    </w:p>
    <w:p w14:paraId="52AACAE9" w14:textId="788CF757" w:rsidR="009C50D1" w:rsidRDefault="009C50D1" w:rsidP="00F528F1">
      <w:pPr>
        <w:pStyle w:val="affb"/>
        <w:spacing w:line="276" w:lineRule="auto"/>
        <w:ind w:firstLine="709"/>
        <w:jc w:val="both"/>
        <w:rPr>
          <w:rStyle w:val="24"/>
          <w:szCs w:val="24"/>
        </w:rPr>
      </w:pPr>
    </w:p>
    <w:p w14:paraId="7A8D8A3D" w14:textId="03B164BF" w:rsidR="00FD62D3" w:rsidRPr="00F528F1" w:rsidRDefault="00F35A2B" w:rsidP="002A22AA">
      <w:pPr>
        <w:pStyle w:val="3"/>
      </w:pPr>
      <w:bookmarkStart w:id="90" w:name="_Toc206111642"/>
      <w:r w:rsidRPr="00F528F1">
        <w:t>3.</w:t>
      </w:r>
      <w:r w:rsidR="00921F6C" w:rsidRPr="00F528F1">
        <w:t>13.</w:t>
      </w:r>
      <w:r w:rsidR="0020001E" w:rsidRPr="00F528F1">
        <w:t xml:space="preserve"> </w:t>
      </w:r>
      <w:r w:rsidR="00271A1E" w:rsidRPr="00F528F1">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90"/>
      <w:r w:rsidR="00F63B19">
        <w:t>.</w:t>
      </w:r>
    </w:p>
    <w:p w14:paraId="6698B0F3" w14:textId="50BEC824" w:rsidR="00FD62D3" w:rsidRPr="00F528F1" w:rsidRDefault="00FD62D3" w:rsidP="00533404">
      <w:pPr>
        <w:pStyle w:val="a9"/>
        <w:keepNext/>
        <w:spacing w:after="0" w:line="276" w:lineRule="auto"/>
        <w:ind w:firstLine="567"/>
        <w:jc w:val="both"/>
        <w:rPr>
          <w:i w:val="0"/>
          <w:color w:val="000000" w:themeColor="text1"/>
          <w:sz w:val="24"/>
          <w:szCs w:val="24"/>
        </w:rPr>
      </w:pPr>
      <w:r w:rsidRPr="00F528F1">
        <w:rPr>
          <w:i w:val="0"/>
          <w:color w:val="000000" w:themeColor="text1"/>
          <w:sz w:val="24"/>
          <w:szCs w:val="24"/>
        </w:rPr>
        <w:t>Перспективны</w:t>
      </w:r>
      <w:r w:rsidR="00F35A2B" w:rsidRPr="00F528F1">
        <w:rPr>
          <w:i w:val="0"/>
          <w:color w:val="000000" w:themeColor="text1"/>
          <w:sz w:val="24"/>
          <w:szCs w:val="24"/>
        </w:rPr>
        <w:t>е</w:t>
      </w:r>
      <w:r w:rsidRPr="00F528F1">
        <w:rPr>
          <w:i w:val="0"/>
          <w:color w:val="000000" w:themeColor="text1"/>
          <w:sz w:val="24"/>
          <w:szCs w:val="24"/>
        </w:rPr>
        <w:t xml:space="preserve"> </w:t>
      </w:r>
      <w:r w:rsidR="00F35A2B" w:rsidRPr="00F528F1">
        <w:rPr>
          <w:i w:val="0"/>
          <w:color w:val="000000" w:themeColor="text1"/>
          <w:sz w:val="24"/>
          <w:szCs w:val="24"/>
        </w:rPr>
        <w:t xml:space="preserve">балансы водоснабжения (общий </w:t>
      </w:r>
      <w:r w:rsidR="002B4924">
        <w:rPr>
          <w:i w:val="0"/>
          <w:color w:val="000000" w:themeColor="text1"/>
          <w:sz w:val="24"/>
          <w:szCs w:val="24"/>
        </w:rPr>
        <w:t xml:space="preserve">– </w:t>
      </w:r>
      <w:r w:rsidR="00F35A2B" w:rsidRPr="00F528F1">
        <w:rPr>
          <w:i w:val="0"/>
          <w:color w:val="000000" w:themeColor="text1"/>
          <w:sz w:val="24"/>
          <w:szCs w:val="24"/>
        </w:rPr>
        <w:t xml:space="preserve">баланс подачи и реализации питьевой воды, территориальный </w:t>
      </w:r>
      <w:r w:rsidR="002B4924">
        <w:rPr>
          <w:i w:val="0"/>
          <w:color w:val="000000" w:themeColor="text1"/>
          <w:sz w:val="24"/>
          <w:szCs w:val="24"/>
        </w:rPr>
        <w:t xml:space="preserve">– </w:t>
      </w:r>
      <w:r w:rsidR="00F35A2B" w:rsidRPr="00F528F1">
        <w:rPr>
          <w:i w:val="0"/>
          <w:color w:val="000000" w:themeColor="text1"/>
          <w:sz w:val="24"/>
          <w:szCs w:val="24"/>
        </w:rPr>
        <w:t xml:space="preserve">баланс подачи питьевой воды по технологическим зонам водоснабжения, структурный </w:t>
      </w:r>
      <w:r w:rsidR="002B4924">
        <w:rPr>
          <w:i w:val="0"/>
          <w:color w:val="000000" w:themeColor="text1"/>
          <w:sz w:val="24"/>
          <w:szCs w:val="24"/>
        </w:rPr>
        <w:t xml:space="preserve">– </w:t>
      </w:r>
      <w:r w:rsidR="00F35A2B" w:rsidRPr="00F528F1">
        <w:rPr>
          <w:i w:val="0"/>
          <w:color w:val="000000" w:themeColor="text1"/>
          <w:sz w:val="24"/>
          <w:szCs w:val="24"/>
        </w:rPr>
        <w:t xml:space="preserve">баланс реализации питьевой воды по группам абонентов) </w:t>
      </w:r>
      <w:r w:rsidRPr="00F528F1">
        <w:rPr>
          <w:i w:val="0"/>
          <w:color w:val="000000" w:themeColor="text1"/>
          <w:sz w:val="24"/>
          <w:szCs w:val="24"/>
        </w:rPr>
        <w:t xml:space="preserve">на территории </w:t>
      </w:r>
      <w:r w:rsidR="00533404">
        <w:rPr>
          <w:i w:val="0"/>
          <w:color w:val="000000" w:themeColor="text1"/>
          <w:sz w:val="24"/>
          <w:szCs w:val="24"/>
        </w:rPr>
        <w:t xml:space="preserve">МО «Дубровское городское поселение» </w:t>
      </w:r>
      <w:r w:rsidR="002B4924">
        <w:rPr>
          <w:i w:val="0"/>
          <w:color w:val="000000" w:themeColor="text1"/>
          <w:sz w:val="24"/>
          <w:szCs w:val="24"/>
        </w:rPr>
        <w:t>п</w:t>
      </w:r>
      <w:r w:rsidR="0020001E" w:rsidRPr="00F528F1">
        <w:rPr>
          <w:i w:val="0"/>
          <w:color w:val="000000" w:themeColor="text1"/>
          <w:sz w:val="24"/>
          <w:szCs w:val="24"/>
        </w:rPr>
        <w:t>редставлен</w:t>
      </w:r>
      <w:r w:rsidR="002B4924">
        <w:rPr>
          <w:i w:val="0"/>
          <w:color w:val="000000" w:themeColor="text1"/>
          <w:sz w:val="24"/>
          <w:szCs w:val="24"/>
        </w:rPr>
        <w:t xml:space="preserve"> </w:t>
      </w:r>
      <w:r w:rsidR="0020001E" w:rsidRPr="00F528F1">
        <w:rPr>
          <w:i w:val="0"/>
          <w:color w:val="000000" w:themeColor="text1"/>
          <w:sz w:val="24"/>
          <w:szCs w:val="24"/>
        </w:rPr>
        <w:t>в таблиц</w:t>
      </w:r>
      <w:r w:rsidR="002B4924">
        <w:rPr>
          <w:i w:val="0"/>
          <w:color w:val="000000" w:themeColor="text1"/>
          <w:sz w:val="24"/>
          <w:szCs w:val="24"/>
        </w:rPr>
        <w:t>е 1</w:t>
      </w:r>
      <w:r w:rsidR="00533404">
        <w:rPr>
          <w:i w:val="0"/>
          <w:color w:val="000000" w:themeColor="text1"/>
          <w:sz w:val="24"/>
          <w:szCs w:val="24"/>
        </w:rPr>
        <w:t xml:space="preserve">.20-1.22 </w:t>
      </w:r>
      <w:r w:rsidR="002B4924">
        <w:rPr>
          <w:i w:val="0"/>
          <w:color w:val="000000" w:themeColor="text1"/>
          <w:sz w:val="24"/>
          <w:szCs w:val="24"/>
        </w:rPr>
        <w:t>да</w:t>
      </w:r>
      <w:r w:rsidR="00E67175" w:rsidRPr="00F528F1">
        <w:rPr>
          <w:i w:val="0"/>
          <w:color w:val="000000" w:themeColor="text1"/>
          <w:sz w:val="24"/>
          <w:szCs w:val="24"/>
        </w:rPr>
        <w:t>нного Документа</w:t>
      </w:r>
      <w:r w:rsidR="00A41ACB" w:rsidRPr="00F528F1">
        <w:rPr>
          <w:i w:val="0"/>
          <w:color w:val="000000" w:themeColor="text1"/>
          <w:sz w:val="24"/>
          <w:szCs w:val="24"/>
        </w:rPr>
        <w:t>.</w:t>
      </w:r>
    </w:p>
    <w:p w14:paraId="627E4FB8" w14:textId="77777777" w:rsidR="002B4924" w:rsidRPr="00F528F1" w:rsidRDefault="002B4924" w:rsidP="00F528F1">
      <w:pPr>
        <w:spacing w:after="0"/>
        <w:ind w:firstLine="567"/>
        <w:rPr>
          <w:sz w:val="24"/>
          <w:szCs w:val="24"/>
        </w:rPr>
      </w:pPr>
    </w:p>
    <w:p w14:paraId="12EC0AAB" w14:textId="0B7D43E6" w:rsidR="00271A1E" w:rsidRPr="00F528F1" w:rsidRDefault="00434E7D" w:rsidP="002A22AA">
      <w:pPr>
        <w:pStyle w:val="3"/>
      </w:pPr>
      <w:bookmarkStart w:id="91" w:name="_Toc206111643"/>
      <w:r w:rsidRPr="00F528F1">
        <w:t xml:space="preserve">3.14. </w:t>
      </w:r>
      <w:r w:rsidR="00271A1E" w:rsidRPr="00F528F1">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91"/>
      <w:r w:rsidR="00F63B19">
        <w:t>.</w:t>
      </w:r>
    </w:p>
    <w:p w14:paraId="798F5E30" w14:textId="48CB180C" w:rsidR="00FD62D3" w:rsidRPr="00F528F1" w:rsidRDefault="00FD62D3" w:rsidP="00533404">
      <w:pPr>
        <w:pStyle w:val="23"/>
        <w:spacing w:before="0" w:after="0" w:line="276" w:lineRule="auto"/>
        <w:ind w:firstLine="567"/>
        <w:rPr>
          <w:szCs w:val="24"/>
        </w:rPr>
      </w:pPr>
      <w:r w:rsidRPr="00F528F1">
        <w:rPr>
          <w:szCs w:val="24"/>
        </w:rPr>
        <w:t xml:space="preserve">Чтобы оценить необходимую мощность водозаборных сооружений, был проведен расчет максимальных суточных затрат воды в системе централизованного водоснабжения согласно </w:t>
      </w:r>
      <w:r w:rsidR="00826C17" w:rsidRPr="00F528F1">
        <w:rPr>
          <w:color w:val="000000"/>
          <w:szCs w:val="24"/>
          <w:lang w:eastAsia="ru-RU"/>
        </w:rPr>
        <w:t>СП 31.13330.2021</w:t>
      </w:r>
      <w:r w:rsidRPr="00F528F1">
        <w:rPr>
          <w:color w:val="000000"/>
          <w:szCs w:val="24"/>
          <w:lang w:eastAsia="ru-RU"/>
        </w:rPr>
        <w:t>.</w:t>
      </w:r>
    </w:p>
    <w:p w14:paraId="0C1D55B2" w14:textId="3B30A02F" w:rsidR="00FD62D3" w:rsidRPr="00F528F1" w:rsidRDefault="00FD62D3" w:rsidP="00533404">
      <w:pPr>
        <w:pStyle w:val="23"/>
        <w:spacing w:before="0" w:after="0" w:line="276" w:lineRule="auto"/>
        <w:ind w:firstLine="567"/>
        <w:rPr>
          <w:szCs w:val="24"/>
        </w:rPr>
      </w:pPr>
      <w:r w:rsidRPr="00F528F1">
        <w:rPr>
          <w:szCs w:val="24"/>
        </w:rPr>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 систем водоснабжения.</w:t>
      </w:r>
    </w:p>
    <w:p w14:paraId="06FC03AD" w14:textId="77777777" w:rsidR="00F63B19" w:rsidRDefault="00434E7D" w:rsidP="00533404">
      <w:pPr>
        <w:pStyle w:val="23"/>
        <w:spacing w:before="0" w:after="0" w:line="276" w:lineRule="auto"/>
        <w:ind w:firstLine="567"/>
        <w:rPr>
          <w:szCs w:val="24"/>
        </w:rPr>
      </w:pPr>
      <w:r w:rsidRPr="00F528F1">
        <w:rPr>
          <w:szCs w:val="24"/>
        </w:rPr>
        <w:t xml:space="preserve">При этом необходимо понимать, что проектирование централизованных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w:t>
      </w:r>
    </w:p>
    <w:p w14:paraId="212F2917" w14:textId="77777777" w:rsidR="00F63B19" w:rsidRDefault="00F63B19" w:rsidP="00F63B19">
      <w:pPr>
        <w:pStyle w:val="23"/>
        <w:spacing w:before="0" w:after="0" w:line="276" w:lineRule="auto"/>
        <w:ind w:firstLine="0"/>
        <w:rPr>
          <w:szCs w:val="24"/>
        </w:rPr>
      </w:pPr>
    </w:p>
    <w:p w14:paraId="3ECFF904" w14:textId="77777777" w:rsidR="00F63B19" w:rsidRDefault="00F63B19" w:rsidP="00F63B19">
      <w:pPr>
        <w:pStyle w:val="23"/>
        <w:spacing w:before="0" w:after="0" w:line="276" w:lineRule="auto"/>
        <w:ind w:firstLine="0"/>
        <w:rPr>
          <w:szCs w:val="24"/>
        </w:rPr>
      </w:pPr>
    </w:p>
    <w:p w14:paraId="3495935D" w14:textId="6595CC6A" w:rsidR="00434E7D" w:rsidRPr="00F528F1" w:rsidRDefault="00434E7D" w:rsidP="00F63B19">
      <w:pPr>
        <w:pStyle w:val="23"/>
        <w:spacing w:before="0" w:after="0" w:line="276" w:lineRule="auto"/>
        <w:ind w:firstLine="0"/>
        <w:rPr>
          <w:szCs w:val="24"/>
        </w:rPr>
      </w:pPr>
      <w:r w:rsidRPr="00F528F1">
        <w:rPr>
          <w:szCs w:val="24"/>
        </w:rPr>
        <w:t>муниципального округа, в первую очередь его градостроительной деятельности, определённой генеральным планом.</w:t>
      </w:r>
    </w:p>
    <w:p w14:paraId="69433677" w14:textId="026D0E9E" w:rsidR="00434E7D" w:rsidRPr="00F528F1" w:rsidRDefault="00434E7D" w:rsidP="00533404">
      <w:pPr>
        <w:pStyle w:val="23"/>
        <w:spacing w:before="0" w:after="0" w:line="276" w:lineRule="auto"/>
        <w:ind w:firstLine="567"/>
        <w:rPr>
          <w:szCs w:val="24"/>
        </w:rPr>
      </w:pPr>
      <w:r w:rsidRPr="00F528F1">
        <w:rPr>
          <w:szCs w:val="24"/>
        </w:rP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водозаборных сооружений, насосных станций, а также трасс водопроводных сетей от них, производится после технико- экономического обоснования принимаемых решений.</w:t>
      </w:r>
    </w:p>
    <w:p w14:paraId="2365F881" w14:textId="092D123B" w:rsidR="00C930F3" w:rsidRDefault="00C930F3" w:rsidP="007A1D02">
      <w:pPr>
        <w:pStyle w:val="23"/>
        <w:spacing w:before="0" w:after="0"/>
        <w:ind w:firstLine="0"/>
        <w:rPr>
          <w:szCs w:val="24"/>
        </w:rPr>
      </w:pPr>
    </w:p>
    <w:p w14:paraId="5F8A9DC8" w14:textId="56F36827" w:rsidR="00FD62D3" w:rsidRPr="00F528F1" w:rsidRDefault="00921F6C" w:rsidP="002A22AA">
      <w:pPr>
        <w:pStyle w:val="3"/>
      </w:pPr>
      <w:bookmarkStart w:id="92" w:name="_Toc206111644"/>
      <w:r w:rsidRPr="00F528F1">
        <w:t>3.15.</w:t>
      </w:r>
      <w:r w:rsidR="00543A50" w:rsidRPr="00F528F1">
        <w:t xml:space="preserve"> </w:t>
      </w:r>
      <w:r w:rsidR="005A3149" w:rsidRPr="00F528F1">
        <w:t xml:space="preserve">наименование </w:t>
      </w:r>
      <w:r w:rsidR="00271A1E" w:rsidRPr="00F528F1">
        <w:t>организации, которая наделена статусом гарантирующей организации</w:t>
      </w:r>
      <w:bookmarkEnd w:id="92"/>
      <w:r w:rsidR="00F63B19">
        <w:t>.</w:t>
      </w:r>
    </w:p>
    <w:p w14:paraId="0A35EEBD" w14:textId="77777777" w:rsidR="00BE0481" w:rsidRPr="00F528F1" w:rsidRDefault="00BE0481" w:rsidP="00F528F1">
      <w:pPr>
        <w:spacing w:after="0"/>
        <w:ind w:firstLine="709"/>
        <w:jc w:val="both"/>
        <w:rPr>
          <w:rFonts w:eastAsia="Calibri"/>
          <w:sz w:val="24"/>
          <w:szCs w:val="24"/>
        </w:rPr>
      </w:pPr>
      <w:r w:rsidRPr="00F528F1">
        <w:rPr>
          <w:rFonts w:eastAsia="Calibri"/>
          <w:sz w:val="24"/>
          <w:szCs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52146D4D" w14:textId="2FB59EE7" w:rsidR="00BE0481" w:rsidRPr="00F528F1" w:rsidRDefault="00BE0481" w:rsidP="00F528F1">
      <w:pPr>
        <w:spacing w:after="0"/>
        <w:ind w:firstLine="709"/>
        <w:jc w:val="both"/>
        <w:rPr>
          <w:rFonts w:eastAsia="Calibri"/>
          <w:sz w:val="24"/>
          <w:szCs w:val="24"/>
        </w:rPr>
      </w:pPr>
      <w:r w:rsidRPr="00F528F1">
        <w:rPr>
          <w:rFonts w:eastAsia="Calibri"/>
          <w:sz w:val="24"/>
          <w:szCs w:val="24"/>
        </w:rPr>
        <w:t>В соответствии с пунктом 6 статьи 2 Федерального закона № 416-ФЗ «О водоснабжении и водоотведении»: «</w:t>
      </w:r>
      <w:r w:rsidRPr="00533404">
        <w:rPr>
          <w:rFonts w:eastAsia="Calibri"/>
          <w:sz w:val="24"/>
          <w:szCs w:val="24"/>
        </w:rPr>
        <w:t>Гарантирующая организация</w:t>
      </w:r>
      <w:r w:rsidRPr="00F528F1">
        <w:rPr>
          <w:rFonts w:eastAsia="Calibri"/>
          <w:sz w:val="24"/>
          <w:szCs w:val="24"/>
        </w:rPr>
        <w:t xml:space="preserve"> </w:t>
      </w:r>
      <w:r w:rsidR="00533404">
        <w:rPr>
          <w:rFonts w:eastAsia="Calibri"/>
          <w:sz w:val="24"/>
          <w:szCs w:val="24"/>
        </w:rPr>
        <w:t xml:space="preserve">– </w:t>
      </w:r>
      <w:r w:rsidRPr="00F528F1">
        <w:rPr>
          <w:rFonts w:eastAsia="Calibri"/>
          <w:sz w:val="24"/>
          <w:szCs w:val="24"/>
        </w:rPr>
        <w:t xml:space="preserve">организация, осуществляющая холодное водоснабжение и (или) водоотведение, определенная решением органа местного самоуправления поселения, </w:t>
      </w:r>
      <w:r w:rsidR="00B47E3C" w:rsidRPr="00F528F1">
        <w:rPr>
          <w:rFonts w:eastAsia="Calibri"/>
          <w:sz w:val="24"/>
          <w:szCs w:val="24"/>
        </w:rPr>
        <w:t>муниципального округа</w:t>
      </w:r>
      <w:r w:rsidRPr="00F528F1">
        <w:rPr>
          <w:rFonts w:eastAsia="Calibri"/>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74B1F5FE" w14:textId="3A7C6499" w:rsidR="00BE0481" w:rsidRPr="00F528F1" w:rsidRDefault="00BE0481" w:rsidP="00F528F1">
      <w:pPr>
        <w:spacing w:after="0"/>
        <w:ind w:firstLine="709"/>
        <w:jc w:val="both"/>
        <w:rPr>
          <w:rFonts w:eastAsia="Calibri"/>
          <w:sz w:val="24"/>
          <w:szCs w:val="24"/>
        </w:rPr>
      </w:pPr>
      <w:r w:rsidRPr="00F528F1">
        <w:rPr>
          <w:rFonts w:eastAsia="Calibri"/>
          <w:sz w:val="24"/>
          <w:szCs w:val="24"/>
        </w:rPr>
        <w:t>В соответствии с пунктом 1 статьи 12 Федерального закона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16032522" w14:textId="5D0D2DBF" w:rsidR="00770835" w:rsidRDefault="00770835" w:rsidP="00F528F1">
      <w:pPr>
        <w:spacing w:after="0"/>
        <w:ind w:firstLine="708"/>
        <w:jc w:val="both"/>
        <w:rPr>
          <w:rFonts w:eastAsia="Calibri"/>
          <w:sz w:val="24"/>
          <w:szCs w:val="24"/>
        </w:rPr>
      </w:pPr>
      <w:r w:rsidRPr="00F528F1">
        <w:rPr>
          <w:rFonts w:eastAsia="Calibri"/>
          <w:sz w:val="24"/>
          <w:szCs w:val="24"/>
        </w:rPr>
        <w:t>Объекты водоснабжения</w:t>
      </w:r>
      <w:r w:rsidR="00760A9D">
        <w:rPr>
          <w:rFonts w:eastAsia="Calibri"/>
          <w:sz w:val="24"/>
          <w:szCs w:val="24"/>
        </w:rPr>
        <w:t xml:space="preserve"> </w:t>
      </w:r>
      <w:r w:rsidRPr="00F528F1">
        <w:rPr>
          <w:rFonts w:eastAsia="Calibri"/>
          <w:sz w:val="24"/>
          <w:szCs w:val="24"/>
        </w:rPr>
        <w:t xml:space="preserve">находятся в собственности </w:t>
      </w:r>
      <w:r w:rsidR="00E95028" w:rsidRPr="00E95028">
        <w:rPr>
          <w:rFonts w:eastAsia="Calibri"/>
          <w:sz w:val="24"/>
          <w:szCs w:val="24"/>
        </w:rPr>
        <w:t>Администраци</w:t>
      </w:r>
      <w:r w:rsidR="00E95028">
        <w:rPr>
          <w:rFonts w:eastAsia="Calibri"/>
          <w:sz w:val="24"/>
          <w:szCs w:val="24"/>
        </w:rPr>
        <w:t>и</w:t>
      </w:r>
      <w:r w:rsidR="00760A9D">
        <w:rPr>
          <w:rFonts w:eastAsia="Calibri"/>
          <w:sz w:val="24"/>
          <w:szCs w:val="24"/>
        </w:rPr>
        <w:t xml:space="preserve"> </w:t>
      </w:r>
      <w:r w:rsidR="00760A9D" w:rsidRPr="00760A9D">
        <w:rPr>
          <w:rFonts w:eastAsia="Calibri"/>
          <w:sz w:val="24"/>
          <w:szCs w:val="24"/>
        </w:rPr>
        <w:t xml:space="preserve">муниципального образования </w:t>
      </w:r>
      <w:r w:rsidR="00F2264B">
        <w:rPr>
          <w:rFonts w:eastAsia="Calibri"/>
          <w:sz w:val="24"/>
          <w:szCs w:val="24"/>
        </w:rPr>
        <w:t>Дубровский район Б</w:t>
      </w:r>
      <w:r w:rsidR="00760A9D" w:rsidRPr="00760A9D">
        <w:rPr>
          <w:rFonts w:eastAsia="Calibri"/>
          <w:sz w:val="24"/>
          <w:szCs w:val="24"/>
        </w:rPr>
        <w:t>рянская область</w:t>
      </w:r>
      <w:r w:rsidR="00760A9D">
        <w:rPr>
          <w:rFonts w:eastAsia="Calibri"/>
          <w:sz w:val="24"/>
          <w:szCs w:val="24"/>
        </w:rPr>
        <w:t xml:space="preserve">. </w:t>
      </w:r>
      <w:r w:rsidR="00573F09">
        <w:rPr>
          <w:rFonts w:eastAsia="Calibri"/>
          <w:sz w:val="24"/>
          <w:szCs w:val="24"/>
        </w:rPr>
        <w:t xml:space="preserve">В муниципальном образовании определены </w:t>
      </w:r>
      <w:r w:rsidR="00923793">
        <w:rPr>
          <w:rFonts w:eastAsia="Calibri"/>
          <w:sz w:val="24"/>
          <w:szCs w:val="24"/>
        </w:rPr>
        <w:t>1</w:t>
      </w:r>
      <w:r w:rsidR="00573F09">
        <w:rPr>
          <w:rFonts w:eastAsia="Calibri"/>
          <w:sz w:val="24"/>
          <w:szCs w:val="24"/>
        </w:rPr>
        <w:t xml:space="preserve"> гарантирующ</w:t>
      </w:r>
      <w:r w:rsidR="00923793">
        <w:rPr>
          <w:rFonts w:eastAsia="Calibri"/>
          <w:sz w:val="24"/>
          <w:szCs w:val="24"/>
        </w:rPr>
        <w:t>ая</w:t>
      </w:r>
      <w:r w:rsidR="00573F09">
        <w:rPr>
          <w:rFonts w:eastAsia="Calibri"/>
          <w:sz w:val="24"/>
          <w:szCs w:val="24"/>
        </w:rPr>
        <w:t xml:space="preserve"> </w:t>
      </w:r>
      <w:r w:rsidR="00F60D90">
        <w:rPr>
          <w:rFonts w:eastAsia="Calibri"/>
          <w:sz w:val="24"/>
          <w:szCs w:val="24"/>
        </w:rPr>
        <w:t>организаци</w:t>
      </w:r>
      <w:r w:rsidR="00923793">
        <w:rPr>
          <w:rFonts w:eastAsia="Calibri"/>
          <w:sz w:val="24"/>
          <w:szCs w:val="24"/>
        </w:rPr>
        <w:t>я</w:t>
      </w:r>
      <w:r w:rsidR="00F60D90">
        <w:rPr>
          <w:rFonts w:eastAsia="Calibri"/>
          <w:sz w:val="24"/>
          <w:szCs w:val="24"/>
        </w:rPr>
        <w:t xml:space="preserve"> в сфере водоснабжения</w:t>
      </w:r>
      <w:r w:rsidR="00923793">
        <w:rPr>
          <w:rFonts w:eastAsia="Calibri"/>
          <w:sz w:val="24"/>
          <w:szCs w:val="24"/>
        </w:rPr>
        <w:t>.</w:t>
      </w:r>
    </w:p>
    <w:p w14:paraId="4CBD674A" w14:textId="2B577ED1" w:rsidR="007415DB" w:rsidRPr="00F60D90" w:rsidRDefault="00573F09" w:rsidP="00F528F1">
      <w:pPr>
        <w:spacing w:after="0"/>
        <w:ind w:firstLine="708"/>
        <w:jc w:val="both"/>
        <w:rPr>
          <w:rFonts w:eastAsia="Calibri"/>
          <w:sz w:val="24"/>
          <w:szCs w:val="24"/>
          <w:highlight w:val="green"/>
        </w:rPr>
      </w:pPr>
      <w:r w:rsidRPr="00573F09">
        <w:rPr>
          <w:rFonts w:eastAsia="Calibri"/>
          <w:sz w:val="24"/>
          <w:szCs w:val="24"/>
        </w:rPr>
        <w:t xml:space="preserve">В соответствии </w:t>
      </w:r>
      <w:r w:rsidRPr="00F60D90">
        <w:rPr>
          <w:rFonts w:eastAsia="Calibri"/>
          <w:sz w:val="24"/>
          <w:szCs w:val="24"/>
        </w:rPr>
        <w:t>с пунктом 6 статьи 2 Федерального закона №416-ФЗ «О водоснабжении и водоотведении»</w:t>
      </w:r>
      <w:r w:rsidR="00F60D90" w:rsidRPr="00F60D90">
        <w:t xml:space="preserve"> </w:t>
      </w:r>
      <w:r w:rsidR="00F60D90">
        <w:t xml:space="preserve">определены </w:t>
      </w:r>
      <w:r w:rsidR="00F60D90" w:rsidRPr="00F60D90">
        <w:rPr>
          <w:rFonts w:eastAsia="Calibri"/>
          <w:sz w:val="24"/>
          <w:szCs w:val="24"/>
        </w:rPr>
        <w:t>гарантирующие организации в сфере водоснабжения и водоотведения</w:t>
      </w:r>
      <w:r w:rsidRPr="00F60D90">
        <w:rPr>
          <w:rFonts w:eastAsia="Calibri"/>
          <w:sz w:val="24"/>
          <w:szCs w:val="24"/>
        </w:rPr>
        <w:t>:</w:t>
      </w:r>
    </w:p>
    <w:p w14:paraId="227F28EE" w14:textId="27EE9895" w:rsidR="007415DB" w:rsidRPr="00F368AA" w:rsidRDefault="00F368AA" w:rsidP="00F368AA">
      <w:pPr>
        <w:pStyle w:val="afd"/>
        <w:spacing w:after="0"/>
        <w:ind w:left="0" w:firstLine="709"/>
        <w:jc w:val="both"/>
        <w:rPr>
          <w:rFonts w:ascii="Times New Roman" w:eastAsia="Calibri" w:hAnsi="Times New Roman" w:cs="Times New Roman"/>
          <w:b/>
          <w:i/>
          <w:sz w:val="24"/>
          <w:szCs w:val="24"/>
        </w:rPr>
      </w:pPr>
      <w:r>
        <w:rPr>
          <w:rFonts w:ascii="Times New Roman" w:eastAsia="Calibri" w:hAnsi="Times New Roman" w:cs="Times New Roman"/>
          <w:sz w:val="24"/>
          <w:szCs w:val="24"/>
        </w:rPr>
        <w:t xml:space="preserve">На территории муниципального образования </w:t>
      </w:r>
      <w:r w:rsidR="00444F10">
        <w:rPr>
          <w:rFonts w:ascii="Times New Roman" w:eastAsia="Calibri" w:hAnsi="Times New Roman" w:cs="Times New Roman"/>
          <w:sz w:val="24"/>
          <w:szCs w:val="24"/>
        </w:rPr>
        <w:t xml:space="preserve">«Дубровское городское поселение» </w:t>
      </w:r>
      <w:r w:rsidRPr="00F368AA">
        <w:rPr>
          <w:rFonts w:ascii="Times New Roman" w:eastAsia="Calibri" w:hAnsi="Times New Roman" w:cs="Times New Roman"/>
          <w:b/>
          <w:i/>
          <w:sz w:val="24"/>
          <w:szCs w:val="24"/>
        </w:rPr>
        <w:t>гар</w:t>
      </w:r>
      <w:r w:rsidR="000F7EAD" w:rsidRPr="00F368AA">
        <w:rPr>
          <w:rFonts w:ascii="Times New Roman" w:eastAsia="Calibri" w:hAnsi="Times New Roman" w:cs="Times New Roman"/>
          <w:b/>
          <w:i/>
          <w:sz w:val="24"/>
          <w:szCs w:val="24"/>
        </w:rPr>
        <w:t xml:space="preserve">антирующей организацией в сфере водоснабжения является МУП </w:t>
      </w:r>
      <w:r w:rsidR="00444F10">
        <w:rPr>
          <w:rFonts w:ascii="Times New Roman" w:eastAsia="Calibri" w:hAnsi="Times New Roman" w:cs="Times New Roman"/>
          <w:b/>
          <w:i/>
          <w:sz w:val="24"/>
          <w:szCs w:val="24"/>
        </w:rPr>
        <w:t>«Водоканал Дубровский»</w:t>
      </w:r>
      <w:r w:rsidR="000F7EAD" w:rsidRPr="00F368AA">
        <w:rPr>
          <w:rFonts w:ascii="Times New Roman" w:eastAsia="Calibri" w:hAnsi="Times New Roman" w:cs="Times New Roman"/>
          <w:b/>
          <w:i/>
          <w:sz w:val="24"/>
          <w:szCs w:val="24"/>
        </w:rPr>
        <w:t>.</w:t>
      </w:r>
    </w:p>
    <w:p w14:paraId="7B65FDCC" w14:textId="4E93E6E5" w:rsidR="007415DB" w:rsidRDefault="007415DB" w:rsidP="00F528F1">
      <w:pPr>
        <w:pStyle w:val="S"/>
        <w:spacing w:line="276" w:lineRule="auto"/>
        <w:ind w:firstLine="0"/>
        <w:jc w:val="center"/>
        <w:rPr>
          <w:b/>
          <w:i/>
          <w:sz w:val="24"/>
        </w:rPr>
      </w:pPr>
    </w:p>
    <w:p w14:paraId="1B0DB343" w14:textId="62FFA3C4" w:rsidR="00444F10" w:rsidRDefault="00444F10" w:rsidP="00F528F1">
      <w:pPr>
        <w:pStyle w:val="S"/>
        <w:spacing w:line="276" w:lineRule="auto"/>
        <w:ind w:firstLine="0"/>
        <w:jc w:val="center"/>
        <w:rPr>
          <w:b/>
          <w:i/>
          <w:sz w:val="24"/>
        </w:rPr>
      </w:pPr>
    </w:p>
    <w:p w14:paraId="043A700C" w14:textId="72152D32" w:rsidR="00444F10" w:rsidRDefault="00444F10" w:rsidP="00F528F1">
      <w:pPr>
        <w:pStyle w:val="S"/>
        <w:spacing w:line="276" w:lineRule="auto"/>
        <w:ind w:firstLine="0"/>
        <w:jc w:val="center"/>
        <w:rPr>
          <w:b/>
          <w:i/>
          <w:sz w:val="24"/>
        </w:rPr>
      </w:pPr>
    </w:p>
    <w:p w14:paraId="3173D38C" w14:textId="70C76709" w:rsidR="00444F10" w:rsidRDefault="00444F10" w:rsidP="00F528F1">
      <w:pPr>
        <w:pStyle w:val="S"/>
        <w:spacing w:line="276" w:lineRule="auto"/>
        <w:ind w:firstLine="0"/>
        <w:jc w:val="center"/>
        <w:rPr>
          <w:b/>
          <w:i/>
          <w:sz w:val="24"/>
        </w:rPr>
      </w:pPr>
    </w:p>
    <w:p w14:paraId="2CC8BEDB" w14:textId="1AF1F91A" w:rsidR="00444F10" w:rsidRDefault="00444F10" w:rsidP="00F528F1">
      <w:pPr>
        <w:pStyle w:val="S"/>
        <w:spacing w:line="276" w:lineRule="auto"/>
        <w:ind w:firstLine="0"/>
        <w:jc w:val="center"/>
        <w:rPr>
          <w:b/>
          <w:i/>
          <w:sz w:val="24"/>
        </w:rPr>
      </w:pPr>
    </w:p>
    <w:p w14:paraId="63F2A0BB" w14:textId="27C1A817" w:rsidR="0017189D" w:rsidRDefault="00A90EE6" w:rsidP="0087333C">
      <w:pPr>
        <w:pStyle w:val="2"/>
        <w:numPr>
          <w:ilvl w:val="0"/>
          <w:numId w:val="14"/>
        </w:numPr>
      </w:pPr>
      <w:bookmarkStart w:id="93" w:name="_Toc206111645"/>
      <w:r w:rsidRPr="007575AF">
        <w:t>Предложения по строительству, реконструкции и модернизации объектов централизованных систем водоснабжения</w:t>
      </w:r>
      <w:bookmarkEnd w:id="93"/>
      <w:r w:rsidR="00F63B19">
        <w:t>.</w:t>
      </w:r>
      <w:r w:rsidRPr="007575AF">
        <w:t xml:space="preserve"> </w:t>
      </w:r>
    </w:p>
    <w:p w14:paraId="0C4FB459" w14:textId="77777777" w:rsidR="00230F38" w:rsidRPr="00230F38" w:rsidRDefault="00230F38" w:rsidP="00230F38">
      <w:pPr>
        <w:pStyle w:val="S"/>
      </w:pPr>
    </w:p>
    <w:p w14:paraId="046C78B7" w14:textId="05B1D28E" w:rsidR="0017189D" w:rsidRDefault="00A90EE6" w:rsidP="002A22AA">
      <w:pPr>
        <w:pStyle w:val="3"/>
        <w:numPr>
          <w:ilvl w:val="1"/>
          <w:numId w:val="14"/>
        </w:numPr>
      </w:pPr>
      <w:bookmarkStart w:id="94" w:name="_Toc46484818"/>
      <w:bookmarkEnd w:id="94"/>
      <w:r w:rsidRPr="00F528F1">
        <w:t xml:space="preserve"> </w:t>
      </w:r>
      <w:bookmarkStart w:id="95" w:name="_Toc206111646"/>
      <w:r w:rsidRPr="00F528F1">
        <w:t>перечень основных мероприятий по реализации схем водоснабжения с разбивкой по годам</w:t>
      </w:r>
      <w:bookmarkEnd w:id="95"/>
      <w:r w:rsidR="00F63B19">
        <w:t>.</w:t>
      </w:r>
    </w:p>
    <w:p w14:paraId="4C31375F" w14:textId="7FD386ED" w:rsidR="008C0F1E" w:rsidRPr="008C0F1E" w:rsidRDefault="008C0F1E" w:rsidP="006358EB">
      <w:pPr>
        <w:spacing w:after="0"/>
        <w:ind w:firstLine="567"/>
        <w:jc w:val="both"/>
        <w:rPr>
          <w:sz w:val="24"/>
        </w:rPr>
      </w:pPr>
      <w:r w:rsidRPr="008C0F1E">
        <w:rPr>
          <w:sz w:val="24"/>
        </w:rPr>
        <w:t xml:space="preserve">Водоснабжение городского </w:t>
      </w:r>
      <w:r w:rsidR="00C535DD">
        <w:rPr>
          <w:sz w:val="24"/>
        </w:rPr>
        <w:t xml:space="preserve">поселения </w:t>
      </w:r>
      <w:r w:rsidRPr="008C0F1E">
        <w:rPr>
          <w:sz w:val="24"/>
        </w:rPr>
        <w:t>на перспективу предусматривается из подземных источников путем расширения водозаборов, модернизации существующих сетей и сооружений централизованного водоснабжения, строительства новых с применением современных технологий и материалов.</w:t>
      </w:r>
    </w:p>
    <w:p w14:paraId="17261F24" w14:textId="77777777" w:rsidR="008C0F1E" w:rsidRPr="008C0F1E" w:rsidRDefault="008C0F1E" w:rsidP="006358EB">
      <w:pPr>
        <w:spacing w:after="0"/>
        <w:ind w:firstLine="567"/>
        <w:jc w:val="both"/>
        <w:rPr>
          <w:sz w:val="24"/>
        </w:rPr>
      </w:pPr>
      <w:r w:rsidRPr="008C0F1E">
        <w:rPr>
          <w:sz w:val="24"/>
        </w:rPr>
        <w:t>Строительству водозаборных сооружений в каждом конкретном случае должны предшествовать специальные гидрогеологические изыскания. Для всех водозаборов предусматриваются установки по обеззараживанию воды.</w:t>
      </w:r>
    </w:p>
    <w:p w14:paraId="2C856393" w14:textId="77777777" w:rsidR="008C0F1E" w:rsidRPr="008C0F1E" w:rsidRDefault="008C0F1E" w:rsidP="006358EB">
      <w:pPr>
        <w:spacing w:after="0"/>
        <w:ind w:firstLine="567"/>
        <w:jc w:val="both"/>
        <w:rPr>
          <w:sz w:val="24"/>
        </w:rPr>
      </w:pPr>
      <w:r w:rsidRPr="008C0F1E">
        <w:rPr>
          <w:sz w:val="24"/>
        </w:rPr>
        <w:t>Схемой предполагается 100% обеспечение жителей города чистой питьевой водой в расчетный срок.</w:t>
      </w:r>
    </w:p>
    <w:p w14:paraId="1449BA6C" w14:textId="77777777" w:rsidR="008C0F1E" w:rsidRPr="008C0F1E" w:rsidRDefault="008C0F1E" w:rsidP="006358EB">
      <w:pPr>
        <w:spacing w:after="0"/>
        <w:ind w:firstLine="567"/>
        <w:jc w:val="both"/>
        <w:rPr>
          <w:sz w:val="24"/>
        </w:rPr>
      </w:pPr>
      <w:r w:rsidRPr="008C0F1E">
        <w:rPr>
          <w:sz w:val="24"/>
        </w:rPr>
        <w:t>Прокладку новых сетей рекомендуется осуществлять с одновременной заменой старых сетей.</w:t>
      </w:r>
    </w:p>
    <w:p w14:paraId="6B8187AA" w14:textId="77777777" w:rsidR="008C0F1E" w:rsidRPr="008C0F1E" w:rsidRDefault="008C0F1E" w:rsidP="006358EB">
      <w:pPr>
        <w:spacing w:after="0"/>
        <w:ind w:firstLine="567"/>
        <w:jc w:val="both"/>
        <w:rPr>
          <w:sz w:val="24"/>
        </w:rPr>
      </w:pPr>
      <w:r w:rsidRPr="008C0F1E">
        <w:rPr>
          <w:sz w:val="24"/>
        </w:rPr>
        <w:t>Увеличение водопотребления планируется для комфортного и безопасного проживания населения.</w:t>
      </w:r>
    </w:p>
    <w:p w14:paraId="633E7B11" w14:textId="395DFC52" w:rsidR="008C0F1E" w:rsidRPr="008C0F1E" w:rsidRDefault="008C0F1E" w:rsidP="006358EB">
      <w:pPr>
        <w:spacing w:after="0"/>
        <w:ind w:firstLine="567"/>
        <w:jc w:val="both"/>
        <w:rPr>
          <w:sz w:val="24"/>
        </w:rPr>
      </w:pPr>
      <w:r w:rsidRPr="008C0F1E">
        <w:rPr>
          <w:sz w:val="24"/>
        </w:rPr>
        <w:t xml:space="preserve">В городском </w:t>
      </w:r>
      <w:r w:rsidR="006358EB">
        <w:rPr>
          <w:sz w:val="24"/>
        </w:rPr>
        <w:t xml:space="preserve">поселении </w:t>
      </w:r>
      <w:r w:rsidRPr="008C0F1E">
        <w:rPr>
          <w:sz w:val="24"/>
        </w:rPr>
        <w:t>действует централизованная система хозяйственно-питьевого и противопожарного водоснабжения – гидранты, которые не соответствуют противопожарным требованиям, требуется их замена.</w:t>
      </w:r>
    </w:p>
    <w:p w14:paraId="6F04342F" w14:textId="77777777" w:rsidR="008C0F1E" w:rsidRPr="008C0F1E" w:rsidRDefault="008C0F1E" w:rsidP="006358EB">
      <w:pPr>
        <w:spacing w:after="0"/>
        <w:ind w:firstLine="567"/>
        <w:jc w:val="both"/>
        <w:rPr>
          <w:sz w:val="24"/>
        </w:rPr>
      </w:pPr>
      <w:r w:rsidRPr="008C0F1E">
        <w:rPr>
          <w:sz w:val="24"/>
        </w:rPr>
        <w:t>Планируется строительство водоочистных сооружений в связи с увеличением числа подключаемых потребителей.</w:t>
      </w:r>
    </w:p>
    <w:p w14:paraId="0F52D654" w14:textId="77777777" w:rsidR="008C0F1E" w:rsidRPr="008C0F1E" w:rsidRDefault="008C0F1E" w:rsidP="006358EB">
      <w:pPr>
        <w:spacing w:after="0"/>
        <w:ind w:firstLine="567"/>
        <w:jc w:val="both"/>
        <w:rPr>
          <w:sz w:val="24"/>
        </w:rPr>
      </w:pPr>
      <w:r w:rsidRPr="008C0F1E">
        <w:rPr>
          <w:sz w:val="24"/>
        </w:rPr>
        <w:t>Для выявления бесхозных объектов системы водоснабжения и водоотведения необходимо провести объективную инвентаризацию потребителей воды, при этом учесть отдельно потребителей, за жизнь которых районные власти несут ответственность.</w:t>
      </w:r>
    </w:p>
    <w:p w14:paraId="48DB4E5F" w14:textId="77F513AD" w:rsidR="000D2CE8" w:rsidRPr="008C0F1E" w:rsidRDefault="008C0F1E" w:rsidP="006358EB">
      <w:pPr>
        <w:spacing w:after="0"/>
        <w:ind w:firstLine="567"/>
        <w:jc w:val="both"/>
        <w:rPr>
          <w:sz w:val="24"/>
        </w:rPr>
      </w:pPr>
      <w:r w:rsidRPr="008C0F1E">
        <w:rPr>
          <w:sz w:val="24"/>
        </w:rPr>
        <w:t>Необходимо ввести систему учета потребляемой и сбрасываемой воды, причем как во всех системах в целом, так и у каждого потребителя. Очевидно, что повсеместная установка водомеров приведет к снижению потребления воды, что повлечет за собой уменьшение неучтенных расходов воды и потерь при транспортировке.</w:t>
      </w:r>
    </w:p>
    <w:p w14:paraId="581CB233" w14:textId="13F42E6A" w:rsidR="000D2CE8" w:rsidRDefault="001C5013" w:rsidP="001C5013">
      <w:pPr>
        <w:spacing w:after="0"/>
        <w:ind w:firstLine="709"/>
        <w:jc w:val="both"/>
        <w:rPr>
          <w:b/>
          <w:i/>
          <w:sz w:val="24"/>
        </w:rPr>
      </w:pPr>
      <w:r>
        <w:rPr>
          <w:b/>
          <w:i/>
          <w:sz w:val="24"/>
        </w:rPr>
        <w:t xml:space="preserve">Мероприятия по надежности и </w:t>
      </w:r>
      <w:r w:rsidR="008C0F1E" w:rsidRPr="004F6308">
        <w:rPr>
          <w:b/>
          <w:i/>
          <w:sz w:val="24"/>
        </w:rPr>
        <w:t>улучшению эффективности работы системы водоснабжения:</w:t>
      </w:r>
    </w:p>
    <w:p w14:paraId="292088F8" w14:textId="5CC8C2B7"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Реконструкция артезианских скважин с заменой оборудования на современные аналоги.</w:t>
      </w:r>
    </w:p>
    <w:p w14:paraId="603348A4" w14:textId="66F748FE"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Реконструкция станции второго подъема с увеличением ее производительности.</w:t>
      </w:r>
    </w:p>
    <w:p w14:paraId="2A769E69" w14:textId="7343FD99"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Строительство станций очистки воды на водозаборах.</w:t>
      </w:r>
    </w:p>
    <w:p w14:paraId="23A7EC07" w14:textId="325955ED"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Строительство резервуаров чистой воды с объёмом 1000 м</w:t>
      </w:r>
      <w:r w:rsidRPr="006358EB">
        <w:rPr>
          <w:rFonts w:ascii="Times New Roman" w:hAnsi="Times New Roman" w:cs="Times New Roman"/>
          <w:sz w:val="24"/>
          <w:vertAlign w:val="superscript"/>
        </w:rPr>
        <w:t>3</w:t>
      </w:r>
      <w:r w:rsidRPr="006358EB">
        <w:rPr>
          <w:rFonts w:ascii="Times New Roman" w:hAnsi="Times New Roman" w:cs="Times New Roman"/>
          <w:sz w:val="24"/>
        </w:rPr>
        <w:t>.</w:t>
      </w:r>
    </w:p>
    <w:p w14:paraId="7C167FC3" w14:textId="7067D554"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Перекладка с увеличением диаметров центральных водоводов до 300мм.</w:t>
      </w:r>
    </w:p>
    <w:p w14:paraId="06305707" w14:textId="7353F123"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 xml:space="preserve">Перекладка с увеличением уличных водопроводных сетей необходимо увеличение диаметров сетей со 100 мм до 150 мм в среднем по городу, общей протяжённостью не менее 5 км. </w:t>
      </w:r>
    </w:p>
    <w:p w14:paraId="07874C56" w14:textId="794A352F" w:rsid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Строительство водопроводных сетей по всем проектируемым улицам и проездам.</w:t>
      </w:r>
    </w:p>
    <w:p w14:paraId="6C8839D5" w14:textId="249CB1F4"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lastRenderedPageBreak/>
        <w:t>Кольцевание существующих и планируемых водопроводных сетей с целью повышения надежности водоснабжения потребителей.</w:t>
      </w:r>
    </w:p>
    <w:p w14:paraId="759F8307" w14:textId="003BC64C"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Развитие и реконструкция существующей системы централизованного водоснабжения с подключением сетей от новых площадок строительства к существующим сетям водоснабжения.</w:t>
      </w:r>
    </w:p>
    <w:p w14:paraId="03729C55" w14:textId="375AB056"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Рациональное использование существующих сетей и сооружений водоснабжения.</w:t>
      </w:r>
    </w:p>
    <w:p w14:paraId="5EE414DC" w14:textId="5621474F"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Сокращение потерь воды при транспортировке.</w:t>
      </w:r>
    </w:p>
    <w:p w14:paraId="6F012DA9" w14:textId="17244571"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Сокращение объемов использования воды с внедрением систем оборотного водоснабжения на предприятиях.</w:t>
      </w:r>
    </w:p>
    <w:p w14:paraId="1B41A242" w14:textId="43F36BCB" w:rsidR="006358EB" w:rsidRPr="006358EB" w:rsidRDefault="006358EB" w:rsidP="0027715C">
      <w:pPr>
        <w:pStyle w:val="afd"/>
        <w:numPr>
          <w:ilvl w:val="0"/>
          <w:numId w:val="35"/>
        </w:numPr>
        <w:tabs>
          <w:tab w:val="left" w:pos="851"/>
        </w:tabs>
        <w:spacing w:after="0"/>
        <w:ind w:left="0" w:firstLine="567"/>
        <w:jc w:val="both"/>
        <w:rPr>
          <w:rFonts w:ascii="Times New Roman" w:hAnsi="Times New Roman" w:cs="Times New Roman"/>
          <w:sz w:val="24"/>
        </w:rPr>
      </w:pPr>
      <w:r w:rsidRPr="006358EB">
        <w:rPr>
          <w:rFonts w:ascii="Times New Roman" w:hAnsi="Times New Roman" w:cs="Times New Roman"/>
          <w:sz w:val="24"/>
        </w:rPr>
        <w:t>Разработка и реализация схемы водоснабжения на поселок Дубровка.</w:t>
      </w:r>
    </w:p>
    <w:p w14:paraId="5F35A2FD" w14:textId="1C50C07E" w:rsidR="006358EB" w:rsidRPr="006358EB" w:rsidRDefault="006358EB" w:rsidP="006358EB">
      <w:pPr>
        <w:tabs>
          <w:tab w:val="left" w:pos="851"/>
        </w:tabs>
        <w:spacing w:after="0"/>
        <w:ind w:firstLine="567"/>
        <w:jc w:val="both"/>
        <w:rPr>
          <w:sz w:val="24"/>
        </w:rPr>
      </w:pPr>
    </w:p>
    <w:p w14:paraId="5327989C" w14:textId="44393305" w:rsidR="0017189D" w:rsidRPr="00F528F1" w:rsidRDefault="00A90EE6" w:rsidP="002A22AA">
      <w:pPr>
        <w:pStyle w:val="3"/>
        <w:numPr>
          <w:ilvl w:val="1"/>
          <w:numId w:val="14"/>
        </w:numPr>
      </w:pPr>
      <w:r w:rsidRPr="00F528F1">
        <w:t xml:space="preserve"> </w:t>
      </w:r>
      <w:bookmarkStart w:id="96" w:name="_Toc206111647"/>
      <w:r w:rsidRPr="00F528F1">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w:t>
      </w:r>
      <w:r w:rsidR="00BB0085" w:rsidRPr="00F528F1">
        <w:t>Актуализац</w:t>
      </w:r>
      <w:r w:rsidR="006446A7" w:rsidRPr="00F528F1">
        <w:t>ией</w:t>
      </w:r>
      <w:r w:rsidR="00BB0085" w:rsidRPr="00F528F1">
        <w:t xml:space="preserve"> схем</w:t>
      </w:r>
      <w:r w:rsidRPr="00F528F1">
        <w:t xml:space="preserve"> водоснабжения и водоотведения</w:t>
      </w:r>
      <w:bookmarkEnd w:id="96"/>
      <w:r w:rsidR="00F63B19">
        <w:t>.</w:t>
      </w:r>
    </w:p>
    <w:p w14:paraId="46956D5B" w14:textId="312E2411" w:rsidR="006A3547" w:rsidRPr="00F528F1" w:rsidRDefault="006A3547" w:rsidP="00F528F1">
      <w:pPr>
        <w:spacing w:after="0"/>
        <w:ind w:firstLine="709"/>
        <w:jc w:val="both"/>
        <w:rPr>
          <w:spacing w:val="-2"/>
          <w:sz w:val="24"/>
          <w:szCs w:val="24"/>
        </w:rPr>
      </w:pPr>
      <w:r w:rsidRPr="00F528F1">
        <w:rPr>
          <w:rStyle w:val="24"/>
          <w:szCs w:val="24"/>
        </w:rPr>
        <w:t xml:space="preserve">Сети водоснабжения </w:t>
      </w:r>
      <w:r w:rsidR="00622A85">
        <w:rPr>
          <w:rStyle w:val="24"/>
          <w:szCs w:val="24"/>
        </w:rPr>
        <w:t xml:space="preserve">городского </w:t>
      </w:r>
      <w:r w:rsidR="00E94DB5">
        <w:rPr>
          <w:rStyle w:val="24"/>
          <w:szCs w:val="24"/>
        </w:rPr>
        <w:t xml:space="preserve">поселения </w:t>
      </w:r>
      <w:r w:rsidR="002E29BD" w:rsidRPr="00F528F1">
        <w:rPr>
          <w:rStyle w:val="24"/>
          <w:szCs w:val="24"/>
        </w:rPr>
        <w:t>имеют большую степень технического износа</w:t>
      </w:r>
      <w:r w:rsidRPr="00F528F1">
        <w:rPr>
          <w:rStyle w:val="24"/>
          <w:szCs w:val="24"/>
        </w:rPr>
        <w:t xml:space="preserve">, </w:t>
      </w:r>
      <w:r w:rsidR="002E29BD" w:rsidRPr="00F528F1">
        <w:rPr>
          <w:rStyle w:val="24"/>
          <w:szCs w:val="24"/>
        </w:rPr>
        <w:t xml:space="preserve">на некоторых </w:t>
      </w:r>
      <w:r w:rsidR="00845F6C" w:rsidRPr="00F528F1">
        <w:rPr>
          <w:rStyle w:val="24"/>
          <w:szCs w:val="24"/>
        </w:rPr>
        <w:t>участках</w:t>
      </w:r>
      <w:r w:rsidR="002E29BD" w:rsidRPr="00F528F1">
        <w:rPr>
          <w:rStyle w:val="24"/>
          <w:szCs w:val="24"/>
        </w:rPr>
        <w:t xml:space="preserve"> практически </w:t>
      </w:r>
      <w:r w:rsidR="00CB55FC" w:rsidRPr="00F528F1">
        <w:rPr>
          <w:rStyle w:val="24"/>
          <w:szCs w:val="24"/>
        </w:rPr>
        <w:t xml:space="preserve">до </w:t>
      </w:r>
      <w:r w:rsidR="00D44342">
        <w:rPr>
          <w:rStyle w:val="24"/>
          <w:szCs w:val="24"/>
        </w:rPr>
        <w:t>9</w:t>
      </w:r>
      <w:r w:rsidR="002E29BD" w:rsidRPr="00F528F1">
        <w:rPr>
          <w:rStyle w:val="24"/>
          <w:szCs w:val="24"/>
        </w:rPr>
        <w:t>0%.</w:t>
      </w:r>
      <w:r w:rsidRPr="00F528F1">
        <w:rPr>
          <w:rStyle w:val="24"/>
          <w:szCs w:val="24"/>
        </w:rPr>
        <w:t xml:space="preserve"> Это является причиной</w:t>
      </w:r>
      <w:r w:rsidR="001E0CA5" w:rsidRPr="00F528F1">
        <w:rPr>
          <w:rStyle w:val="24"/>
          <w:szCs w:val="24"/>
        </w:rPr>
        <w:t xml:space="preserve"> повышенного количества аварий на сетях и</w:t>
      </w:r>
      <w:r w:rsidRPr="00F528F1">
        <w:rPr>
          <w:rStyle w:val="24"/>
          <w:szCs w:val="24"/>
        </w:rPr>
        <w:t xml:space="preserve"> большог</w:t>
      </w:r>
      <w:r w:rsidR="001E0CA5" w:rsidRPr="00F528F1">
        <w:rPr>
          <w:rStyle w:val="24"/>
          <w:szCs w:val="24"/>
        </w:rPr>
        <w:t>о количества потерь воды.</w:t>
      </w:r>
      <w:r w:rsidRPr="00F528F1">
        <w:rPr>
          <w:rStyle w:val="24"/>
          <w:szCs w:val="24"/>
        </w:rPr>
        <w:t xml:space="preserve"> В целях устранения этих проблем необходимо провести мероприятия по замене </w:t>
      </w:r>
      <w:r w:rsidR="001E0CA5" w:rsidRPr="00F528F1">
        <w:rPr>
          <w:rStyle w:val="24"/>
          <w:szCs w:val="24"/>
        </w:rPr>
        <w:t xml:space="preserve">ветхих участков </w:t>
      </w:r>
      <w:r w:rsidRPr="00F528F1">
        <w:rPr>
          <w:rStyle w:val="24"/>
          <w:szCs w:val="24"/>
        </w:rPr>
        <w:t>трубопровод</w:t>
      </w:r>
      <w:r w:rsidR="000E364C" w:rsidRPr="00F528F1">
        <w:rPr>
          <w:rStyle w:val="24"/>
          <w:szCs w:val="24"/>
        </w:rPr>
        <w:t>ов</w:t>
      </w:r>
      <w:r w:rsidR="00622A85">
        <w:rPr>
          <w:rStyle w:val="24"/>
          <w:szCs w:val="24"/>
        </w:rPr>
        <w:t>.</w:t>
      </w:r>
    </w:p>
    <w:p w14:paraId="09796263" w14:textId="30F05A11" w:rsidR="00A86F3A" w:rsidRDefault="00A86F3A" w:rsidP="00F528F1">
      <w:pPr>
        <w:spacing w:after="0"/>
        <w:ind w:firstLine="709"/>
        <w:jc w:val="both"/>
        <w:rPr>
          <w:rStyle w:val="24"/>
          <w:szCs w:val="24"/>
        </w:rPr>
      </w:pPr>
      <w:r w:rsidRPr="00F528F1">
        <w:rPr>
          <w:color w:val="000000" w:themeColor="text1"/>
          <w:sz w:val="24"/>
          <w:szCs w:val="24"/>
        </w:rPr>
        <w:t>В соответствии с данными, представленными на сай</w:t>
      </w:r>
      <w:r w:rsidR="00266A32" w:rsidRPr="00F528F1">
        <w:rPr>
          <w:color w:val="000000" w:themeColor="text1"/>
          <w:sz w:val="24"/>
          <w:szCs w:val="24"/>
        </w:rPr>
        <w:t>т</w:t>
      </w:r>
      <w:r w:rsidR="00622A85">
        <w:rPr>
          <w:color w:val="000000" w:themeColor="text1"/>
          <w:sz w:val="24"/>
          <w:szCs w:val="24"/>
        </w:rPr>
        <w:t xml:space="preserve">е </w:t>
      </w:r>
      <w:hyperlink r:id="rId24" w:history="1">
        <w:r w:rsidR="00622A85" w:rsidRPr="00996588">
          <w:rPr>
            <w:rStyle w:val="af2"/>
            <w:sz w:val="24"/>
            <w:szCs w:val="24"/>
            <w:lang w:val="en-US"/>
          </w:rPr>
          <w:t>www</w:t>
        </w:r>
        <w:r w:rsidR="00622A85" w:rsidRPr="00996588">
          <w:rPr>
            <w:rStyle w:val="af2"/>
            <w:sz w:val="24"/>
            <w:szCs w:val="24"/>
          </w:rPr>
          <w:t>.proec.ru</w:t>
        </w:r>
      </w:hyperlink>
      <w:r w:rsidR="00622A85">
        <w:rPr>
          <w:rStyle w:val="af2"/>
          <w:color w:val="000000" w:themeColor="text1"/>
          <w:sz w:val="24"/>
          <w:szCs w:val="24"/>
        </w:rPr>
        <w:t xml:space="preserve"> </w:t>
      </w:r>
      <w:r w:rsidR="00266A32" w:rsidRPr="00F528F1">
        <w:rPr>
          <w:color w:val="000000" w:themeColor="text1"/>
          <w:sz w:val="24"/>
          <w:szCs w:val="24"/>
        </w:rPr>
        <w:t xml:space="preserve">и </w:t>
      </w:r>
      <w:r w:rsidR="00266A32" w:rsidRPr="00F528F1">
        <w:rPr>
          <w:color w:val="000000"/>
          <w:sz w:val="24"/>
          <w:szCs w:val="24"/>
        </w:rPr>
        <w:t>других интернет ресурсах</w:t>
      </w:r>
      <w:r w:rsidR="00C36394" w:rsidRPr="00F528F1">
        <w:rPr>
          <w:color w:val="000000"/>
          <w:sz w:val="24"/>
          <w:szCs w:val="24"/>
        </w:rPr>
        <w:t>,</w:t>
      </w:r>
      <w:r w:rsidR="00266A32" w:rsidRPr="00F528F1">
        <w:rPr>
          <w:color w:val="000000"/>
          <w:sz w:val="24"/>
          <w:szCs w:val="24"/>
        </w:rPr>
        <w:t xml:space="preserve"> </w:t>
      </w:r>
      <w:r w:rsidRPr="00F528F1">
        <w:rPr>
          <w:color w:val="000000"/>
          <w:sz w:val="24"/>
          <w:szCs w:val="24"/>
        </w:rPr>
        <w:t xml:space="preserve">средняя стоимость </w:t>
      </w:r>
      <w:r w:rsidRPr="00F528F1">
        <w:rPr>
          <w:rStyle w:val="24"/>
          <w:szCs w:val="24"/>
        </w:rPr>
        <w:t>прокладки одного погонного метра сетей составляет:</w:t>
      </w:r>
    </w:p>
    <w:p w14:paraId="36DFEEEE" w14:textId="304BBB38" w:rsidR="00266134" w:rsidRPr="00AF1E7B" w:rsidRDefault="00E01C6A" w:rsidP="00F528F1">
      <w:pPr>
        <w:tabs>
          <w:tab w:val="left" w:pos="0"/>
        </w:tabs>
        <w:spacing w:after="0"/>
        <w:rPr>
          <w:b/>
          <w:szCs w:val="24"/>
        </w:rPr>
      </w:pPr>
      <w:r w:rsidRPr="00F528F1">
        <w:rPr>
          <w:sz w:val="24"/>
          <w:szCs w:val="24"/>
        </w:rPr>
        <w:tab/>
      </w:r>
      <w:r w:rsidR="00266134" w:rsidRPr="00AF1E7B">
        <w:rPr>
          <w:b/>
          <w:color w:val="000000" w:themeColor="text1"/>
          <w:szCs w:val="24"/>
        </w:rPr>
        <w:t xml:space="preserve">Таблица </w:t>
      </w:r>
      <w:r w:rsidR="00AF1E7B" w:rsidRPr="00AF1E7B">
        <w:rPr>
          <w:b/>
          <w:color w:val="000000" w:themeColor="text1"/>
          <w:szCs w:val="24"/>
        </w:rPr>
        <w:t>1</w:t>
      </w:r>
      <w:r w:rsidR="005E162C">
        <w:rPr>
          <w:b/>
          <w:color w:val="000000" w:themeColor="text1"/>
          <w:szCs w:val="24"/>
        </w:rPr>
        <w:t>.24</w:t>
      </w:r>
      <w:r w:rsidR="005236D8" w:rsidRPr="00AF1E7B">
        <w:rPr>
          <w:b/>
          <w:color w:val="000000" w:themeColor="text1"/>
          <w:szCs w:val="24"/>
        </w:rPr>
        <w:t>.</w:t>
      </w:r>
      <w:r w:rsidR="00266134" w:rsidRPr="00AF1E7B">
        <w:rPr>
          <w:b/>
          <w:color w:val="000000" w:themeColor="text1"/>
          <w:szCs w:val="24"/>
        </w:rPr>
        <w:t xml:space="preserve"> Ориентировочная стоимость прокладки сетей водоснабжения </w:t>
      </w:r>
    </w:p>
    <w:tbl>
      <w:tblPr>
        <w:tblW w:w="4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2265"/>
        <w:gridCol w:w="2977"/>
        <w:gridCol w:w="3119"/>
      </w:tblGrid>
      <w:tr w:rsidR="00266A32" w:rsidRPr="002264BE" w14:paraId="1CCCEA0C" w14:textId="77777777" w:rsidTr="00AF1E7B">
        <w:trPr>
          <w:tblHeader/>
          <w:jc w:val="center"/>
        </w:trPr>
        <w:tc>
          <w:tcPr>
            <w:tcW w:w="1355" w:type="pct"/>
            <w:vMerge w:val="restart"/>
            <w:shd w:val="clear" w:color="auto" w:fill="F2F2F2" w:themeFill="background1" w:themeFillShade="F2"/>
            <w:vAlign w:val="center"/>
          </w:tcPr>
          <w:p w14:paraId="47DDEE29" w14:textId="77777777" w:rsidR="00266A32" w:rsidRPr="002264BE" w:rsidRDefault="00266A32" w:rsidP="00AF1E7B">
            <w:pPr>
              <w:pStyle w:val="normal-p0"/>
              <w:spacing w:before="0" w:beforeAutospacing="0" w:after="0" w:afterAutospacing="0"/>
              <w:ind w:left="-162" w:firstLine="142"/>
              <w:jc w:val="center"/>
              <w:rPr>
                <w:sz w:val="20"/>
                <w:szCs w:val="22"/>
              </w:rPr>
            </w:pPr>
            <w:r w:rsidRPr="002264BE">
              <w:rPr>
                <w:sz w:val="20"/>
                <w:szCs w:val="22"/>
              </w:rPr>
              <w:t>Диаметр трубопровода</w:t>
            </w:r>
          </w:p>
        </w:tc>
        <w:tc>
          <w:tcPr>
            <w:tcW w:w="3645" w:type="pct"/>
            <w:gridSpan w:val="2"/>
            <w:shd w:val="clear" w:color="auto" w:fill="F2F2F2" w:themeFill="background1" w:themeFillShade="F2"/>
            <w:vAlign w:val="center"/>
          </w:tcPr>
          <w:p w14:paraId="28068299" w14:textId="77777777" w:rsidR="00266A32" w:rsidRPr="002264BE" w:rsidRDefault="00266A32" w:rsidP="00AF1E7B">
            <w:pPr>
              <w:pStyle w:val="normal-p0"/>
              <w:spacing w:before="0" w:beforeAutospacing="0" w:after="0" w:afterAutospacing="0"/>
              <w:ind w:left="-162" w:firstLine="142"/>
              <w:jc w:val="center"/>
              <w:rPr>
                <w:sz w:val="20"/>
                <w:szCs w:val="22"/>
              </w:rPr>
            </w:pPr>
            <w:r w:rsidRPr="002264BE">
              <w:rPr>
                <w:sz w:val="20"/>
                <w:szCs w:val="22"/>
              </w:rPr>
              <w:t>Стоимость прокладки 1 погонного метра, руб., с учетом НДС 20%</w:t>
            </w:r>
          </w:p>
        </w:tc>
      </w:tr>
      <w:tr w:rsidR="00AF2566" w:rsidRPr="002264BE" w14:paraId="0EC1509E" w14:textId="77777777" w:rsidTr="000A0849">
        <w:trPr>
          <w:trHeight w:val="646"/>
          <w:tblHeader/>
          <w:jc w:val="center"/>
        </w:trPr>
        <w:tc>
          <w:tcPr>
            <w:tcW w:w="1355" w:type="pct"/>
            <w:vMerge/>
            <w:shd w:val="clear" w:color="auto" w:fill="F2F2F2" w:themeFill="background1" w:themeFillShade="F2"/>
            <w:vAlign w:val="center"/>
          </w:tcPr>
          <w:p w14:paraId="7C3B8641" w14:textId="77777777" w:rsidR="00AF2566" w:rsidRPr="002264BE" w:rsidRDefault="00AF2566" w:rsidP="00AF1E7B">
            <w:pPr>
              <w:pStyle w:val="normal-p0"/>
              <w:spacing w:before="0" w:beforeAutospacing="0" w:after="0" w:afterAutospacing="0"/>
              <w:ind w:left="-162" w:firstLine="142"/>
              <w:jc w:val="center"/>
              <w:rPr>
                <w:sz w:val="20"/>
                <w:szCs w:val="22"/>
              </w:rPr>
            </w:pPr>
          </w:p>
        </w:tc>
        <w:tc>
          <w:tcPr>
            <w:tcW w:w="1780" w:type="pct"/>
            <w:shd w:val="clear" w:color="auto" w:fill="F2F2F2" w:themeFill="background1" w:themeFillShade="F2"/>
            <w:vAlign w:val="center"/>
          </w:tcPr>
          <w:p w14:paraId="129A58C9" w14:textId="77777777" w:rsidR="00AF2566" w:rsidRPr="002264BE" w:rsidRDefault="00AF2566" w:rsidP="00AF1E7B">
            <w:pPr>
              <w:pStyle w:val="normal-p0"/>
              <w:spacing w:before="0" w:beforeAutospacing="0" w:after="0" w:afterAutospacing="0"/>
              <w:ind w:left="-162" w:firstLine="142"/>
              <w:jc w:val="center"/>
              <w:rPr>
                <w:sz w:val="20"/>
                <w:szCs w:val="22"/>
              </w:rPr>
            </w:pPr>
            <w:r w:rsidRPr="002264BE">
              <w:rPr>
                <w:sz w:val="20"/>
                <w:szCs w:val="22"/>
              </w:rPr>
              <w:t>Без стоимости трубы и сварки стыков</w:t>
            </w:r>
          </w:p>
        </w:tc>
        <w:tc>
          <w:tcPr>
            <w:tcW w:w="1865" w:type="pct"/>
            <w:shd w:val="clear" w:color="auto" w:fill="F2F2F2" w:themeFill="background1" w:themeFillShade="F2"/>
          </w:tcPr>
          <w:p w14:paraId="464CE385" w14:textId="77777777" w:rsidR="00AF2566" w:rsidRPr="002264BE" w:rsidRDefault="00AF2566" w:rsidP="00AF1E7B">
            <w:pPr>
              <w:pStyle w:val="normal-p0"/>
              <w:spacing w:before="0" w:beforeAutospacing="0" w:after="0" w:afterAutospacing="0"/>
              <w:ind w:left="-162" w:firstLine="142"/>
              <w:jc w:val="center"/>
              <w:rPr>
                <w:sz w:val="20"/>
                <w:szCs w:val="22"/>
              </w:rPr>
            </w:pPr>
            <w:r w:rsidRPr="002264BE">
              <w:rPr>
                <w:sz w:val="20"/>
                <w:szCs w:val="22"/>
              </w:rPr>
              <w:t>С учетом монтажных, проектных работ и стоимости материала</w:t>
            </w:r>
          </w:p>
        </w:tc>
      </w:tr>
      <w:tr w:rsidR="00A43B67" w:rsidRPr="002264BE" w14:paraId="2DE5FB55" w14:textId="77777777" w:rsidTr="000A0849">
        <w:trPr>
          <w:jc w:val="center"/>
        </w:trPr>
        <w:tc>
          <w:tcPr>
            <w:tcW w:w="1355" w:type="pct"/>
            <w:shd w:val="clear" w:color="auto" w:fill="auto"/>
            <w:vAlign w:val="center"/>
          </w:tcPr>
          <w:p w14:paraId="293E7512"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Д = 63 мм</w:t>
            </w:r>
          </w:p>
        </w:tc>
        <w:tc>
          <w:tcPr>
            <w:tcW w:w="1780" w:type="pct"/>
            <w:shd w:val="clear" w:color="auto" w:fill="auto"/>
            <w:vAlign w:val="center"/>
          </w:tcPr>
          <w:p w14:paraId="5C1E0BCE"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от 800</w:t>
            </w:r>
          </w:p>
        </w:tc>
        <w:tc>
          <w:tcPr>
            <w:tcW w:w="1865" w:type="pct"/>
            <w:vAlign w:val="bottom"/>
          </w:tcPr>
          <w:p w14:paraId="07B7B6A1" w14:textId="77777777" w:rsidR="00A43B67" w:rsidRPr="002264BE" w:rsidRDefault="00A43B67" w:rsidP="00AF1E7B">
            <w:pPr>
              <w:spacing w:after="0" w:line="240" w:lineRule="auto"/>
              <w:ind w:left="-162" w:firstLine="142"/>
              <w:jc w:val="center"/>
              <w:rPr>
                <w:color w:val="000000"/>
                <w:sz w:val="20"/>
              </w:rPr>
            </w:pPr>
            <w:r w:rsidRPr="002264BE">
              <w:rPr>
                <w:sz w:val="20"/>
              </w:rPr>
              <w:t>от</w:t>
            </w:r>
            <w:r w:rsidRPr="002264BE">
              <w:rPr>
                <w:color w:val="000000"/>
                <w:sz w:val="20"/>
              </w:rPr>
              <w:t xml:space="preserve"> 7800</w:t>
            </w:r>
          </w:p>
        </w:tc>
      </w:tr>
      <w:tr w:rsidR="00A43B67" w:rsidRPr="002264BE" w14:paraId="3C582337" w14:textId="77777777" w:rsidTr="000A0849">
        <w:trPr>
          <w:jc w:val="center"/>
        </w:trPr>
        <w:tc>
          <w:tcPr>
            <w:tcW w:w="1355" w:type="pct"/>
            <w:shd w:val="clear" w:color="auto" w:fill="auto"/>
            <w:vAlign w:val="center"/>
          </w:tcPr>
          <w:p w14:paraId="6AE7B23C"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Д = 109 мм</w:t>
            </w:r>
          </w:p>
        </w:tc>
        <w:tc>
          <w:tcPr>
            <w:tcW w:w="1780" w:type="pct"/>
            <w:shd w:val="clear" w:color="auto" w:fill="auto"/>
            <w:vAlign w:val="center"/>
          </w:tcPr>
          <w:p w14:paraId="55AD9724"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от 1 300</w:t>
            </w:r>
          </w:p>
        </w:tc>
        <w:tc>
          <w:tcPr>
            <w:tcW w:w="1865" w:type="pct"/>
            <w:vAlign w:val="bottom"/>
          </w:tcPr>
          <w:p w14:paraId="7F8C16EB" w14:textId="77777777" w:rsidR="00A43B67" w:rsidRPr="002264BE" w:rsidRDefault="00A43B67" w:rsidP="00AF1E7B">
            <w:pPr>
              <w:spacing w:after="0" w:line="240" w:lineRule="auto"/>
              <w:ind w:left="-162" w:firstLine="142"/>
              <w:jc w:val="center"/>
              <w:rPr>
                <w:color w:val="000000"/>
                <w:sz w:val="20"/>
              </w:rPr>
            </w:pPr>
            <w:r w:rsidRPr="002264BE">
              <w:rPr>
                <w:sz w:val="20"/>
              </w:rPr>
              <w:t>от</w:t>
            </w:r>
            <w:r w:rsidRPr="002264BE">
              <w:rPr>
                <w:color w:val="000000"/>
                <w:sz w:val="20"/>
              </w:rPr>
              <w:t xml:space="preserve"> 8880</w:t>
            </w:r>
          </w:p>
        </w:tc>
      </w:tr>
      <w:tr w:rsidR="00A43B67" w:rsidRPr="002264BE" w14:paraId="5470B3B6" w14:textId="77777777" w:rsidTr="000A0849">
        <w:trPr>
          <w:jc w:val="center"/>
        </w:trPr>
        <w:tc>
          <w:tcPr>
            <w:tcW w:w="1355" w:type="pct"/>
            <w:shd w:val="clear" w:color="auto" w:fill="auto"/>
            <w:vAlign w:val="center"/>
          </w:tcPr>
          <w:p w14:paraId="1C4BD9E9"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Д = 159 мм</w:t>
            </w:r>
          </w:p>
        </w:tc>
        <w:tc>
          <w:tcPr>
            <w:tcW w:w="1780" w:type="pct"/>
            <w:shd w:val="clear" w:color="auto" w:fill="auto"/>
            <w:vAlign w:val="center"/>
          </w:tcPr>
          <w:p w14:paraId="24F38CD3"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от 2 200</w:t>
            </w:r>
          </w:p>
        </w:tc>
        <w:tc>
          <w:tcPr>
            <w:tcW w:w="1865" w:type="pct"/>
            <w:vAlign w:val="bottom"/>
          </w:tcPr>
          <w:p w14:paraId="2E6E3194" w14:textId="77777777" w:rsidR="00A43B67" w:rsidRPr="002264BE" w:rsidRDefault="00A43B67" w:rsidP="00AF1E7B">
            <w:pPr>
              <w:spacing w:after="0" w:line="240" w:lineRule="auto"/>
              <w:ind w:left="-162" w:firstLine="142"/>
              <w:jc w:val="center"/>
              <w:rPr>
                <w:color w:val="000000"/>
                <w:sz w:val="20"/>
              </w:rPr>
            </w:pPr>
            <w:r w:rsidRPr="002264BE">
              <w:rPr>
                <w:sz w:val="20"/>
              </w:rPr>
              <w:t>от</w:t>
            </w:r>
            <w:r w:rsidRPr="002264BE">
              <w:rPr>
                <w:color w:val="000000"/>
                <w:sz w:val="20"/>
              </w:rPr>
              <w:t xml:space="preserve"> 10040</w:t>
            </w:r>
          </w:p>
        </w:tc>
      </w:tr>
      <w:tr w:rsidR="00A43B67" w:rsidRPr="002264BE" w14:paraId="010B0242" w14:textId="77777777" w:rsidTr="000A0849">
        <w:trPr>
          <w:jc w:val="center"/>
        </w:trPr>
        <w:tc>
          <w:tcPr>
            <w:tcW w:w="1355" w:type="pct"/>
            <w:shd w:val="clear" w:color="auto" w:fill="auto"/>
            <w:vAlign w:val="center"/>
          </w:tcPr>
          <w:p w14:paraId="02AB28C2"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Д = 200 мм</w:t>
            </w:r>
          </w:p>
        </w:tc>
        <w:tc>
          <w:tcPr>
            <w:tcW w:w="1780" w:type="pct"/>
            <w:shd w:val="clear" w:color="auto" w:fill="auto"/>
            <w:vAlign w:val="center"/>
          </w:tcPr>
          <w:p w14:paraId="7B475392"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от 4 000</w:t>
            </w:r>
          </w:p>
        </w:tc>
        <w:tc>
          <w:tcPr>
            <w:tcW w:w="1865" w:type="pct"/>
            <w:vAlign w:val="bottom"/>
          </w:tcPr>
          <w:p w14:paraId="7A5DF19D" w14:textId="77777777" w:rsidR="00A43B67" w:rsidRPr="002264BE" w:rsidRDefault="00A43B67" w:rsidP="00AF1E7B">
            <w:pPr>
              <w:spacing w:after="0" w:line="240" w:lineRule="auto"/>
              <w:ind w:left="-162" w:firstLine="142"/>
              <w:jc w:val="center"/>
              <w:rPr>
                <w:color w:val="000000"/>
                <w:sz w:val="20"/>
              </w:rPr>
            </w:pPr>
            <w:r w:rsidRPr="002264BE">
              <w:rPr>
                <w:sz w:val="20"/>
              </w:rPr>
              <w:t>от</w:t>
            </w:r>
            <w:r w:rsidRPr="002264BE">
              <w:rPr>
                <w:color w:val="000000"/>
                <w:sz w:val="20"/>
              </w:rPr>
              <w:t xml:space="preserve"> 11640</w:t>
            </w:r>
          </w:p>
        </w:tc>
      </w:tr>
      <w:tr w:rsidR="00A43B67" w:rsidRPr="002264BE" w14:paraId="1BE00355" w14:textId="77777777" w:rsidTr="000A0849">
        <w:trPr>
          <w:jc w:val="center"/>
        </w:trPr>
        <w:tc>
          <w:tcPr>
            <w:tcW w:w="1355" w:type="pct"/>
            <w:shd w:val="clear" w:color="auto" w:fill="auto"/>
            <w:vAlign w:val="center"/>
          </w:tcPr>
          <w:p w14:paraId="1E6258F3"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Д = 250 мм</w:t>
            </w:r>
          </w:p>
        </w:tc>
        <w:tc>
          <w:tcPr>
            <w:tcW w:w="1780" w:type="pct"/>
            <w:shd w:val="clear" w:color="auto" w:fill="auto"/>
            <w:vAlign w:val="center"/>
          </w:tcPr>
          <w:p w14:paraId="3DFB13E2"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от 4 500</w:t>
            </w:r>
          </w:p>
        </w:tc>
        <w:tc>
          <w:tcPr>
            <w:tcW w:w="1865" w:type="pct"/>
            <w:vAlign w:val="bottom"/>
          </w:tcPr>
          <w:p w14:paraId="64368D85" w14:textId="77777777" w:rsidR="00A43B67" w:rsidRPr="002264BE" w:rsidRDefault="00A43B67" w:rsidP="00AF1E7B">
            <w:pPr>
              <w:spacing w:after="0" w:line="240" w:lineRule="auto"/>
              <w:ind w:left="-162" w:firstLine="142"/>
              <w:jc w:val="center"/>
              <w:rPr>
                <w:color w:val="000000"/>
                <w:sz w:val="20"/>
              </w:rPr>
            </w:pPr>
            <w:r w:rsidRPr="002264BE">
              <w:rPr>
                <w:sz w:val="20"/>
              </w:rPr>
              <w:t>от</w:t>
            </w:r>
            <w:r w:rsidRPr="002264BE">
              <w:rPr>
                <w:color w:val="000000"/>
                <w:sz w:val="20"/>
              </w:rPr>
              <w:t xml:space="preserve"> 13440</w:t>
            </w:r>
          </w:p>
        </w:tc>
      </w:tr>
      <w:tr w:rsidR="00A43B67" w:rsidRPr="002264BE" w14:paraId="3BEA7DCC" w14:textId="77777777" w:rsidTr="000A0849">
        <w:trPr>
          <w:trHeight w:val="162"/>
          <w:jc w:val="center"/>
        </w:trPr>
        <w:tc>
          <w:tcPr>
            <w:tcW w:w="1355" w:type="pct"/>
            <w:shd w:val="clear" w:color="auto" w:fill="auto"/>
            <w:vAlign w:val="center"/>
          </w:tcPr>
          <w:p w14:paraId="7BEC8973"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Д = 300 мм</w:t>
            </w:r>
          </w:p>
        </w:tc>
        <w:tc>
          <w:tcPr>
            <w:tcW w:w="1780" w:type="pct"/>
            <w:shd w:val="clear" w:color="auto" w:fill="auto"/>
            <w:vAlign w:val="center"/>
          </w:tcPr>
          <w:p w14:paraId="3C61FC1C" w14:textId="77777777" w:rsidR="00A43B67" w:rsidRPr="002264BE" w:rsidRDefault="00A43B67" w:rsidP="00AF1E7B">
            <w:pPr>
              <w:pStyle w:val="normal-p0"/>
              <w:spacing w:before="0" w:beforeAutospacing="0" w:after="0" w:afterAutospacing="0"/>
              <w:ind w:left="-162" w:firstLine="142"/>
              <w:jc w:val="center"/>
              <w:rPr>
                <w:sz w:val="20"/>
                <w:szCs w:val="22"/>
              </w:rPr>
            </w:pPr>
            <w:r w:rsidRPr="002264BE">
              <w:rPr>
                <w:sz w:val="20"/>
                <w:szCs w:val="22"/>
              </w:rPr>
              <w:t>от 5 650</w:t>
            </w:r>
          </w:p>
        </w:tc>
        <w:tc>
          <w:tcPr>
            <w:tcW w:w="1865" w:type="pct"/>
            <w:vAlign w:val="bottom"/>
          </w:tcPr>
          <w:p w14:paraId="1611976A" w14:textId="77777777" w:rsidR="00A43B67" w:rsidRPr="002264BE" w:rsidRDefault="00A43B67" w:rsidP="00AF1E7B">
            <w:pPr>
              <w:spacing w:after="0" w:line="240" w:lineRule="auto"/>
              <w:ind w:left="-162" w:firstLine="142"/>
              <w:jc w:val="center"/>
              <w:rPr>
                <w:color w:val="000000"/>
                <w:sz w:val="20"/>
              </w:rPr>
            </w:pPr>
            <w:r w:rsidRPr="002264BE">
              <w:rPr>
                <w:sz w:val="20"/>
              </w:rPr>
              <w:t>от</w:t>
            </w:r>
            <w:r w:rsidRPr="002264BE">
              <w:rPr>
                <w:color w:val="000000"/>
                <w:sz w:val="20"/>
              </w:rPr>
              <w:t xml:space="preserve"> 16660</w:t>
            </w:r>
          </w:p>
        </w:tc>
      </w:tr>
    </w:tbl>
    <w:p w14:paraId="285404A2" w14:textId="220917E4" w:rsidR="004F00CC" w:rsidRDefault="004F00CC" w:rsidP="004F00CC">
      <w:pPr>
        <w:tabs>
          <w:tab w:val="left" w:pos="0"/>
          <w:tab w:val="left" w:pos="851"/>
          <w:tab w:val="left" w:pos="993"/>
        </w:tabs>
        <w:spacing w:after="0"/>
        <w:ind w:firstLine="709"/>
        <w:jc w:val="both"/>
      </w:pPr>
      <w:r w:rsidRPr="00D32F9D">
        <w:rPr>
          <w:sz w:val="24"/>
          <w:szCs w:val="28"/>
        </w:rPr>
        <w:t>Оценка капитальных вложений, источники финансирования и сроки реализации по всем мероприятиям будет определятся после разработки проектно-сметной документации.</w:t>
      </w:r>
    </w:p>
    <w:p w14:paraId="4222B585" w14:textId="77777777" w:rsidR="004F00CC" w:rsidRDefault="004F00CC" w:rsidP="00D44342">
      <w:pPr>
        <w:pStyle w:val="S"/>
      </w:pPr>
    </w:p>
    <w:p w14:paraId="077BF04D" w14:textId="05A7EBE1" w:rsidR="009F2570" w:rsidRPr="00F528F1" w:rsidRDefault="00A90EE6" w:rsidP="002A22AA">
      <w:pPr>
        <w:pStyle w:val="3"/>
        <w:numPr>
          <w:ilvl w:val="1"/>
          <w:numId w:val="14"/>
        </w:numPr>
      </w:pPr>
      <w:bookmarkStart w:id="97" w:name="_Toc206111648"/>
      <w:r w:rsidRPr="00F528F1">
        <w:t>сведения о вновь строящихся, реконструируемых и предлагаемых к выводу из эксплуатации объектах системы водоснабжения</w:t>
      </w:r>
      <w:bookmarkEnd w:id="97"/>
      <w:r w:rsidR="00F63B19">
        <w:t>.</w:t>
      </w:r>
    </w:p>
    <w:p w14:paraId="22897A68" w14:textId="74B901D1" w:rsidR="007E3D07" w:rsidRDefault="000A0849" w:rsidP="00F528F1">
      <w:pPr>
        <w:pStyle w:val="afff8"/>
        <w:tabs>
          <w:tab w:val="num" w:pos="709"/>
        </w:tabs>
        <w:spacing w:line="276" w:lineRule="auto"/>
        <w:rPr>
          <w:color w:val="000000"/>
        </w:rPr>
      </w:pPr>
      <w:r w:rsidRPr="007137B6">
        <w:t xml:space="preserve">С целью увеличения доли населения, обеспеченного качественной питьевой водой с до 100% запланированы: реконструкция </w:t>
      </w:r>
      <w:r w:rsidRPr="007137B6">
        <w:rPr>
          <w:color w:val="000000"/>
        </w:rPr>
        <w:t xml:space="preserve">системы водоснабжения в </w:t>
      </w:r>
      <w:r>
        <w:rPr>
          <w:color w:val="000000"/>
        </w:rPr>
        <w:t>р.</w:t>
      </w:r>
      <w:r w:rsidRPr="007137B6">
        <w:rPr>
          <w:color w:val="000000"/>
        </w:rPr>
        <w:t>п. Дубровка</w:t>
      </w:r>
      <w:r>
        <w:t>, к</w:t>
      </w:r>
      <w:r w:rsidRPr="00A61991">
        <w:rPr>
          <w:color w:val="000000"/>
        </w:rPr>
        <w:t xml:space="preserve">апитальный ремонт водопроводной сети по ул. Зои Космодемьянской в р.п. Дубровка </w:t>
      </w:r>
      <w:r>
        <w:rPr>
          <w:color w:val="000000"/>
        </w:rPr>
        <w:t>(1,0 км), к</w:t>
      </w:r>
      <w:r w:rsidRPr="007137B6">
        <w:rPr>
          <w:color w:val="000000"/>
        </w:rPr>
        <w:t xml:space="preserve">апитальный ремонт водопроводной сети по ул. Ани Морозовой в р.п. Дубровка </w:t>
      </w:r>
      <w:r>
        <w:rPr>
          <w:color w:val="000000"/>
        </w:rPr>
        <w:t xml:space="preserve">(1,0 км) </w:t>
      </w:r>
      <w:r w:rsidRPr="007137B6">
        <w:rPr>
          <w:color w:val="000000"/>
        </w:rPr>
        <w:t>Дубровского района Брянской области</w:t>
      </w:r>
      <w:r>
        <w:rPr>
          <w:color w:val="000000"/>
        </w:rPr>
        <w:t>.</w:t>
      </w:r>
    </w:p>
    <w:p w14:paraId="71988430" w14:textId="77777777" w:rsidR="00622A85" w:rsidRPr="00F528F1" w:rsidRDefault="00622A85" w:rsidP="00D44342">
      <w:pPr>
        <w:pStyle w:val="afff8"/>
        <w:spacing w:line="276" w:lineRule="auto"/>
        <w:ind w:left="720" w:firstLine="0"/>
        <w:rPr>
          <w:color w:val="000000"/>
        </w:rPr>
      </w:pPr>
    </w:p>
    <w:p w14:paraId="35DDF482" w14:textId="275CEF5C" w:rsidR="008835F0" w:rsidRPr="00F528F1" w:rsidRDefault="00A90EE6" w:rsidP="002A22AA">
      <w:pPr>
        <w:pStyle w:val="3"/>
        <w:numPr>
          <w:ilvl w:val="1"/>
          <w:numId w:val="14"/>
        </w:numPr>
      </w:pPr>
      <w:bookmarkStart w:id="98" w:name="_Toc206111649"/>
      <w:r w:rsidRPr="00F528F1">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8"/>
      <w:r w:rsidR="00F63B19">
        <w:t>.</w:t>
      </w:r>
    </w:p>
    <w:p w14:paraId="3A9CE712" w14:textId="28FCF69F" w:rsidR="00EE136F" w:rsidRPr="00F528F1" w:rsidRDefault="00EE136F" w:rsidP="003D008A">
      <w:pPr>
        <w:pStyle w:val="S"/>
        <w:tabs>
          <w:tab w:val="left" w:pos="993"/>
        </w:tabs>
        <w:spacing w:line="276" w:lineRule="auto"/>
        <w:rPr>
          <w:sz w:val="24"/>
        </w:rPr>
      </w:pPr>
      <w:r w:rsidRPr="00F528F1">
        <w:rPr>
          <w:sz w:val="24"/>
        </w:rPr>
        <w:t>Информация о работе ВЗС должна передаваться в центральную диспетчерскую на пульт дистанционного управления (ПУ). При разработке системы диспетчерского управления необходимо предусматривать:</w:t>
      </w:r>
    </w:p>
    <w:p w14:paraId="30598012" w14:textId="77777777" w:rsidR="00EE136F" w:rsidRPr="00F528F1" w:rsidRDefault="00EE136F" w:rsidP="00EF7A1C">
      <w:pPr>
        <w:pStyle w:val="S"/>
        <w:numPr>
          <w:ilvl w:val="0"/>
          <w:numId w:val="21"/>
        </w:numPr>
        <w:tabs>
          <w:tab w:val="left" w:pos="851"/>
          <w:tab w:val="left" w:pos="993"/>
        </w:tabs>
        <w:spacing w:line="276" w:lineRule="auto"/>
        <w:ind w:left="0" w:firstLine="709"/>
        <w:rPr>
          <w:sz w:val="24"/>
        </w:rPr>
      </w:pPr>
      <w:r w:rsidRPr="00F528F1">
        <w:rPr>
          <w:sz w:val="24"/>
        </w:rPr>
        <w:t>оперативное управление и контроль технологических процессов и работы оборудования;</w:t>
      </w:r>
    </w:p>
    <w:p w14:paraId="749306E8" w14:textId="77777777" w:rsidR="00EE136F" w:rsidRPr="00F528F1" w:rsidRDefault="00EE136F" w:rsidP="00EF7A1C">
      <w:pPr>
        <w:pStyle w:val="S"/>
        <w:numPr>
          <w:ilvl w:val="0"/>
          <w:numId w:val="21"/>
        </w:numPr>
        <w:tabs>
          <w:tab w:val="left" w:pos="851"/>
          <w:tab w:val="left" w:pos="993"/>
        </w:tabs>
        <w:spacing w:line="276" w:lineRule="auto"/>
        <w:ind w:left="0" w:firstLine="709"/>
        <w:rPr>
          <w:sz w:val="24"/>
        </w:rPr>
      </w:pPr>
      <w:r w:rsidRPr="00F528F1">
        <w:rPr>
          <w:sz w:val="24"/>
        </w:rPr>
        <w:t>поддержание необходимых режимов работы системы водоснабжения и отдельных ее сооружений и их оптимизацию;</w:t>
      </w:r>
    </w:p>
    <w:p w14:paraId="477CE05A" w14:textId="77777777" w:rsidR="00EE136F" w:rsidRPr="00F528F1" w:rsidRDefault="00EE136F" w:rsidP="00EF7A1C">
      <w:pPr>
        <w:pStyle w:val="S"/>
        <w:numPr>
          <w:ilvl w:val="0"/>
          <w:numId w:val="21"/>
        </w:numPr>
        <w:tabs>
          <w:tab w:val="left" w:pos="851"/>
          <w:tab w:val="left" w:pos="993"/>
        </w:tabs>
        <w:spacing w:line="276" w:lineRule="auto"/>
        <w:ind w:left="0" w:firstLine="709"/>
        <w:rPr>
          <w:sz w:val="24"/>
        </w:rPr>
      </w:pPr>
      <w:r w:rsidRPr="00F528F1">
        <w:rPr>
          <w:sz w:val="24"/>
        </w:rPr>
        <w:t>своевременное обнаружение, локализацию и устранение аварий;</w:t>
      </w:r>
    </w:p>
    <w:p w14:paraId="1CB7B018" w14:textId="77777777" w:rsidR="00EE136F" w:rsidRPr="00F528F1" w:rsidRDefault="00EE136F" w:rsidP="00EF7A1C">
      <w:pPr>
        <w:pStyle w:val="S"/>
        <w:numPr>
          <w:ilvl w:val="0"/>
          <w:numId w:val="21"/>
        </w:numPr>
        <w:tabs>
          <w:tab w:val="left" w:pos="851"/>
          <w:tab w:val="left" w:pos="993"/>
        </w:tabs>
        <w:spacing w:line="276" w:lineRule="auto"/>
        <w:ind w:left="0" w:firstLine="709"/>
        <w:rPr>
          <w:sz w:val="24"/>
        </w:rPr>
      </w:pPr>
      <w:r w:rsidRPr="00F528F1">
        <w:rPr>
          <w:sz w:val="24"/>
        </w:rPr>
        <w:t>полное или частичное сокращение дежурного персонала на отдельных сооружениях;</w:t>
      </w:r>
    </w:p>
    <w:p w14:paraId="4DEB4290" w14:textId="77777777" w:rsidR="00EE136F" w:rsidRPr="00F528F1" w:rsidRDefault="00EE136F" w:rsidP="00EF7A1C">
      <w:pPr>
        <w:pStyle w:val="S"/>
        <w:numPr>
          <w:ilvl w:val="0"/>
          <w:numId w:val="21"/>
        </w:numPr>
        <w:tabs>
          <w:tab w:val="left" w:pos="851"/>
          <w:tab w:val="left" w:pos="993"/>
        </w:tabs>
        <w:spacing w:line="276" w:lineRule="auto"/>
        <w:ind w:left="0" w:firstLine="709"/>
        <w:rPr>
          <w:sz w:val="24"/>
        </w:rPr>
      </w:pPr>
      <w:r w:rsidRPr="00F528F1">
        <w:rPr>
          <w:sz w:val="24"/>
        </w:rPr>
        <w:t>экономию энергоресурсов, воды и реагентов.</w:t>
      </w:r>
    </w:p>
    <w:p w14:paraId="556570D8" w14:textId="77777777" w:rsidR="00EE136F" w:rsidRPr="00F528F1" w:rsidRDefault="00EE136F" w:rsidP="00F528F1">
      <w:pPr>
        <w:pStyle w:val="S"/>
        <w:spacing w:line="276" w:lineRule="auto"/>
        <w:rPr>
          <w:sz w:val="24"/>
        </w:rPr>
      </w:pPr>
      <w:r w:rsidRPr="00F528F1">
        <w:rPr>
          <w:sz w:val="24"/>
        </w:rPr>
        <w:t>Структуру диспетчерского управления системами водоснабжения следует предусматривать в соответствии с требованиями СП 31.13330.2021.</w:t>
      </w:r>
    </w:p>
    <w:p w14:paraId="2FA6E2D7" w14:textId="77777777" w:rsidR="00EE136F" w:rsidRPr="00F528F1" w:rsidRDefault="00EE136F" w:rsidP="00F528F1">
      <w:pPr>
        <w:pStyle w:val="S"/>
        <w:spacing w:line="276" w:lineRule="auto"/>
        <w:rPr>
          <w:sz w:val="24"/>
        </w:rPr>
      </w:pPr>
      <w:r w:rsidRPr="00F528F1">
        <w:rPr>
          <w:sz w:val="24"/>
        </w:rPr>
        <w:t>В процессе работы система постоянно контролирует следующие технологические параметры:</w:t>
      </w:r>
    </w:p>
    <w:p w14:paraId="305919D0" w14:textId="77777777" w:rsidR="00EE136F" w:rsidRPr="00F528F1" w:rsidRDefault="00EE136F" w:rsidP="00EF7A1C">
      <w:pPr>
        <w:pStyle w:val="S"/>
        <w:numPr>
          <w:ilvl w:val="0"/>
          <w:numId w:val="21"/>
        </w:numPr>
        <w:tabs>
          <w:tab w:val="left" w:pos="993"/>
        </w:tabs>
        <w:spacing w:line="276" w:lineRule="auto"/>
        <w:ind w:left="0" w:firstLine="709"/>
        <w:rPr>
          <w:sz w:val="24"/>
        </w:rPr>
      </w:pPr>
      <w:r w:rsidRPr="00F528F1">
        <w:rPr>
          <w:sz w:val="24"/>
        </w:rPr>
        <w:t>уровень воды в резервуарах чистой воды;</w:t>
      </w:r>
    </w:p>
    <w:p w14:paraId="654013E1" w14:textId="77777777" w:rsidR="00EE136F" w:rsidRPr="00F528F1" w:rsidRDefault="00EE136F" w:rsidP="00EF7A1C">
      <w:pPr>
        <w:pStyle w:val="S"/>
        <w:numPr>
          <w:ilvl w:val="0"/>
          <w:numId w:val="21"/>
        </w:numPr>
        <w:tabs>
          <w:tab w:val="left" w:pos="993"/>
        </w:tabs>
        <w:spacing w:line="276" w:lineRule="auto"/>
        <w:ind w:left="0" w:firstLine="709"/>
        <w:rPr>
          <w:sz w:val="24"/>
        </w:rPr>
      </w:pPr>
      <w:r w:rsidRPr="00F528F1">
        <w:rPr>
          <w:sz w:val="24"/>
        </w:rPr>
        <w:t>частота, режим работы, состояние насосных агрегатов, потребляемый двигателями насосных агрегатов ток при питании от сети 0,4 кВ;</w:t>
      </w:r>
    </w:p>
    <w:p w14:paraId="66479E57" w14:textId="77777777" w:rsidR="00EE136F" w:rsidRPr="00F528F1" w:rsidRDefault="00EE136F" w:rsidP="00EF7A1C">
      <w:pPr>
        <w:pStyle w:val="S"/>
        <w:numPr>
          <w:ilvl w:val="0"/>
          <w:numId w:val="21"/>
        </w:numPr>
        <w:tabs>
          <w:tab w:val="left" w:pos="993"/>
        </w:tabs>
        <w:spacing w:line="276" w:lineRule="auto"/>
        <w:ind w:left="0" w:firstLine="709"/>
        <w:rPr>
          <w:sz w:val="24"/>
        </w:rPr>
      </w:pPr>
      <w:r w:rsidRPr="00F528F1">
        <w:rPr>
          <w:sz w:val="24"/>
        </w:rPr>
        <w:t>охранно-пожарная сигнализация.</w:t>
      </w:r>
    </w:p>
    <w:p w14:paraId="64925641" w14:textId="4ED30328" w:rsidR="00EE136F" w:rsidRPr="00F528F1" w:rsidRDefault="00EE136F" w:rsidP="00D92AF7">
      <w:pPr>
        <w:pStyle w:val="S"/>
        <w:spacing w:line="276" w:lineRule="auto"/>
        <w:rPr>
          <w:sz w:val="24"/>
        </w:rPr>
      </w:pPr>
      <w:r w:rsidRPr="00F528F1">
        <w:rPr>
          <w:sz w:val="24"/>
        </w:rPr>
        <w:t xml:space="preserve">Необходимо предусмотреть управление насосными агрегатами, задвижками и частотными преобразователями. Технические средства диспетчерского управления должны обеспечивать ПУ водоснабжения телефонной связью (в соответствии с требованиями </w:t>
      </w:r>
      <w:r w:rsidR="004B63FD" w:rsidRPr="00F528F1">
        <w:rPr>
          <w:sz w:val="24"/>
        </w:rPr>
        <w:t>СП 30.13330.2020</w:t>
      </w:r>
      <w:r w:rsidRPr="00F528F1">
        <w:rPr>
          <w:sz w:val="24"/>
        </w:rPr>
        <w:t>), а также радиосвязью с удаленными объектами и аварийными автомашинами и давать возможность непосредственно управлять технологическим процессом и оборудованием и контролировать их работу.</w:t>
      </w:r>
    </w:p>
    <w:p w14:paraId="5D03F5F8" w14:textId="77777777" w:rsidR="00EE136F" w:rsidRPr="00F528F1" w:rsidRDefault="00EE136F" w:rsidP="00D92AF7">
      <w:pPr>
        <w:pStyle w:val="S"/>
        <w:spacing w:line="276" w:lineRule="auto"/>
        <w:rPr>
          <w:sz w:val="24"/>
        </w:rPr>
      </w:pPr>
      <w:r w:rsidRPr="00F528F1">
        <w:rPr>
          <w:sz w:val="24"/>
        </w:rPr>
        <w:t>Функции центрального пункта управления (ЦПУ) при двух- или многоступенчатой структуре диспетчерского управления заключаются в управлении всей системой водоснабжения как единым комплексом и координации работы всех ПУ. Телемеханизация диспетчерского управления является основным техническим средством диспетчеризации, позволяющим:</w:t>
      </w:r>
    </w:p>
    <w:p w14:paraId="7C001CAF" w14:textId="77777777" w:rsidR="00EE136F" w:rsidRPr="00F528F1" w:rsidRDefault="00EE136F" w:rsidP="00EF7A1C">
      <w:pPr>
        <w:pStyle w:val="S"/>
        <w:numPr>
          <w:ilvl w:val="0"/>
          <w:numId w:val="20"/>
        </w:numPr>
        <w:tabs>
          <w:tab w:val="left" w:pos="993"/>
        </w:tabs>
        <w:spacing w:line="276" w:lineRule="auto"/>
        <w:ind w:left="0" w:firstLine="709"/>
        <w:rPr>
          <w:sz w:val="24"/>
        </w:rPr>
      </w:pPr>
      <w:r w:rsidRPr="00F528F1">
        <w:rPr>
          <w:sz w:val="24"/>
        </w:rPr>
        <w:t>наиболее полно, непрерывно и в компактной форме отображать на ПУ технологический процесс;</w:t>
      </w:r>
    </w:p>
    <w:p w14:paraId="2B594D80" w14:textId="77777777" w:rsidR="00EE136F" w:rsidRPr="00F528F1" w:rsidRDefault="00EE136F" w:rsidP="00EF7A1C">
      <w:pPr>
        <w:pStyle w:val="S"/>
        <w:numPr>
          <w:ilvl w:val="0"/>
          <w:numId w:val="20"/>
        </w:numPr>
        <w:tabs>
          <w:tab w:val="left" w:pos="993"/>
        </w:tabs>
        <w:spacing w:line="276" w:lineRule="auto"/>
        <w:ind w:left="0" w:firstLine="709"/>
        <w:rPr>
          <w:sz w:val="24"/>
        </w:rPr>
      </w:pPr>
      <w:r w:rsidRPr="00F528F1">
        <w:rPr>
          <w:sz w:val="24"/>
        </w:rPr>
        <w:t>быстро и на значительные расстояния передавать между ПУ и контролируемыми пунктами (КП) большие объемы распорядительной и известительной информации;</w:t>
      </w:r>
    </w:p>
    <w:p w14:paraId="1BFEFEF2" w14:textId="77777777" w:rsidR="00EE136F" w:rsidRPr="00F528F1" w:rsidRDefault="00EE136F" w:rsidP="00EF7A1C">
      <w:pPr>
        <w:pStyle w:val="S"/>
        <w:numPr>
          <w:ilvl w:val="0"/>
          <w:numId w:val="20"/>
        </w:numPr>
        <w:tabs>
          <w:tab w:val="left" w:pos="993"/>
        </w:tabs>
        <w:spacing w:line="276" w:lineRule="auto"/>
        <w:ind w:left="0" w:firstLine="709"/>
        <w:rPr>
          <w:sz w:val="24"/>
        </w:rPr>
      </w:pPr>
      <w:r w:rsidRPr="00F528F1">
        <w:rPr>
          <w:sz w:val="24"/>
        </w:rPr>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14:paraId="20873C6B" w14:textId="77777777" w:rsidR="00EE136F" w:rsidRPr="00F528F1" w:rsidRDefault="00EE136F" w:rsidP="00EF7A1C">
      <w:pPr>
        <w:pStyle w:val="S"/>
        <w:numPr>
          <w:ilvl w:val="0"/>
          <w:numId w:val="20"/>
        </w:numPr>
        <w:tabs>
          <w:tab w:val="left" w:pos="993"/>
        </w:tabs>
        <w:spacing w:line="276" w:lineRule="auto"/>
        <w:ind w:left="0" w:firstLine="709"/>
        <w:rPr>
          <w:sz w:val="24"/>
        </w:rPr>
      </w:pPr>
      <w:r w:rsidRPr="00F528F1">
        <w:rPr>
          <w:sz w:val="24"/>
        </w:rPr>
        <w:t>обеспечивать передачу в АСУ ТП водоснабжения необходимого объема информации;</w:t>
      </w:r>
    </w:p>
    <w:p w14:paraId="7F2598AD" w14:textId="77777777" w:rsidR="00EE136F" w:rsidRPr="00F528F1" w:rsidRDefault="00EE136F" w:rsidP="00EF7A1C">
      <w:pPr>
        <w:pStyle w:val="S"/>
        <w:numPr>
          <w:ilvl w:val="0"/>
          <w:numId w:val="20"/>
        </w:numPr>
        <w:tabs>
          <w:tab w:val="left" w:pos="993"/>
        </w:tabs>
        <w:spacing w:line="276" w:lineRule="auto"/>
        <w:ind w:left="0" w:firstLine="709"/>
        <w:rPr>
          <w:sz w:val="24"/>
        </w:rPr>
      </w:pPr>
      <w:r w:rsidRPr="00F528F1">
        <w:rPr>
          <w:sz w:val="24"/>
        </w:rPr>
        <w:t>осуществлять телеавтоматическую работу сооружений и агрегатов, удаленных на значительные расстояния;</w:t>
      </w:r>
    </w:p>
    <w:p w14:paraId="605F33CF" w14:textId="132D0593" w:rsidR="00EE136F" w:rsidRDefault="00EE136F" w:rsidP="00EF7A1C">
      <w:pPr>
        <w:pStyle w:val="S"/>
        <w:numPr>
          <w:ilvl w:val="0"/>
          <w:numId w:val="20"/>
        </w:numPr>
        <w:tabs>
          <w:tab w:val="left" w:pos="993"/>
        </w:tabs>
        <w:spacing w:line="276" w:lineRule="auto"/>
        <w:ind w:left="0" w:firstLine="709"/>
        <w:rPr>
          <w:sz w:val="24"/>
        </w:rPr>
      </w:pPr>
      <w:r w:rsidRPr="00F528F1">
        <w:rPr>
          <w:sz w:val="24"/>
        </w:rPr>
        <w:t>использовать минимальное количество линий связи;</w:t>
      </w:r>
    </w:p>
    <w:p w14:paraId="413B9BD7" w14:textId="71E9363E" w:rsidR="008230BD" w:rsidRDefault="008230BD" w:rsidP="008230BD">
      <w:pPr>
        <w:pStyle w:val="S"/>
        <w:tabs>
          <w:tab w:val="left" w:pos="993"/>
        </w:tabs>
        <w:spacing w:line="276" w:lineRule="auto"/>
        <w:rPr>
          <w:sz w:val="24"/>
        </w:rPr>
      </w:pPr>
    </w:p>
    <w:p w14:paraId="1AD2D446" w14:textId="77777777" w:rsidR="008230BD" w:rsidRPr="00F528F1" w:rsidRDefault="008230BD" w:rsidP="008230BD">
      <w:pPr>
        <w:pStyle w:val="S"/>
        <w:tabs>
          <w:tab w:val="left" w:pos="993"/>
        </w:tabs>
        <w:spacing w:line="276" w:lineRule="auto"/>
        <w:rPr>
          <w:sz w:val="24"/>
        </w:rPr>
      </w:pPr>
    </w:p>
    <w:p w14:paraId="3F537BEB" w14:textId="77777777" w:rsidR="00EE136F" w:rsidRPr="00F528F1" w:rsidRDefault="00EE136F" w:rsidP="00EF7A1C">
      <w:pPr>
        <w:pStyle w:val="S"/>
        <w:numPr>
          <w:ilvl w:val="0"/>
          <w:numId w:val="20"/>
        </w:numPr>
        <w:tabs>
          <w:tab w:val="left" w:pos="993"/>
        </w:tabs>
        <w:spacing w:line="276" w:lineRule="auto"/>
        <w:ind w:left="0" w:firstLine="709"/>
        <w:rPr>
          <w:sz w:val="24"/>
        </w:rPr>
      </w:pPr>
      <w:r w:rsidRPr="00F528F1">
        <w:rPr>
          <w:sz w:val="24"/>
        </w:rPr>
        <w:lastRenderedPageBreak/>
        <w:t>регистрировать и документировать значения технологических параметров и события в технологическом процессе.</w:t>
      </w:r>
    </w:p>
    <w:p w14:paraId="00C5B98C" w14:textId="77777777" w:rsidR="00EE136F" w:rsidRPr="00F528F1" w:rsidRDefault="00EE136F" w:rsidP="00D92AF7">
      <w:pPr>
        <w:pStyle w:val="S"/>
        <w:spacing w:line="276" w:lineRule="auto"/>
        <w:rPr>
          <w:sz w:val="24"/>
        </w:rPr>
      </w:pPr>
      <w:r w:rsidRPr="00F528F1">
        <w:rPr>
          <w:sz w:val="24"/>
        </w:rPr>
        <w:t>Разработка диспетчеризации, телемеханизации и систем управления режимами водоснабжения должна осуществлять организация, осуществляющая водоснабжение по муниципальному округу в рамках разработки инвестиционной программы.</w:t>
      </w:r>
    </w:p>
    <w:p w14:paraId="2451C672" w14:textId="77777777" w:rsidR="00234FB5" w:rsidRPr="00F528F1" w:rsidRDefault="00234FB5" w:rsidP="00D92AF7">
      <w:pPr>
        <w:spacing w:after="0"/>
        <w:ind w:firstLine="709"/>
        <w:jc w:val="both"/>
        <w:rPr>
          <w:sz w:val="24"/>
          <w:szCs w:val="24"/>
        </w:rPr>
      </w:pPr>
      <w:r w:rsidRPr="00F528F1">
        <w:rPr>
          <w:sz w:val="24"/>
          <w:szCs w:val="24"/>
        </w:rPr>
        <w:t xml:space="preserve">Применение частотных преобразователей на насосном оборудовании позволяет: </w:t>
      </w:r>
    </w:p>
    <w:p w14:paraId="7036DA8E" w14:textId="77777777" w:rsidR="00234FB5" w:rsidRPr="00F528F1" w:rsidRDefault="00234FB5" w:rsidP="00EF7A1C">
      <w:pPr>
        <w:pStyle w:val="afd"/>
        <w:numPr>
          <w:ilvl w:val="0"/>
          <w:numId w:val="7"/>
        </w:numPr>
        <w:tabs>
          <w:tab w:val="left" w:pos="993"/>
        </w:tabs>
        <w:spacing w:after="0"/>
        <w:ind w:left="0" w:firstLine="709"/>
        <w:contextualSpacing/>
        <w:jc w:val="both"/>
        <w:rPr>
          <w:rFonts w:ascii="Times New Roman" w:hAnsi="Times New Roman" w:cs="Times New Roman"/>
          <w:sz w:val="24"/>
          <w:szCs w:val="24"/>
        </w:rPr>
      </w:pPr>
      <w:r w:rsidRPr="00F528F1">
        <w:rPr>
          <w:rFonts w:ascii="Times New Roman" w:hAnsi="Times New Roman" w:cs="Times New Roman"/>
          <w:sz w:val="24"/>
          <w:szCs w:val="24"/>
        </w:rPr>
        <w:t xml:space="preserve">экономить электроэнергию (при существенных изменениях расхода), регулируя мощность электропривода в зависимости от реального водопотребления; </w:t>
      </w:r>
    </w:p>
    <w:p w14:paraId="036B5CF2" w14:textId="77777777" w:rsidR="00234FB5" w:rsidRPr="00F528F1" w:rsidRDefault="00234FB5" w:rsidP="00EF7A1C">
      <w:pPr>
        <w:pStyle w:val="afd"/>
        <w:numPr>
          <w:ilvl w:val="0"/>
          <w:numId w:val="7"/>
        </w:numPr>
        <w:tabs>
          <w:tab w:val="left" w:pos="993"/>
        </w:tabs>
        <w:spacing w:after="0"/>
        <w:ind w:left="0" w:firstLine="709"/>
        <w:contextualSpacing/>
        <w:jc w:val="both"/>
        <w:rPr>
          <w:rFonts w:ascii="Times New Roman" w:hAnsi="Times New Roman" w:cs="Times New Roman"/>
          <w:sz w:val="24"/>
          <w:szCs w:val="24"/>
        </w:rPr>
      </w:pPr>
      <w:r w:rsidRPr="00F528F1">
        <w:rPr>
          <w:rFonts w:ascii="Times New Roman" w:hAnsi="Times New Roman" w:cs="Times New Roman"/>
          <w:sz w:val="24"/>
          <w:szCs w:val="24"/>
        </w:rPr>
        <w:t xml:space="preserve">снизить расход воды, за счёт сокращения утечек при превышении давления в магистрали, когда расход водопотребления в действительности мал; </w:t>
      </w:r>
    </w:p>
    <w:p w14:paraId="48D95DFF" w14:textId="77777777" w:rsidR="00234FB5" w:rsidRPr="00F528F1" w:rsidRDefault="00234FB5" w:rsidP="00EF7A1C">
      <w:pPr>
        <w:pStyle w:val="23"/>
        <w:numPr>
          <w:ilvl w:val="0"/>
          <w:numId w:val="7"/>
        </w:numPr>
        <w:tabs>
          <w:tab w:val="left" w:pos="993"/>
        </w:tabs>
        <w:spacing w:before="0" w:after="0" w:line="276" w:lineRule="auto"/>
        <w:ind w:left="0" w:firstLine="709"/>
        <w:rPr>
          <w:szCs w:val="24"/>
        </w:rPr>
      </w:pPr>
      <w:r w:rsidRPr="00F528F1">
        <w:rPr>
          <w:szCs w:val="24"/>
        </w:rPr>
        <w:t>уменьшить расходы (основной экономический эффект) на аварийные ремонты оборудования (всей инфраструктуры подачи воды за счет резкого уменьшения числа аварийных ситуаций, вызванных в частности, гидравлическим ударом, который нередко случается в случае использования нерегулируемого электропривода.</w:t>
      </w:r>
    </w:p>
    <w:p w14:paraId="55F7CE4F" w14:textId="77777777" w:rsidR="00234FB5" w:rsidRPr="00F528F1" w:rsidRDefault="00234FB5" w:rsidP="00D92AF7">
      <w:pPr>
        <w:pStyle w:val="23"/>
        <w:spacing w:before="0" w:after="0" w:line="276" w:lineRule="auto"/>
        <w:rPr>
          <w:szCs w:val="24"/>
        </w:rPr>
      </w:pPr>
      <w:r w:rsidRPr="00F528F1">
        <w:rPr>
          <w:szCs w:val="24"/>
        </w:rPr>
        <w:t>Шкафы управления насосными агрегатами сочетают возможности современных средств автоматизации: преобразователей частоты, устройств плавного пуска и контроллеров. Использование шкафов управления позволяет:</w:t>
      </w:r>
    </w:p>
    <w:p w14:paraId="1EB2A244" w14:textId="77777777" w:rsidR="00234FB5" w:rsidRPr="00F528F1" w:rsidRDefault="00234FB5" w:rsidP="00EF7A1C">
      <w:pPr>
        <w:pStyle w:val="23"/>
        <w:numPr>
          <w:ilvl w:val="0"/>
          <w:numId w:val="9"/>
        </w:numPr>
        <w:tabs>
          <w:tab w:val="left" w:pos="993"/>
        </w:tabs>
        <w:spacing w:before="0" w:after="0" w:line="276" w:lineRule="auto"/>
        <w:ind w:left="0" w:firstLine="709"/>
        <w:rPr>
          <w:szCs w:val="24"/>
        </w:rPr>
      </w:pPr>
      <w:r w:rsidRPr="00F528F1">
        <w:rPr>
          <w:szCs w:val="24"/>
        </w:rPr>
        <w:t xml:space="preserve">обеспечить требуемые технологические параметры систем водоснабжения и водоотведения (поддержание давления, уровня, исключение гидроударов); </w:t>
      </w:r>
    </w:p>
    <w:p w14:paraId="4607BDF4" w14:textId="77777777" w:rsidR="00234FB5" w:rsidRPr="00F528F1" w:rsidRDefault="00234FB5" w:rsidP="00EF7A1C">
      <w:pPr>
        <w:pStyle w:val="23"/>
        <w:numPr>
          <w:ilvl w:val="0"/>
          <w:numId w:val="8"/>
        </w:numPr>
        <w:tabs>
          <w:tab w:val="left" w:pos="993"/>
        </w:tabs>
        <w:spacing w:before="0" w:after="0" w:line="276" w:lineRule="auto"/>
        <w:ind w:left="0" w:firstLine="709"/>
        <w:rPr>
          <w:szCs w:val="24"/>
        </w:rPr>
      </w:pPr>
      <w:r w:rsidRPr="00F528F1">
        <w:rPr>
          <w:szCs w:val="24"/>
        </w:rPr>
        <w:t>ресурсосбережение, снижение затрат на текущий ремонт;</w:t>
      </w:r>
    </w:p>
    <w:p w14:paraId="320F1CC6" w14:textId="77777777" w:rsidR="00234FB5" w:rsidRPr="00F528F1" w:rsidRDefault="00234FB5" w:rsidP="00EF7A1C">
      <w:pPr>
        <w:pStyle w:val="23"/>
        <w:numPr>
          <w:ilvl w:val="0"/>
          <w:numId w:val="8"/>
        </w:numPr>
        <w:tabs>
          <w:tab w:val="left" w:pos="993"/>
        </w:tabs>
        <w:spacing w:before="0" w:after="0" w:line="276" w:lineRule="auto"/>
        <w:ind w:left="0" w:firstLine="709"/>
        <w:rPr>
          <w:szCs w:val="24"/>
        </w:rPr>
      </w:pPr>
      <w:r w:rsidRPr="00F528F1">
        <w:rPr>
          <w:szCs w:val="24"/>
        </w:rPr>
        <w:t>повышение ресурса трубопроводов и надежности системы в целом;</w:t>
      </w:r>
    </w:p>
    <w:p w14:paraId="08CF9753" w14:textId="75D59F2E" w:rsidR="00234FB5" w:rsidRPr="00F528F1" w:rsidRDefault="00234FB5" w:rsidP="00EF7A1C">
      <w:pPr>
        <w:pStyle w:val="23"/>
        <w:numPr>
          <w:ilvl w:val="0"/>
          <w:numId w:val="8"/>
        </w:numPr>
        <w:tabs>
          <w:tab w:val="left" w:pos="993"/>
        </w:tabs>
        <w:spacing w:before="0" w:after="0" w:line="276" w:lineRule="auto"/>
        <w:ind w:left="0" w:firstLine="709"/>
        <w:rPr>
          <w:szCs w:val="24"/>
        </w:rPr>
      </w:pPr>
      <w:r w:rsidRPr="00F528F1">
        <w:rPr>
          <w:szCs w:val="24"/>
        </w:rPr>
        <w:t>обеспечение автоматической работы (в том числе без обслуживающего персонала) и диспетчеризация.</w:t>
      </w:r>
    </w:p>
    <w:p w14:paraId="54EFFFE7" w14:textId="77777777" w:rsidR="00D44342" w:rsidRPr="00F528F1" w:rsidRDefault="00D44342" w:rsidP="00AF4260">
      <w:pPr>
        <w:pStyle w:val="23"/>
        <w:spacing w:after="0"/>
        <w:ind w:firstLine="567"/>
        <w:rPr>
          <w:szCs w:val="24"/>
        </w:rPr>
      </w:pPr>
    </w:p>
    <w:p w14:paraId="3CB48067" w14:textId="2B5B2E83" w:rsidR="00A90EE6" w:rsidRPr="00F528F1" w:rsidRDefault="00A90EE6" w:rsidP="002A22AA">
      <w:pPr>
        <w:pStyle w:val="3"/>
      </w:pPr>
      <w:bookmarkStart w:id="99" w:name="_Toc206111650"/>
      <w:r w:rsidRPr="00F528F1">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99"/>
      <w:r w:rsidR="00F63B19">
        <w:t>.</w:t>
      </w:r>
    </w:p>
    <w:p w14:paraId="2845764A" w14:textId="306BEE62" w:rsidR="009951D3" w:rsidRPr="00F528F1" w:rsidRDefault="009B0426" w:rsidP="00F528F1">
      <w:pPr>
        <w:pStyle w:val="23"/>
        <w:spacing w:before="0" w:after="0" w:line="276" w:lineRule="auto"/>
        <w:rPr>
          <w:color w:val="000000" w:themeColor="text1"/>
          <w:szCs w:val="24"/>
        </w:rPr>
      </w:pPr>
      <w:r w:rsidRPr="00F528F1">
        <w:rPr>
          <w:color w:val="000000" w:themeColor="text1"/>
          <w:szCs w:val="24"/>
        </w:rPr>
        <w:t>Информация по описанию существующей системы коммерческого учета питьевой воды и планов по установке приборов учета</w:t>
      </w:r>
      <w:r w:rsidR="00402758" w:rsidRPr="00F528F1">
        <w:rPr>
          <w:color w:val="000000" w:themeColor="text1"/>
          <w:szCs w:val="24"/>
        </w:rPr>
        <w:t xml:space="preserve"> </w:t>
      </w:r>
      <w:r w:rsidR="00B55306" w:rsidRPr="00F528F1">
        <w:rPr>
          <w:color w:val="000000" w:themeColor="text1"/>
          <w:szCs w:val="24"/>
        </w:rPr>
        <w:t xml:space="preserve">представлена </w:t>
      </w:r>
      <w:r w:rsidRPr="00F528F1">
        <w:rPr>
          <w:color w:val="000000" w:themeColor="text1"/>
          <w:szCs w:val="24"/>
        </w:rPr>
        <w:t>в п.</w:t>
      </w:r>
      <w:r w:rsidR="00402758" w:rsidRPr="00F528F1">
        <w:rPr>
          <w:color w:val="000000" w:themeColor="text1"/>
          <w:szCs w:val="24"/>
        </w:rPr>
        <w:t>3.5. данного Документа.</w:t>
      </w:r>
    </w:p>
    <w:p w14:paraId="24CF6066" w14:textId="77777777" w:rsidR="00AF4260" w:rsidRPr="00F528F1" w:rsidRDefault="00AF4260" w:rsidP="00F528F1">
      <w:pPr>
        <w:pStyle w:val="23"/>
        <w:spacing w:before="0" w:after="0" w:line="276" w:lineRule="auto"/>
        <w:rPr>
          <w:color w:val="000000" w:themeColor="text1"/>
          <w:szCs w:val="24"/>
        </w:rPr>
      </w:pPr>
    </w:p>
    <w:p w14:paraId="16A9830A" w14:textId="6848C61F" w:rsidR="00A90EE6" w:rsidRPr="00F528F1" w:rsidRDefault="00A90EE6" w:rsidP="002A22AA">
      <w:pPr>
        <w:pStyle w:val="3"/>
        <w:numPr>
          <w:ilvl w:val="1"/>
          <w:numId w:val="18"/>
        </w:numPr>
      </w:pPr>
      <w:bookmarkStart w:id="100" w:name="_Toc206111651"/>
      <w:r w:rsidRPr="00F528F1">
        <w:t>описание вариантов маршрутов прохождения трубопроводов (т</w:t>
      </w:r>
      <w:r w:rsidR="0060590D" w:rsidRPr="00F528F1">
        <w:t xml:space="preserve">расс) по территории поселения, </w:t>
      </w:r>
      <w:r w:rsidR="000A15CB" w:rsidRPr="00F528F1">
        <w:t>муниципального образования, муниципального округа</w:t>
      </w:r>
      <w:r w:rsidRPr="00F528F1">
        <w:t xml:space="preserve"> и их обоснование</w:t>
      </w:r>
      <w:bookmarkEnd w:id="100"/>
      <w:r w:rsidR="00F63B19">
        <w:t>.</w:t>
      </w:r>
    </w:p>
    <w:p w14:paraId="74F1E59C" w14:textId="77777777" w:rsidR="00FE0A9A" w:rsidRPr="00F528F1" w:rsidRDefault="00FE0A9A" w:rsidP="00F528F1">
      <w:pPr>
        <w:pStyle w:val="23"/>
        <w:spacing w:before="0" w:after="0" w:line="276" w:lineRule="auto"/>
        <w:rPr>
          <w:szCs w:val="24"/>
        </w:rPr>
      </w:pPr>
      <w:r w:rsidRPr="00F528F1">
        <w:rPr>
          <w:szCs w:val="24"/>
        </w:rPr>
        <w:t>На водоводах и линиях водопроводной сети в необходимых случаях надлежит предусматривать установку:</w:t>
      </w:r>
    </w:p>
    <w:p w14:paraId="7F028FFF"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Поворотных затворов (задвижек) для выделения ремонтных участков;</w:t>
      </w:r>
    </w:p>
    <w:p w14:paraId="205B336F"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 xml:space="preserve">Клапанов для впуска и выпуска воздуха при опорожнении и заполнении трубопроводов; </w:t>
      </w:r>
    </w:p>
    <w:p w14:paraId="65D0DE4C"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 xml:space="preserve">Клапанов для впуска и защемления воздуха; </w:t>
      </w:r>
    </w:p>
    <w:p w14:paraId="18ECF390"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Вантузов для выпуска воздуха в процессе работы трубопроводов;</w:t>
      </w:r>
    </w:p>
    <w:p w14:paraId="554888A5"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 xml:space="preserve">Выпусков для сброса воды при опорожнении трубопроводов; </w:t>
      </w:r>
    </w:p>
    <w:p w14:paraId="5AAEF7A8"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 xml:space="preserve">Компенсаторов; </w:t>
      </w:r>
    </w:p>
    <w:p w14:paraId="055FE072" w14:textId="2D6C4D4F" w:rsidR="00FE0A9A" w:rsidRDefault="00FE0A9A" w:rsidP="00AF4260">
      <w:pPr>
        <w:pStyle w:val="23"/>
        <w:numPr>
          <w:ilvl w:val="0"/>
          <w:numId w:val="5"/>
        </w:numPr>
        <w:tabs>
          <w:tab w:val="left" w:pos="993"/>
        </w:tabs>
        <w:spacing w:before="0" w:after="0" w:line="276" w:lineRule="auto"/>
        <w:ind w:left="0" w:firstLine="709"/>
        <w:rPr>
          <w:szCs w:val="24"/>
        </w:rPr>
      </w:pPr>
      <w:r w:rsidRPr="00F528F1">
        <w:rPr>
          <w:szCs w:val="24"/>
        </w:rPr>
        <w:t>Монтажных вставок;</w:t>
      </w:r>
    </w:p>
    <w:p w14:paraId="2EDEA45F" w14:textId="4D3A33B0" w:rsidR="008230BD" w:rsidRDefault="008230BD" w:rsidP="008230BD">
      <w:pPr>
        <w:pStyle w:val="23"/>
        <w:tabs>
          <w:tab w:val="left" w:pos="993"/>
        </w:tabs>
        <w:spacing w:before="0" w:after="0" w:line="276" w:lineRule="auto"/>
        <w:rPr>
          <w:szCs w:val="24"/>
        </w:rPr>
      </w:pPr>
    </w:p>
    <w:p w14:paraId="4CDDB610" w14:textId="77777777" w:rsidR="008230BD" w:rsidRPr="00F528F1" w:rsidRDefault="008230BD" w:rsidP="008230BD">
      <w:pPr>
        <w:pStyle w:val="23"/>
        <w:tabs>
          <w:tab w:val="left" w:pos="993"/>
        </w:tabs>
        <w:spacing w:before="0" w:after="0" w:line="276" w:lineRule="auto"/>
        <w:rPr>
          <w:szCs w:val="24"/>
        </w:rPr>
      </w:pPr>
    </w:p>
    <w:p w14:paraId="4A3224EB"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lastRenderedPageBreak/>
        <w:t>Обратных клапанов или других типов клапанов автоматического действия для выключения ремонтных участков;</w:t>
      </w:r>
    </w:p>
    <w:p w14:paraId="00BF2B5C"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 xml:space="preserve">Регуляторов давления; </w:t>
      </w:r>
    </w:p>
    <w:p w14:paraId="40EF0FAF" w14:textId="77777777" w:rsidR="00FE0A9A" w:rsidRPr="00F528F1" w:rsidRDefault="00FE0A9A" w:rsidP="00AF4260">
      <w:pPr>
        <w:pStyle w:val="23"/>
        <w:numPr>
          <w:ilvl w:val="0"/>
          <w:numId w:val="5"/>
        </w:numPr>
        <w:tabs>
          <w:tab w:val="left" w:pos="993"/>
        </w:tabs>
        <w:spacing w:before="0" w:after="0" w:line="276" w:lineRule="auto"/>
        <w:ind w:left="0" w:firstLine="709"/>
        <w:rPr>
          <w:szCs w:val="24"/>
        </w:rPr>
      </w:pPr>
      <w:r w:rsidRPr="00F528F1">
        <w:rPr>
          <w:szCs w:val="24"/>
        </w:rPr>
        <w:t>Аппаратов для предупреждения повышения давления при гидравлических ударах или при неисправности регуляторов давления.</w:t>
      </w:r>
    </w:p>
    <w:p w14:paraId="2E398D4F" w14:textId="77777777" w:rsidR="00FE0A9A" w:rsidRPr="00F528F1" w:rsidRDefault="00FE0A9A" w:rsidP="00F528F1">
      <w:pPr>
        <w:pStyle w:val="23"/>
        <w:spacing w:before="0" w:after="0" w:line="276" w:lineRule="auto"/>
        <w:rPr>
          <w:szCs w:val="24"/>
        </w:rPr>
      </w:pPr>
      <w:r w:rsidRPr="00F528F1">
        <w:rPr>
          <w:szCs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70EEE1BE" w14:textId="3B04141B" w:rsidR="00FE0A9A" w:rsidRPr="00F528F1" w:rsidRDefault="00FE0A9A" w:rsidP="00F528F1">
      <w:pPr>
        <w:pStyle w:val="23"/>
        <w:spacing w:before="0" w:after="0" w:line="276" w:lineRule="auto"/>
        <w:rPr>
          <w:szCs w:val="24"/>
        </w:rPr>
      </w:pPr>
      <w:r w:rsidRPr="00F528F1">
        <w:rPr>
          <w:szCs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26842B5F" w14:textId="0034CA19" w:rsidR="001541DC" w:rsidRDefault="001541DC" w:rsidP="00F528F1">
      <w:pPr>
        <w:pStyle w:val="23"/>
        <w:spacing w:before="0" w:after="0" w:line="276" w:lineRule="auto"/>
        <w:rPr>
          <w:szCs w:val="24"/>
        </w:rPr>
      </w:pPr>
      <w:r w:rsidRPr="00F528F1">
        <w:rPr>
          <w:szCs w:val="24"/>
        </w:rPr>
        <w:t xml:space="preserve">Водопроводные сети находятся в пределах существующих границ </w:t>
      </w:r>
      <w:r w:rsidR="00AF4260">
        <w:rPr>
          <w:szCs w:val="24"/>
        </w:rPr>
        <w:t xml:space="preserve">городского </w:t>
      </w:r>
      <w:r w:rsidR="005D3A2F">
        <w:rPr>
          <w:szCs w:val="24"/>
        </w:rPr>
        <w:t>поселения</w:t>
      </w:r>
      <w:r w:rsidR="00AF4260">
        <w:rPr>
          <w:szCs w:val="24"/>
        </w:rPr>
        <w:t>.</w:t>
      </w:r>
    </w:p>
    <w:p w14:paraId="686696CD" w14:textId="77777777" w:rsidR="00634D0C" w:rsidRPr="00F528F1" w:rsidRDefault="00634D0C" w:rsidP="00F528F1">
      <w:pPr>
        <w:pStyle w:val="23"/>
        <w:spacing w:before="0" w:after="0" w:line="276" w:lineRule="auto"/>
        <w:rPr>
          <w:szCs w:val="24"/>
        </w:rPr>
      </w:pPr>
    </w:p>
    <w:p w14:paraId="072FC7C0" w14:textId="1F2324B0" w:rsidR="00FE0A9A" w:rsidRPr="00F528F1" w:rsidRDefault="00A90EE6" w:rsidP="002A22AA">
      <w:pPr>
        <w:pStyle w:val="3"/>
        <w:numPr>
          <w:ilvl w:val="1"/>
          <w:numId w:val="18"/>
        </w:numPr>
      </w:pPr>
      <w:r w:rsidRPr="00F528F1">
        <w:t xml:space="preserve"> </w:t>
      </w:r>
      <w:bookmarkStart w:id="101" w:name="_Toc206111652"/>
      <w:r w:rsidRPr="00F528F1">
        <w:t>рекомендации о месте размещения насосных станций, резервуаров, водонапорных башен</w:t>
      </w:r>
      <w:bookmarkEnd w:id="101"/>
      <w:r w:rsidR="00F63B19">
        <w:t>.</w:t>
      </w:r>
    </w:p>
    <w:p w14:paraId="06008CF6" w14:textId="61EFA593" w:rsidR="0071175E" w:rsidRPr="00F528F1" w:rsidRDefault="00FE0A9A" w:rsidP="00F528F1">
      <w:pPr>
        <w:pStyle w:val="23"/>
        <w:spacing w:before="0" w:after="0" w:line="276" w:lineRule="auto"/>
        <w:rPr>
          <w:szCs w:val="24"/>
        </w:rPr>
      </w:pPr>
      <w:r w:rsidRPr="00F528F1">
        <w:rPr>
          <w:szCs w:val="24"/>
        </w:rPr>
        <w:t xml:space="preserve">В перспективе до </w:t>
      </w:r>
      <w:r w:rsidR="006A47C8">
        <w:rPr>
          <w:szCs w:val="24"/>
        </w:rPr>
        <w:t>2034</w:t>
      </w:r>
      <w:r w:rsidRPr="00F528F1">
        <w:rPr>
          <w:szCs w:val="24"/>
        </w:rPr>
        <w:t xml:space="preserve"> года </w:t>
      </w:r>
      <w:r w:rsidR="00882B69" w:rsidRPr="00F528F1">
        <w:rPr>
          <w:szCs w:val="24"/>
        </w:rPr>
        <w:t xml:space="preserve">не </w:t>
      </w:r>
      <w:r w:rsidRPr="00F528F1">
        <w:rPr>
          <w:szCs w:val="24"/>
        </w:rPr>
        <w:t>планируется р</w:t>
      </w:r>
      <w:r w:rsidR="0071175E" w:rsidRPr="00F528F1">
        <w:rPr>
          <w:szCs w:val="24"/>
        </w:rPr>
        <w:t>азмещать новые насосные станции</w:t>
      </w:r>
      <w:r w:rsidR="00845F6C" w:rsidRPr="00F528F1">
        <w:rPr>
          <w:szCs w:val="24"/>
        </w:rPr>
        <w:t xml:space="preserve">.  </w:t>
      </w:r>
    </w:p>
    <w:p w14:paraId="04CCD3C6" w14:textId="64BD3D68" w:rsidR="00A53048" w:rsidRPr="00F528F1" w:rsidRDefault="00A53048" w:rsidP="00F528F1">
      <w:pPr>
        <w:pStyle w:val="23"/>
        <w:spacing w:before="0" w:after="0" w:line="276" w:lineRule="auto"/>
        <w:rPr>
          <w:szCs w:val="24"/>
        </w:rPr>
      </w:pPr>
      <w:r w:rsidRPr="00F528F1">
        <w:rPr>
          <w:szCs w:val="24"/>
        </w:rPr>
        <w:t>В период с 202</w:t>
      </w:r>
      <w:r w:rsidR="00C83BF9" w:rsidRPr="00F528F1">
        <w:rPr>
          <w:szCs w:val="24"/>
        </w:rPr>
        <w:t>5</w:t>
      </w:r>
      <w:r w:rsidRPr="00F528F1">
        <w:rPr>
          <w:szCs w:val="24"/>
        </w:rPr>
        <w:t xml:space="preserve"> г. по </w:t>
      </w:r>
      <w:r w:rsidR="006A47C8">
        <w:rPr>
          <w:szCs w:val="24"/>
        </w:rPr>
        <w:t>2034</w:t>
      </w:r>
      <w:r w:rsidRPr="00F528F1">
        <w:rPr>
          <w:szCs w:val="24"/>
        </w:rPr>
        <w:t xml:space="preserve"> г</w:t>
      </w:r>
      <w:r w:rsidR="00260395" w:rsidRPr="00F528F1">
        <w:rPr>
          <w:szCs w:val="24"/>
        </w:rPr>
        <w:t>.</w:t>
      </w:r>
      <w:r w:rsidR="001541DC" w:rsidRPr="00F528F1">
        <w:rPr>
          <w:szCs w:val="24"/>
        </w:rPr>
        <w:t xml:space="preserve"> </w:t>
      </w:r>
      <w:r w:rsidR="00D359F6">
        <w:rPr>
          <w:szCs w:val="24"/>
        </w:rPr>
        <w:t xml:space="preserve">не </w:t>
      </w:r>
      <w:r w:rsidRPr="00F528F1">
        <w:rPr>
          <w:szCs w:val="24"/>
        </w:rPr>
        <w:t xml:space="preserve">запланировано проектирование и строительство новых водопроводных сетей с целью обеспечения централизованным водоснабжением новых потребителей (объекты жилой застройки, социальной инфраструктуры и т.д.). </w:t>
      </w:r>
      <w:bookmarkStart w:id="102" w:name="_Toc391571159"/>
      <w:r w:rsidRPr="00F528F1">
        <w:rPr>
          <w:szCs w:val="24"/>
        </w:rPr>
        <w:t>Границы зон размещения объектов централизованных систем холодного водоснабжения</w:t>
      </w:r>
      <w:bookmarkEnd w:id="102"/>
      <w:r w:rsidR="0071175E" w:rsidRPr="00F528F1">
        <w:rPr>
          <w:szCs w:val="24"/>
        </w:rPr>
        <w:t xml:space="preserve"> остаются в границах муниципального </w:t>
      </w:r>
      <w:r w:rsidR="001541DC" w:rsidRPr="00F528F1">
        <w:rPr>
          <w:szCs w:val="24"/>
        </w:rPr>
        <w:t>образования</w:t>
      </w:r>
      <w:r w:rsidR="0071175E" w:rsidRPr="00F528F1">
        <w:rPr>
          <w:szCs w:val="24"/>
        </w:rPr>
        <w:t>.</w:t>
      </w:r>
    </w:p>
    <w:p w14:paraId="312A396D" w14:textId="1AD55AD4" w:rsidR="00B50045" w:rsidRDefault="001541DC" w:rsidP="00F528F1">
      <w:pPr>
        <w:pStyle w:val="23"/>
        <w:spacing w:before="0" w:after="0" w:line="276" w:lineRule="auto"/>
        <w:rPr>
          <w:szCs w:val="24"/>
        </w:rPr>
      </w:pPr>
      <w:r w:rsidRPr="00F528F1">
        <w:rPr>
          <w:szCs w:val="24"/>
        </w:rPr>
        <w:t>В</w:t>
      </w:r>
      <w:r w:rsidR="00A53048" w:rsidRPr="00F528F1">
        <w:rPr>
          <w:szCs w:val="24"/>
        </w:rPr>
        <w:t>се объекты систем холодного водоснабжения</w:t>
      </w:r>
      <w:r w:rsidRPr="00F528F1">
        <w:rPr>
          <w:szCs w:val="24"/>
        </w:rPr>
        <w:t xml:space="preserve"> </w:t>
      </w:r>
      <w:r w:rsidR="00A53048" w:rsidRPr="00F528F1">
        <w:rPr>
          <w:szCs w:val="24"/>
        </w:rPr>
        <w:t xml:space="preserve">находятся в пределах существующих </w:t>
      </w:r>
      <w:r w:rsidRPr="00F528F1">
        <w:rPr>
          <w:szCs w:val="24"/>
        </w:rPr>
        <w:t>границ</w:t>
      </w:r>
      <w:r w:rsidR="00B50045">
        <w:rPr>
          <w:szCs w:val="24"/>
        </w:rPr>
        <w:t xml:space="preserve"> городского </w:t>
      </w:r>
      <w:r w:rsidR="008377C3">
        <w:rPr>
          <w:szCs w:val="24"/>
        </w:rPr>
        <w:t>поселения</w:t>
      </w:r>
      <w:r w:rsidR="00B50045">
        <w:rPr>
          <w:szCs w:val="24"/>
        </w:rPr>
        <w:t>.</w:t>
      </w:r>
    </w:p>
    <w:p w14:paraId="6212F34C" w14:textId="76B403DC" w:rsidR="00B50045" w:rsidRDefault="00B50045" w:rsidP="00F528F1">
      <w:pPr>
        <w:pStyle w:val="23"/>
        <w:spacing w:before="0" w:after="0" w:line="276" w:lineRule="auto"/>
        <w:rPr>
          <w:szCs w:val="24"/>
        </w:rPr>
      </w:pPr>
    </w:p>
    <w:p w14:paraId="2A6D9566" w14:textId="68CBD36D" w:rsidR="00301713" w:rsidRPr="00F528F1" w:rsidRDefault="00A90EE6" w:rsidP="002A22AA">
      <w:pPr>
        <w:pStyle w:val="3"/>
        <w:numPr>
          <w:ilvl w:val="1"/>
          <w:numId w:val="18"/>
        </w:numPr>
      </w:pPr>
      <w:bookmarkStart w:id="103" w:name="_Toc42255730"/>
      <w:bookmarkStart w:id="104" w:name="_Toc206111653"/>
      <w:r w:rsidRPr="00F528F1">
        <w:t>границы планируемых зон размещения объектов централизованных систем горячего водоснабжения, холодного водоснабжения</w:t>
      </w:r>
      <w:bookmarkEnd w:id="103"/>
      <w:bookmarkEnd w:id="104"/>
      <w:r w:rsidR="00F63B19">
        <w:t>.</w:t>
      </w:r>
    </w:p>
    <w:p w14:paraId="67F3B15D" w14:textId="034F19C2" w:rsidR="00DD7330" w:rsidRPr="00F528F1" w:rsidRDefault="00002B91" w:rsidP="00F528F1">
      <w:pPr>
        <w:spacing w:after="0"/>
        <w:ind w:firstLine="709"/>
        <w:jc w:val="both"/>
        <w:rPr>
          <w:sz w:val="24"/>
          <w:szCs w:val="24"/>
        </w:rPr>
      </w:pPr>
      <w:r w:rsidRPr="00F528F1">
        <w:rPr>
          <w:sz w:val="24"/>
          <w:szCs w:val="24"/>
        </w:rPr>
        <w:t xml:space="preserve">Все объекты систем холодного водоснабжения находятся в пределах населённых пунктов, охваченных централизованными системами водоснабжения. Увеличение зон размещения систем за пределами данных населённых пунктов </w:t>
      </w:r>
      <w:r w:rsidR="001541DC" w:rsidRPr="00F528F1">
        <w:rPr>
          <w:sz w:val="24"/>
          <w:szCs w:val="24"/>
        </w:rPr>
        <w:t xml:space="preserve">не </w:t>
      </w:r>
      <w:r w:rsidR="00BD194D">
        <w:rPr>
          <w:sz w:val="24"/>
          <w:szCs w:val="24"/>
        </w:rPr>
        <w:t>планируется.</w:t>
      </w:r>
    </w:p>
    <w:p w14:paraId="49093189" w14:textId="36483657" w:rsidR="00002B91" w:rsidRDefault="00002B91" w:rsidP="00F528F1">
      <w:pPr>
        <w:spacing w:after="0"/>
        <w:ind w:firstLine="709"/>
        <w:jc w:val="both"/>
        <w:rPr>
          <w:sz w:val="24"/>
          <w:szCs w:val="24"/>
        </w:rPr>
      </w:pPr>
      <w:r w:rsidRPr="00F528F1">
        <w:rPr>
          <w:sz w:val="24"/>
          <w:szCs w:val="24"/>
        </w:rPr>
        <w:t>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14:paraId="0B5981F9" w14:textId="77777777" w:rsidR="00D359F6" w:rsidRPr="00F528F1" w:rsidRDefault="00D359F6" w:rsidP="00F528F1">
      <w:pPr>
        <w:spacing w:after="0"/>
        <w:ind w:firstLine="709"/>
        <w:jc w:val="both"/>
        <w:rPr>
          <w:sz w:val="24"/>
          <w:szCs w:val="24"/>
        </w:rPr>
      </w:pPr>
    </w:p>
    <w:p w14:paraId="1CB29577" w14:textId="2F311BC8" w:rsidR="00FE0A9A" w:rsidRPr="00F528F1" w:rsidRDefault="00A90EE6" w:rsidP="002A22AA">
      <w:pPr>
        <w:pStyle w:val="3"/>
        <w:numPr>
          <w:ilvl w:val="1"/>
          <w:numId w:val="18"/>
        </w:numPr>
      </w:pPr>
      <w:r w:rsidRPr="00F528F1">
        <w:t xml:space="preserve"> </w:t>
      </w:r>
      <w:bookmarkStart w:id="105" w:name="_Toc206111654"/>
      <w:r w:rsidRPr="00F528F1">
        <w:t>карты (схемы) существующего и планируемого размещения объектов централизованных систем горячего водоснабжения, холодного водоснабжения</w:t>
      </w:r>
      <w:bookmarkEnd w:id="105"/>
      <w:r w:rsidR="00F63B19">
        <w:t>.</w:t>
      </w:r>
    </w:p>
    <w:p w14:paraId="545B8953" w14:textId="02AFBDE1" w:rsidR="007A6792" w:rsidRPr="007A6792" w:rsidRDefault="007A6792" w:rsidP="00132C10">
      <w:pPr>
        <w:spacing w:after="0"/>
        <w:ind w:firstLine="709"/>
        <w:jc w:val="both"/>
        <w:rPr>
          <w:color w:val="000000" w:themeColor="text1"/>
          <w:spacing w:val="-2"/>
          <w:sz w:val="24"/>
          <w:szCs w:val="24"/>
        </w:rPr>
      </w:pPr>
      <w:r w:rsidRPr="007A6792">
        <w:rPr>
          <w:color w:val="000000" w:themeColor="text1"/>
          <w:spacing w:val="-2"/>
          <w:sz w:val="24"/>
          <w:szCs w:val="24"/>
        </w:rPr>
        <w:t>Согласно п. 11 Правил разработки и утверждения схем водоснабжения и водоотведения (утв. Постановлением Правительства Российской Федерации от 05.09.2013 №782 «О схемах водоснабжения и водоотведения»):</w:t>
      </w:r>
    </w:p>
    <w:p w14:paraId="56B00DDE" w14:textId="77777777" w:rsidR="007A6792" w:rsidRPr="007A6792" w:rsidRDefault="007A6792" w:rsidP="00132C10">
      <w:pPr>
        <w:spacing w:after="0"/>
        <w:ind w:firstLine="709"/>
        <w:jc w:val="both"/>
        <w:rPr>
          <w:color w:val="000000" w:themeColor="text1"/>
          <w:spacing w:val="-2"/>
          <w:sz w:val="24"/>
          <w:szCs w:val="24"/>
        </w:rPr>
      </w:pPr>
      <w:r w:rsidRPr="007A6792">
        <w:rPr>
          <w:color w:val="000000" w:themeColor="text1"/>
          <w:spacing w:val="-2"/>
          <w:sz w:val="24"/>
          <w:szCs w:val="24"/>
        </w:rPr>
        <w:t xml:space="preserve"> - для систем водоснабжения и водоотведения для поселений, городских округов с численностью населения 150 тыс. человек и менее не обязательна разработка электронных моделей. </w:t>
      </w:r>
    </w:p>
    <w:p w14:paraId="51F1A9C6" w14:textId="66421900" w:rsidR="000848A4" w:rsidRDefault="007A6792" w:rsidP="00132C10">
      <w:pPr>
        <w:spacing w:after="0"/>
        <w:ind w:firstLine="709"/>
        <w:jc w:val="both"/>
        <w:rPr>
          <w:color w:val="000000" w:themeColor="text1"/>
          <w:spacing w:val="-2"/>
          <w:sz w:val="24"/>
          <w:szCs w:val="24"/>
        </w:rPr>
      </w:pPr>
      <w:r w:rsidRPr="007A6792">
        <w:rPr>
          <w:color w:val="000000" w:themeColor="text1"/>
          <w:spacing w:val="-2"/>
          <w:sz w:val="24"/>
          <w:szCs w:val="24"/>
        </w:rPr>
        <w:t xml:space="preserve">Численность населения </w:t>
      </w:r>
      <w:r w:rsidR="000848A4">
        <w:rPr>
          <w:color w:val="000000" w:themeColor="text1"/>
          <w:spacing w:val="-2"/>
          <w:sz w:val="24"/>
          <w:szCs w:val="24"/>
        </w:rPr>
        <w:t xml:space="preserve">муниципального образования </w:t>
      </w:r>
      <w:r w:rsidRPr="007A6792">
        <w:rPr>
          <w:color w:val="000000" w:themeColor="text1"/>
          <w:spacing w:val="-2"/>
          <w:sz w:val="24"/>
          <w:szCs w:val="24"/>
        </w:rPr>
        <w:t>по состоянию на 01.01.202</w:t>
      </w:r>
      <w:r w:rsidR="000848A4">
        <w:rPr>
          <w:color w:val="000000" w:themeColor="text1"/>
          <w:spacing w:val="-2"/>
          <w:sz w:val="24"/>
          <w:szCs w:val="24"/>
        </w:rPr>
        <w:t>5</w:t>
      </w:r>
      <w:r w:rsidRPr="007A6792">
        <w:rPr>
          <w:color w:val="000000" w:themeColor="text1"/>
          <w:spacing w:val="-2"/>
          <w:sz w:val="24"/>
          <w:szCs w:val="24"/>
        </w:rPr>
        <w:t xml:space="preserve"> года составляет</w:t>
      </w:r>
      <w:r w:rsidR="000848A4">
        <w:rPr>
          <w:color w:val="000000" w:themeColor="text1"/>
          <w:spacing w:val="-2"/>
          <w:sz w:val="24"/>
          <w:szCs w:val="24"/>
        </w:rPr>
        <w:t xml:space="preserve"> </w:t>
      </w:r>
      <w:r w:rsidR="008377C3">
        <w:rPr>
          <w:color w:val="000000" w:themeColor="text1"/>
          <w:spacing w:val="-2"/>
          <w:sz w:val="24"/>
          <w:szCs w:val="24"/>
        </w:rPr>
        <w:t xml:space="preserve">7805 </w:t>
      </w:r>
      <w:r w:rsidR="000848A4">
        <w:rPr>
          <w:color w:val="000000" w:themeColor="text1"/>
          <w:spacing w:val="-2"/>
          <w:sz w:val="24"/>
          <w:szCs w:val="24"/>
        </w:rPr>
        <w:t>человек.</w:t>
      </w:r>
      <w:r w:rsidRPr="007A6792">
        <w:rPr>
          <w:color w:val="000000" w:themeColor="text1"/>
          <w:spacing w:val="-2"/>
          <w:sz w:val="24"/>
          <w:szCs w:val="24"/>
        </w:rPr>
        <w:t xml:space="preserve"> </w:t>
      </w:r>
    </w:p>
    <w:p w14:paraId="1587CD8F" w14:textId="77777777" w:rsidR="000848A4" w:rsidRDefault="000848A4" w:rsidP="00132C10">
      <w:pPr>
        <w:spacing w:after="0"/>
        <w:ind w:firstLine="709"/>
        <w:jc w:val="both"/>
        <w:rPr>
          <w:color w:val="000000" w:themeColor="text1"/>
          <w:spacing w:val="-2"/>
          <w:sz w:val="24"/>
          <w:szCs w:val="24"/>
        </w:rPr>
      </w:pPr>
    </w:p>
    <w:p w14:paraId="43917805" w14:textId="2A15E1E3" w:rsidR="00F81BB1" w:rsidRPr="00F528F1" w:rsidRDefault="006D0CE2" w:rsidP="00127D3C">
      <w:pPr>
        <w:pStyle w:val="2"/>
        <w:numPr>
          <w:ilvl w:val="0"/>
          <w:numId w:val="0"/>
        </w:numPr>
        <w:ind w:left="360"/>
        <w:jc w:val="left"/>
        <w:rPr>
          <w:shd w:val="clear" w:color="auto" w:fill="FFFFFF"/>
        </w:rPr>
      </w:pPr>
      <w:bookmarkStart w:id="106" w:name="_Toc206111655"/>
      <w:r>
        <w:lastRenderedPageBreak/>
        <w:t xml:space="preserve">5. </w:t>
      </w:r>
      <w:r w:rsidR="0008144D" w:rsidRPr="00F528F1">
        <w:rPr>
          <w:shd w:val="clear" w:color="auto" w:fill="FFFFFF"/>
        </w:rPr>
        <w:t>Экологические аспекты мероприятий по строительству, реконструкции и модернизации объектов централизованных систем водоснабжения</w:t>
      </w:r>
      <w:bookmarkEnd w:id="106"/>
      <w:r w:rsidR="00F63B19">
        <w:rPr>
          <w:shd w:val="clear" w:color="auto" w:fill="FFFFFF"/>
        </w:rPr>
        <w:t>.</w:t>
      </w:r>
    </w:p>
    <w:p w14:paraId="19C77A9E" w14:textId="0B3C78E8" w:rsidR="00A90EE6" w:rsidRPr="00F528F1" w:rsidRDefault="0008144D" w:rsidP="002A22AA">
      <w:pPr>
        <w:pStyle w:val="3"/>
      </w:pPr>
      <w:bookmarkStart w:id="107" w:name="_Toc46484830"/>
      <w:bookmarkStart w:id="108" w:name="_Toc206111656"/>
      <w:bookmarkEnd w:id="107"/>
      <w:r w:rsidRPr="00F528F1">
        <w:t>5.1. с</w:t>
      </w:r>
      <w:r w:rsidR="00F81BB1" w:rsidRPr="00F528F1">
        <w:t xml:space="preserve">ведения о мерах по предотвращению вредного воздействия </w:t>
      </w:r>
      <w:bookmarkStart w:id="109" w:name="_Toc370150389"/>
      <w:bookmarkStart w:id="110" w:name="_Toc362607550"/>
      <w:r w:rsidRPr="00F528F1">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08"/>
      <w:r w:rsidR="00F63B19">
        <w:t>.</w:t>
      </w:r>
    </w:p>
    <w:p w14:paraId="1A130A00" w14:textId="2DCD98F7" w:rsidR="00F81BB1" w:rsidRPr="00F528F1" w:rsidRDefault="00F81BB1" w:rsidP="00F528F1">
      <w:pPr>
        <w:pStyle w:val="23"/>
        <w:spacing w:before="0" w:after="0" w:line="276" w:lineRule="auto"/>
        <w:ind w:right="-142"/>
        <w:rPr>
          <w:szCs w:val="24"/>
        </w:rPr>
      </w:pPr>
      <w:r w:rsidRPr="00F528F1">
        <w:rPr>
          <w:szCs w:val="24"/>
        </w:rPr>
        <w:t>Эксплуатация водопроводной сети не предусматривают каких-либо сбросов вредных веществ в водоемы и на рельеф.</w:t>
      </w:r>
      <w:bookmarkStart w:id="111" w:name="_Toc360699432"/>
      <w:bookmarkStart w:id="112" w:name="_Toc360699818"/>
      <w:bookmarkStart w:id="113" w:name="_Toc360700204"/>
      <w:bookmarkStart w:id="114" w:name="_Toc368574030"/>
      <w:bookmarkStart w:id="115" w:name="_Toc370150390"/>
      <w:bookmarkEnd w:id="111"/>
      <w:bookmarkEnd w:id="112"/>
      <w:bookmarkEnd w:id="113"/>
      <w:bookmarkEnd w:id="114"/>
      <w:r w:rsidRPr="00F528F1">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Start w:id="116" w:name="_Toc360699433"/>
      <w:bookmarkStart w:id="117" w:name="_Toc360699819"/>
      <w:bookmarkStart w:id="118" w:name="_Toc360700205"/>
      <w:bookmarkStart w:id="119" w:name="_Toc368574031"/>
      <w:bookmarkStart w:id="120" w:name="_Toc370150391"/>
      <w:bookmarkEnd w:id="115"/>
      <w:bookmarkEnd w:id="116"/>
      <w:bookmarkEnd w:id="117"/>
      <w:bookmarkEnd w:id="118"/>
      <w:bookmarkEnd w:id="119"/>
      <w:r w:rsidR="00D27493" w:rsidRPr="00F528F1">
        <w:rPr>
          <w:szCs w:val="24"/>
        </w:rPr>
        <w:t xml:space="preserve"> </w:t>
      </w:r>
      <w:r w:rsidRPr="00F528F1">
        <w:rPr>
          <w:szCs w:val="24"/>
        </w:rPr>
        <w:t xml:space="preserve">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14:paraId="67735267" w14:textId="075C9C46" w:rsidR="00F81BB1" w:rsidRPr="00F528F1" w:rsidRDefault="00F81BB1" w:rsidP="00FF0871">
      <w:pPr>
        <w:pStyle w:val="23"/>
        <w:spacing w:before="0" w:after="0" w:line="276" w:lineRule="auto"/>
        <w:ind w:right="-142"/>
        <w:rPr>
          <w:szCs w:val="24"/>
        </w:rPr>
      </w:pPr>
      <w:r w:rsidRPr="00F528F1">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109"/>
      <w:bookmarkEnd w:id="110"/>
      <w:bookmarkEnd w:id="120"/>
    </w:p>
    <w:p w14:paraId="5E69508B" w14:textId="77777777" w:rsidR="00FF0871" w:rsidRPr="00F528F1" w:rsidRDefault="00FF0871" w:rsidP="00F528F1">
      <w:pPr>
        <w:pStyle w:val="23"/>
        <w:spacing w:after="0" w:line="276" w:lineRule="auto"/>
        <w:ind w:right="-142"/>
        <w:rPr>
          <w:szCs w:val="24"/>
        </w:rPr>
      </w:pPr>
    </w:p>
    <w:p w14:paraId="4E2D204B" w14:textId="33A023EF" w:rsidR="00F81BB1" w:rsidRPr="00F528F1" w:rsidRDefault="0008144D" w:rsidP="002A22AA">
      <w:pPr>
        <w:pStyle w:val="3"/>
        <w:numPr>
          <w:ilvl w:val="1"/>
          <w:numId w:val="19"/>
        </w:numPr>
      </w:pPr>
      <w:bookmarkStart w:id="121" w:name="_Toc206111657"/>
      <w:r w:rsidRPr="00F528F1">
        <w:t>с</w:t>
      </w:r>
      <w:r w:rsidR="00F81BB1" w:rsidRPr="00F528F1">
        <w:t xml:space="preserve">ведения о мерах </w:t>
      </w:r>
      <w:r w:rsidRPr="00F528F1">
        <w:t>на окружающую среду при реализации мероприятий по снабжению и хранению химических реагентов, используемых в водоподготовке (хлор и др.)</w:t>
      </w:r>
      <w:bookmarkEnd w:id="121"/>
      <w:r w:rsidR="00F63B19">
        <w:t>.</w:t>
      </w:r>
    </w:p>
    <w:p w14:paraId="34F79444" w14:textId="0B83EECA" w:rsidR="0086051F" w:rsidRDefault="006323BD" w:rsidP="003A17AC">
      <w:pPr>
        <w:tabs>
          <w:tab w:val="left" w:pos="0"/>
        </w:tabs>
        <w:spacing w:after="0"/>
        <w:ind w:firstLine="709"/>
        <w:jc w:val="both"/>
        <w:rPr>
          <w:sz w:val="24"/>
          <w:szCs w:val="24"/>
        </w:rPr>
      </w:pPr>
      <w:r w:rsidRPr="00F528F1">
        <w:rPr>
          <w:sz w:val="24"/>
          <w:szCs w:val="24"/>
        </w:rPr>
        <w:t xml:space="preserve">На водозаборах </w:t>
      </w:r>
      <w:r w:rsidR="003A17AC">
        <w:rPr>
          <w:sz w:val="24"/>
          <w:szCs w:val="24"/>
        </w:rPr>
        <w:t xml:space="preserve">на территории </w:t>
      </w:r>
      <w:r w:rsidR="00D96D8F">
        <w:rPr>
          <w:sz w:val="24"/>
          <w:szCs w:val="24"/>
        </w:rPr>
        <w:t xml:space="preserve">МО «Дубровское городское поселение» </w:t>
      </w:r>
      <w:r w:rsidR="003A17AC">
        <w:rPr>
          <w:sz w:val="24"/>
          <w:szCs w:val="24"/>
        </w:rPr>
        <w:t>с</w:t>
      </w:r>
      <w:r w:rsidRPr="00F528F1">
        <w:rPr>
          <w:sz w:val="24"/>
          <w:szCs w:val="24"/>
        </w:rPr>
        <w:t>истемы очистки воды</w:t>
      </w:r>
      <w:r w:rsidR="00FF0871">
        <w:rPr>
          <w:sz w:val="24"/>
          <w:szCs w:val="24"/>
        </w:rPr>
        <w:t xml:space="preserve"> не установлены.</w:t>
      </w:r>
      <w:r w:rsidR="003A17AC">
        <w:rPr>
          <w:sz w:val="24"/>
          <w:szCs w:val="24"/>
        </w:rPr>
        <w:t xml:space="preserve"> </w:t>
      </w:r>
      <w:r w:rsidR="00FF0871">
        <w:rPr>
          <w:sz w:val="24"/>
          <w:szCs w:val="24"/>
        </w:rPr>
        <w:t>Химические реагенты не используются.</w:t>
      </w:r>
    </w:p>
    <w:p w14:paraId="77A9B436" w14:textId="25B8E9D8" w:rsidR="00D32F9D" w:rsidRDefault="00D32F9D" w:rsidP="003A17AC">
      <w:pPr>
        <w:tabs>
          <w:tab w:val="left" w:pos="0"/>
        </w:tabs>
        <w:spacing w:after="0"/>
        <w:ind w:firstLine="709"/>
        <w:jc w:val="both"/>
        <w:rPr>
          <w:sz w:val="24"/>
          <w:szCs w:val="24"/>
        </w:rPr>
      </w:pPr>
    </w:p>
    <w:p w14:paraId="14C084B4" w14:textId="06EF57E8" w:rsidR="00D32F9D" w:rsidRPr="004F00CC" w:rsidRDefault="00D32F9D" w:rsidP="004F00CC">
      <w:pPr>
        <w:tabs>
          <w:tab w:val="left" w:pos="0"/>
          <w:tab w:val="left" w:pos="851"/>
          <w:tab w:val="left" w:pos="993"/>
        </w:tabs>
        <w:spacing w:after="0" w:line="240" w:lineRule="auto"/>
        <w:ind w:firstLine="709"/>
        <w:jc w:val="both"/>
        <w:rPr>
          <w:b/>
          <w:sz w:val="24"/>
          <w:szCs w:val="24"/>
        </w:rPr>
      </w:pPr>
      <w:r w:rsidRPr="00D32F9D">
        <w:rPr>
          <w:b/>
          <w:sz w:val="28"/>
          <w:szCs w:val="28"/>
        </w:rPr>
        <w:t>6.</w:t>
      </w:r>
      <w:r w:rsidRPr="00D32F9D">
        <w:rPr>
          <w:rFonts w:eastAsiaTheme="minorEastAsia"/>
          <w:b/>
          <w:sz w:val="28"/>
          <w:szCs w:val="28"/>
        </w:rPr>
        <w:tab/>
      </w:r>
      <w:r w:rsidRPr="004F00CC">
        <w:rPr>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F63B19">
        <w:rPr>
          <w:b/>
          <w:sz w:val="24"/>
          <w:szCs w:val="24"/>
        </w:rPr>
        <w:t>.</w:t>
      </w:r>
    </w:p>
    <w:p w14:paraId="786C7C2D" w14:textId="06EC9EBF" w:rsidR="00D32F9D" w:rsidRPr="00D32F9D" w:rsidRDefault="00D32F9D" w:rsidP="00D32F9D">
      <w:pPr>
        <w:tabs>
          <w:tab w:val="left" w:pos="0"/>
          <w:tab w:val="left" w:pos="851"/>
          <w:tab w:val="left" w:pos="993"/>
        </w:tabs>
        <w:spacing w:after="0"/>
        <w:ind w:firstLine="709"/>
        <w:jc w:val="both"/>
        <w:rPr>
          <w:sz w:val="28"/>
          <w:szCs w:val="28"/>
        </w:rPr>
        <w:sectPr w:rsidR="00D32F9D" w:rsidRPr="00D32F9D" w:rsidSect="00D92AF7">
          <w:headerReference w:type="default" r:id="rId25"/>
          <w:footerReference w:type="default" r:id="rId26"/>
          <w:pgSz w:w="11906" w:h="16838"/>
          <w:pgMar w:top="1276" w:right="849" w:bottom="1701" w:left="1134" w:header="708" w:footer="708" w:gutter="0"/>
          <w:cols w:space="708"/>
          <w:titlePg/>
          <w:docGrid w:linePitch="360"/>
        </w:sectPr>
      </w:pPr>
      <w:r w:rsidRPr="00D32F9D">
        <w:rPr>
          <w:sz w:val="24"/>
          <w:szCs w:val="28"/>
        </w:rPr>
        <w:t>Оценка капитальных вложений, источники финансирования и сроки реализации по всем мероприятиям будет определятся после разработки проектно-сметной документации.</w:t>
      </w:r>
    </w:p>
    <w:p w14:paraId="43DC4FB6" w14:textId="1FB9534D" w:rsidR="0086051F" w:rsidRPr="00F528F1" w:rsidRDefault="0088700D" w:rsidP="0027715C">
      <w:pPr>
        <w:pStyle w:val="2"/>
        <w:numPr>
          <w:ilvl w:val="0"/>
          <w:numId w:val="37"/>
        </w:numPr>
      </w:pPr>
      <w:bookmarkStart w:id="122" w:name="_Toc206111658"/>
      <w:r w:rsidRPr="00F528F1">
        <w:lastRenderedPageBreak/>
        <w:t>Плановые значения показателей развития централизованных систем водоснабжения</w:t>
      </w:r>
      <w:bookmarkEnd w:id="122"/>
      <w:r w:rsidR="00F63B19">
        <w:t>.</w:t>
      </w:r>
    </w:p>
    <w:p w14:paraId="75EAE4C9" w14:textId="59282B39" w:rsidR="0086051F" w:rsidRPr="00F528F1" w:rsidRDefault="0086051F" w:rsidP="004838E6">
      <w:pPr>
        <w:pStyle w:val="12"/>
        <w:spacing w:line="276" w:lineRule="auto"/>
      </w:pPr>
      <w:r w:rsidRPr="00F528F1">
        <w:t xml:space="preserve">Реализация мероприятий, предлагаемых в данной схеме водоснабжения, позволит обеспечить: </w:t>
      </w:r>
    </w:p>
    <w:p w14:paraId="4F57F3E5" w14:textId="77777777" w:rsidR="0086051F" w:rsidRPr="00F528F1" w:rsidRDefault="0086051F" w:rsidP="00EF7A1C">
      <w:pPr>
        <w:pStyle w:val="12"/>
        <w:numPr>
          <w:ilvl w:val="0"/>
          <w:numId w:val="10"/>
        </w:numPr>
        <w:tabs>
          <w:tab w:val="left" w:pos="993"/>
        </w:tabs>
        <w:suppressAutoHyphens/>
        <w:spacing w:line="276" w:lineRule="auto"/>
        <w:ind w:left="0" w:firstLine="709"/>
      </w:pPr>
      <w:r w:rsidRPr="00F528F1">
        <w:t xml:space="preserve">повышение надежности работы систем водоснабжения и удовлетворение потребностей потребителей (по объему и качеству услуг); </w:t>
      </w:r>
    </w:p>
    <w:p w14:paraId="7C348236" w14:textId="77777777" w:rsidR="0086051F" w:rsidRPr="00F528F1" w:rsidRDefault="0086051F" w:rsidP="00EF7A1C">
      <w:pPr>
        <w:pStyle w:val="12"/>
        <w:numPr>
          <w:ilvl w:val="0"/>
          <w:numId w:val="10"/>
        </w:numPr>
        <w:tabs>
          <w:tab w:val="left" w:pos="993"/>
        </w:tabs>
        <w:suppressAutoHyphens/>
        <w:spacing w:line="276" w:lineRule="auto"/>
        <w:ind w:left="0" w:firstLine="709"/>
      </w:pPr>
      <w:r w:rsidRPr="00F528F1">
        <w:t xml:space="preserve">модернизацию и инженерно-техническую оптимизацию системы водоснабжения с учетом современных требований; </w:t>
      </w:r>
    </w:p>
    <w:p w14:paraId="057452A6" w14:textId="77777777" w:rsidR="0086051F" w:rsidRPr="00F528F1" w:rsidRDefault="0086051F" w:rsidP="00EF7A1C">
      <w:pPr>
        <w:pStyle w:val="12"/>
        <w:numPr>
          <w:ilvl w:val="0"/>
          <w:numId w:val="10"/>
        </w:numPr>
        <w:tabs>
          <w:tab w:val="left" w:pos="993"/>
        </w:tabs>
        <w:suppressAutoHyphens/>
        <w:spacing w:line="276" w:lineRule="auto"/>
        <w:ind w:left="0" w:firstLine="709"/>
      </w:pPr>
      <w:r w:rsidRPr="00F528F1">
        <w:t>уменьшение техногенного воздействия на окружающую среду.</w:t>
      </w:r>
    </w:p>
    <w:p w14:paraId="1FE0B55F" w14:textId="181B6712" w:rsidR="004838E6" w:rsidRDefault="004838E6" w:rsidP="007D21A4">
      <w:pPr>
        <w:pStyle w:val="12"/>
        <w:tabs>
          <w:tab w:val="left" w:pos="1210"/>
        </w:tabs>
        <w:suppressAutoHyphens/>
        <w:spacing w:line="276" w:lineRule="auto"/>
        <w:ind w:firstLine="0"/>
      </w:pPr>
    </w:p>
    <w:p w14:paraId="7F97DBC0" w14:textId="01DF7C9A" w:rsidR="0086051F" w:rsidRPr="001D3B20" w:rsidRDefault="0088700D" w:rsidP="0087333C">
      <w:pPr>
        <w:pStyle w:val="2"/>
      </w:pPr>
      <w:bookmarkStart w:id="123" w:name="_Toc206111659"/>
      <w:r w:rsidRPr="001D3B20">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23"/>
      <w:r w:rsidR="00F63B19">
        <w:t>.</w:t>
      </w:r>
    </w:p>
    <w:p w14:paraId="23C5703E" w14:textId="7679DF23" w:rsidR="007B60B7" w:rsidRDefault="007B60B7" w:rsidP="00E43307">
      <w:pPr>
        <w:pStyle w:val="a9"/>
        <w:keepNext/>
        <w:spacing w:after="0" w:line="276" w:lineRule="auto"/>
        <w:ind w:firstLine="709"/>
        <w:jc w:val="both"/>
        <w:rPr>
          <w:i w:val="0"/>
          <w:color w:val="000000" w:themeColor="text1"/>
          <w:sz w:val="24"/>
          <w:szCs w:val="24"/>
        </w:rPr>
      </w:pPr>
      <w:r w:rsidRPr="00F528F1">
        <w:rPr>
          <w:i w:val="0"/>
          <w:color w:val="000000" w:themeColor="text1"/>
          <w:sz w:val="24"/>
          <w:szCs w:val="24"/>
        </w:rPr>
        <w:t>В соответствии с пунктами 5, 6 статьи 7 Федерального закона от 07.12.2011 №416 – ФЗ</w:t>
      </w:r>
      <w:r w:rsidR="001D3B20">
        <w:rPr>
          <w:i w:val="0"/>
          <w:color w:val="000000" w:themeColor="text1"/>
          <w:sz w:val="24"/>
          <w:szCs w:val="24"/>
        </w:rPr>
        <w:t xml:space="preserve"> </w:t>
      </w:r>
      <w:r w:rsidRPr="00F528F1">
        <w:rPr>
          <w:i w:val="0"/>
          <w:color w:val="000000" w:themeColor="text1"/>
          <w:sz w:val="24"/>
          <w:szCs w:val="24"/>
        </w:rPr>
        <w:t xml:space="preserve">(ред. от </w:t>
      </w:r>
      <w:r w:rsidR="001D3B20">
        <w:rPr>
          <w:i w:val="0"/>
          <w:color w:val="000000" w:themeColor="text1"/>
          <w:sz w:val="24"/>
          <w:szCs w:val="24"/>
        </w:rPr>
        <w:t>08</w:t>
      </w:r>
      <w:r w:rsidRPr="00F528F1">
        <w:rPr>
          <w:i w:val="0"/>
          <w:color w:val="000000" w:themeColor="text1"/>
          <w:sz w:val="24"/>
          <w:szCs w:val="24"/>
        </w:rPr>
        <w:t>.</w:t>
      </w:r>
      <w:r w:rsidR="001D3B20">
        <w:rPr>
          <w:i w:val="0"/>
          <w:color w:val="000000" w:themeColor="text1"/>
          <w:sz w:val="24"/>
          <w:szCs w:val="24"/>
        </w:rPr>
        <w:t>08</w:t>
      </w:r>
      <w:r w:rsidRPr="00F528F1">
        <w:rPr>
          <w:i w:val="0"/>
          <w:color w:val="000000" w:themeColor="text1"/>
          <w:sz w:val="24"/>
          <w:szCs w:val="24"/>
        </w:rPr>
        <w:t>.20</w:t>
      </w:r>
      <w:r w:rsidR="001D3B20">
        <w:rPr>
          <w:i w:val="0"/>
          <w:color w:val="000000" w:themeColor="text1"/>
          <w:sz w:val="24"/>
          <w:szCs w:val="24"/>
        </w:rPr>
        <w:t>24 г.</w:t>
      </w:r>
      <w:r w:rsidRPr="00F528F1">
        <w:rPr>
          <w:i w:val="0"/>
          <w:color w:val="000000" w:themeColor="text1"/>
          <w:sz w:val="24"/>
          <w:szCs w:val="24"/>
        </w:rPr>
        <w:t xml:space="preserve">)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sidR="00B47E3C" w:rsidRPr="00F528F1">
        <w:rPr>
          <w:i w:val="0"/>
          <w:color w:val="000000" w:themeColor="text1"/>
          <w:sz w:val="24"/>
          <w:szCs w:val="24"/>
        </w:rPr>
        <w:t>муниципального округа</w:t>
      </w:r>
      <w:r w:rsidRPr="00F528F1">
        <w:rPr>
          <w:i w:val="0"/>
          <w:color w:val="000000" w:themeColor="text1"/>
          <w:sz w:val="24"/>
          <w:szCs w:val="24"/>
        </w:rPr>
        <w:t xml:space="preserve">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3DB2A874" w14:textId="4F3CD7E8" w:rsidR="007B60B7" w:rsidRPr="00F528F1" w:rsidRDefault="007B60B7" w:rsidP="007C5527">
      <w:pPr>
        <w:pStyle w:val="a9"/>
        <w:keepNext/>
        <w:spacing w:after="0" w:line="276" w:lineRule="auto"/>
        <w:ind w:firstLine="709"/>
        <w:jc w:val="both"/>
        <w:rPr>
          <w:i w:val="0"/>
          <w:color w:val="000000" w:themeColor="text1"/>
          <w:sz w:val="24"/>
          <w:szCs w:val="24"/>
        </w:rPr>
      </w:pPr>
      <w:r w:rsidRPr="00F528F1">
        <w:rPr>
          <w:i w:val="0"/>
          <w:color w:val="000000" w:themeColor="text1"/>
          <w:sz w:val="24"/>
          <w:szCs w:val="24"/>
        </w:rPr>
        <w:t xml:space="preserve">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w:t>
      </w:r>
      <w:r w:rsidR="006A3060" w:rsidRPr="00F528F1">
        <w:rPr>
          <w:i w:val="0"/>
          <w:color w:val="000000" w:themeColor="text1"/>
          <w:sz w:val="24"/>
          <w:szCs w:val="24"/>
        </w:rPr>
        <w:t xml:space="preserve">порядке, установленном основами </w:t>
      </w:r>
      <w:r w:rsidR="008356F9" w:rsidRPr="00F528F1">
        <w:rPr>
          <w:i w:val="0"/>
          <w:color w:val="000000" w:themeColor="text1"/>
          <w:sz w:val="24"/>
          <w:szCs w:val="24"/>
        </w:rPr>
        <w:t xml:space="preserve">ценообразования в </w:t>
      </w:r>
      <w:r w:rsidRPr="00F528F1">
        <w:rPr>
          <w:i w:val="0"/>
          <w:color w:val="000000" w:themeColor="text1"/>
          <w:sz w:val="24"/>
          <w:szCs w:val="24"/>
        </w:rPr>
        <w:t xml:space="preserve">сфере </w:t>
      </w:r>
      <w:r w:rsidR="008356F9" w:rsidRPr="00F528F1">
        <w:rPr>
          <w:i w:val="0"/>
          <w:color w:val="000000" w:themeColor="text1"/>
          <w:sz w:val="24"/>
          <w:szCs w:val="24"/>
        </w:rPr>
        <w:tab/>
        <w:t>водоснабжения</w:t>
      </w:r>
      <w:r w:rsidR="009D1F30">
        <w:rPr>
          <w:i w:val="0"/>
          <w:color w:val="000000" w:themeColor="text1"/>
          <w:sz w:val="24"/>
          <w:szCs w:val="24"/>
        </w:rPr>
        <w:t xml:space="preserve"> </w:t>
      </w:r>
      <w:r w:rsidR="008356F9" w:rsidRPr="00F528F1">
        <w:rPr>
          <w:i w:val="0"/>
          <w:color w:val="000000" w:themeColor="text1"/>
          <w:sz w:val="24"/>
          <w:szCs w:val="24"/>
        </w:rPr>
        <w:t>и</w:t>
      </w:r>
      <w:r w:rsidR="009D1F30">
        <w:rPr>
          <w:i w:val="0"/>
          <w:color w:val="000000" w:themeColor="text1"/>
          <w:sz w:val="24"/>
          <w:szCs w:val="24"/>
        </w:rPr>
        <w:t xml:space="preserve"> </w:t>
      </w:r>
      <w:r w:rsidR="008356F9" w:rsidRPr="00F528F1">
        <w:rPr>
          <w:i w:val="0"/>
          <w:color w:val="000000" w:themeColor="text1"/>
          <w:sz w:val="24"/>
          <w:szCs w:val="24"/>
        </w:rPr>
        <w:t>водоотведения,</w:t>
      </w:r>
      <w:r w:rsidR="009D1F30">
        <w:rPr>
          <w:i w:val="0"/>
          <w:color w:val="000000" w:themeColor="text1"/>
          <w:sz w:val="24"/>
          <w:szCs w:val="24"/>
        </w:rPr>
        <w:t xml:space="preserve"> </w:t>
      </w:r>
      <w:r w:rsidR="008356F9" w:rsidRPr="00F528F1">
        <w:rPr>
          <w:i w:val="0"/>
          <w:color w:val="000000" w:themeColor="text1"/>
          <w:sz w:val="24"/>
          <w:szCs w:val="24"/>
        </w:rPr>
        <w:t xml:space="preserve">утвержденными </w:t>
      </w:r>
      <w:r w:rsidRPr="00F528F1">
        <w:rPr>
          <w:i w:val="0"/>
          <w:color w:val="000000" w:themeColor="text1"/>
          <w:sz w:val="24"/>
          <w:szCs w:val="24"/>
        </w:rPr>
        <w:t>Правительством Российской Федерации.</w:t>
      </w:r>
    </w:p>
    <w:p w14:paraId="316DDFEB" w14:textId="37C75D76" w:rsidR="00D15233" w:rsidRDefault="00B52DFF" w:rsidP="006E10BF">
      <w:pPr>
        <w:spacing w:after="0"/>
        <w:ind w:firstLine="709"/>
        <w:jc w:val="both"/>
        <w:rPr>
          <w:b/>
          <w:i/>
          <w:sz w:val="24"/>
          <w:szCs w:val="24"/>
        </w:rPr>
      </w:pPr>
      <w:r w:rsidRPr="00E43307">
        <w:rPr>
          <w:b/>
          <w:i/>
          <w:sz w:val="24"/>
          <w:szCs w:val="24"/>
        </w:rPr>
        <w:t>Бесхозяйные</w:t>
      </w:r>
      <w:r w:rsidR="00D15233" w:rsidRPr="00E43307">
        <w:rPr>
          <w:b/>
          <w:i/>
          <w:sz w:val="24"/>
          <w:szCs w:val="24"/>
        </w:rPr>
        <w:t xml:space="preserve"> сети и объекты водоснабжения </w:t>
      </w:r>
      <w:r w:rsidR="009E2D56">
        <w:rPr>
          <w:b/>
          <w:i/>
          <w:sz w:val="24"/>
          <w:szCs w:val="24"/>
        </w:rPr>
        <w:t>на территории МО «Дубровское городское поселение» не выявлены.</w:t>
      </w:r>
    </w:p>
    <w:p w14:paraId="32649AFA" w14:textId="0F0409EB" w:rsidR="009E2D56" w:rsidRDefault="009E2D56" w:rsidP="006E10BF">
      <w:pPr>
        <w:spacing w:after="0"/>
        <w:ind w:firstLine="709"/>
        <w:jc w:val="both"/>
        <w:rPr>
          <w:b/>
          <w:i/>
          <w:sz w:val="24"/>
          <w:szCs w:val="24"/>
        </w:rPr>
      </w:pPr>
    </w:p>
    <w:p w14:paraId="28FD2BA7" w14:textId="5BA35BEC" w:rsidR="009E2D56" w:rsidRDefault="009E2D56" w:rsidP="006E10BF">
      <w:pPr>
        <w:spacing w:after="0"/>
        <w:ind w:firstLine="709"/>
        <w:jc w:val="both"/>
        <w:rPr>
          <w:b/>
          <w:i/>
          <w:sz w:val="24"/>
          <w:szCs w:val="24"/>
        </w:rPr>
      </w:pPr>
    </w:p>
    <w:p w14:paraId="370BE47B" w14:textId="77777777" w:rsidR="00D15233" w:rsidRDefault="00D15233" w:rsidP="00F528F1">
      <w:pPr>
        <w:spacing w:after="0"/>
        <w:ind w:firstLine="567"/>
        <w:jc w:val="both"/>
        <w:rPr>
          <w:sz w:val="24"/>
          <w:szCs w:val="24"/>
        </w:rPr>
      </w:pPr>
    </w:p>
    <w:p w14:paraId="27E771E2" w14:textId="77777777" w:rsidR="00D15233" w:rsidRDefault="00D15233" w:rsidP="00F528F1">
      <w:pPr>
        <w:spacing w:after="0"/>
        <w:ind w:firstLine="567"/>
        <w:jc w:val="both"/>
        <w:rPr>
          <w:sz w:val="24"/>
          <w:szCs w:val="24"/>
        </w:rPr>
      </w:pPr>
    </w:p>
    <w:p w14:paraId="06ADBAD2" w14:textId="77777777" w:rsidR="00D343E7" w:rsidRPr="00F528F1" w:rsidRDefault="00D343E7" w:rsidP="00F528F1">
      <w:pPr>
        <w:spacing w:after="0"/>
        <w:rPr>
          <w:sz w:val="24"/>
          <w:szCs w:val="24"/>
        </w:rPr>
      </w:pPr>
    </w:p>
    <w:p w14:paraId="4A6B9D8D" w14:textId="6B282F04" w:rsidR="00354444" w:rsidRPr="00F528F1" w:rsidRDefault="00354444" w:rsidP="00F528F1">
      <w:pPr>
        <w:spacing w:after="0"/>
        <w:rPr>
          <w:sz w:val="24"/>
          <w:szCs w:val="24"/>
        </w:rPr>
      </w:pPr>
    </w:p>
    <w:p w14:paraId="7B3F12C9" w14:textId="77777777" w:rsidR="00D343E7" w:rsidRPr="00F528F1" w:rsidRDefault="00D343E7" w:rsidP="00F528F1">
      <w:pPr>
        <w:spacing w:after="0"/>
        <w:jc w:val="center"/>
        <w:rPr>
          <w:sz w:val="24"/>
          <w:szCs w:val="24"/>
          <w:lang w:eastAsia="ru-RU"/>
        </w:rPr>
        <w:sectPr w:rsidR="00D343E7" w:rsidRPr="00F528F1" w:rsidSect="0060561B">
          <w:pgSz w:w="11907" w:h="16839" w:code="9"/>
          <w:pgMar w:top="1134" w:right="851" w:bottom="1134" w:left="1134" w:header="709" w:footer="709" w:gutter="0"/>
          <w:cols w:space="708"/>
          <w:titlePg/>
          <w:docGrid w:linePitch="360"/>
        </w:sectPr>
      </w:pPr>
    </w:p>
    <w:p w14:paraId="265DDFC6" w14:textId="270914CE" w:rsidR="00412900" w:rsidRPr="003C6EA8" w:rsidRDefault="00412900" w:rsidP="00007D54">
      <w:pPr>
        <w:pStyle w:val="10"/>
        <w:tabs>
          <w:tab w:val="left" w:pos="1495"/>
          <w:tab w:val="center" w:pos="5316"/>
        </w:tabs>
        <w:spacing w:before="0"/>
        <w:jc w:val="center"/>
        <w:rPr>
          <w:sz w:val="24"/>
          <w:szCs w:val="36"/>
        </w:rPr>
      </w:pPr>
      <w:bookmarkStart w:id="124" w:name="_Toc206111660"/>
      <w:r w:rsidRPr="003C6EA8">
        <w:rPr>
          <w:sz w:val="28"/>
          <w:szCs w:val="36"/>
        </w:rPr>
        <w:lastRenderedPageBreak/>
        <w:t xml:space="preserve">ГЛАВА II. </w:t>
      </w:r>
      <w:r w:rsidR="00730B68" w:rsidRPr="003C6EA8">
        <w:rPr>
          <w:sz w:val="28"/>
          <w:szCs w:val="36"/>
        </w:rPr>
        <w:t>С</w:t>
      </w:r>
      <w:r w:rsidR="00981364">
        <w:rPr>
          <w:sz w:val="28"/>
          <w:szCs w:val="36"/>
        </w:rPr>
        <w:t>ХЕМА ВОДООТВЕДЕНИЯ</w:t>
      </w:r>
      <w:bookmarkEnd w:id="124"/>
    </w:p>
    <w:p w14:paraId="13C41DBF" w14:textId="1A2ED989" w:rsidR="001F6E87" w:rsidRPr="003C6EA8" w:rsidRDefault="00230F38" w:rsidP="0027715C">
      <w:pPr>
        <w:pStyle w:val="afd"/>
        <w:keepNext/>
        <w:keepLines/>
        <w:numPr>
          <w:ilvl w:val="0"/>
          <w:numId w:val="34"/>
        </w:numPr>
        <w:spacing w:after="0" w:line="240" w:lineRule="auto"/>
        <w:ind w:right="-284"/>
        <w:jc w:val="center"/>
        <w:outlineLvl w:val="1"/>
        <w:rPr>
          <w:rFonts w:ascii="Times New Roman" w:hAnsi="Times New Roman" w:cs="Times New Roman"/>
          <w:b/>
          <w:bCs/>
          <w:sz w:val="28"/>
          <w:szCs w:val="32"/>
        </w:rPr>
      </w:pPr>
      <w:bookmarkStart w:id="125" w:name="_Toc206111661"/>
      <w:r w:rsidRPr="003C6EA8">
        <w:rPr>
          <w:rFonts w:ascii="Times New Roman" w:hAnsi="Times New Roman" w:cs="Times New Roman"/>
          <w:b/>
          <w:bCs/>
          <w:sz w:val="28"/>
          <w:szCs w:val="32"/>
        </w:rPr>
        <w:t>С</w:t>
      </w:r>
      <w:r w:rsidR="001F6E87" w:rsidRPr="003C6EA8">
        <w:rPr>
          <w:rFonts w:ascii="Times New Roman" w:hAnsi="Times New Roman" w:cs="Times New Roman"/>
          <w:b/>
          <w:bCs/>
          <w:sz w:val="28"/>
          <w:szCs w:val="32"/>
        </w:rPr>
        <w:t>уществующее положение в сфере водоотведения поселения, муниципального образования, муниципального округа</w:t>
      </w:r>
      <w:bookmarkEnd w:id="125"/>
      <w:r w:rsidR="00F63B19">
        <w:rPr>
          <w:rFonts w:ascii="Times New Roman" w:hAnsi="Times New Roman" w:cs="Times New Roman"/>
          <w:b/>
          <w:bCs/>
          <w:sz w:val="28"/>
          <w:szCs w:val="32"/>
        </w:rPr>
        <w:t>.</w:t>
      </w:r>
    </w:p>
    <w:p w14:paraId="65B5EDEB" w14:textId="120383E2" w:rsidR="001F6E87" w:rsidRPr="00F528F1" w:rsidRDefault="00F27C4C" w:rsidP="00990536">
      <w:pPr>
        <w:keepNext/>
        <w:keepLines/>
        <w:spacing w:after="0"/>
        <w:ind w:right="-2" w:firstLine="567"/>
        <w:jc w:val="both"/>
        <w:outlineLvl w:val="2"/>
        <w:rPr>
          <w:b/>
          <w:bCs/>
          <w:sz w:val="24"/>
          <w:szCs w:val="24"/>
        </w:rPr>
      </w:pPr>
      <w:bookmarkStart w:id="126" w:name="_Toc46484838"/>
      <w:bookmarkStart w:id="127" w:name="_Toc46484841"/>
      <w:bookmarkStart w:id="128" w:name="_Toc206111662"/>
      <w:bookmarkEnd w:id="126"/>
      <w:bookmarkEnd w:id="127"/>
      <w:r>
        <w:rPr>
          <w:b/>
          <w:bCs/>
          <w:sz w:val="24"/>
          <w:szCs w:val="24"/>
        </w:rPr>
        <w:t>9</w:t>
      </w:r>
      <w:r w:rsidR="001F6E87" w:rsidRPr="00F528F1">
        <w:rPr>
          <w:b/>
          <w:bCs/>
          <w:sz w:val="24"/>
          <w:szCs w:val="24"/>
        </w:rPr>
        <w:t>.1.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8"/>
      <w:r w:rsidR="00F63B19">
        <w:rPr>
          <w:b/>
          <w:bCs/>
          <w:sz w:val="24"/>
          <w:szCs w:val="24"/>
        </w:rPr>
        <w:t>.</w:t>
      </w:r>
    </w:p>
    <w:p w14:paraId="097CBC3E" w14:textId="635421B6" w:rsidR="00CA310A" w:rsidRPr="00CA310A" w:rsidRDefault="00CA310A" w:rsidP="00732037">
      <w:pPr>
        <w:tabs>
          <w:tab w:val="left" w:pos="0"/>
        </w:tabs>
        <w:spacing w:after="0"/>
        <w:ind w:firstLine="567"/>
        <w:jc w:val="both"/>
        <w:rPr>
          <w:spacing w:val="-2"/>
          <w:sz w:val="24"/>
          <w:szCs w:val="24"/>
        </w:rPr>
      </w:pPr>
      <w:r w:rsidRPr="00CA310A">
        <w:rPr>
          <w:spacing w:val="-2"/>
          <w:sz w:val="24"/>
          <w:szCs w:val="24"/>
        </w:rPr>
        <w:t>Федеральный закон от 7 декабря 2011 г. №416-ФЗ «О водоснабжении и водоотведении» и постановление правит</w:t>
      </w:r>
      <w:r w:rsidR="00100B09">
        <w:rPr>
          <w:spacing w:val="-2"/>
          <w:sz w:val="24"/>
          <w:szCs w:val="24"/>
        </w:rPr>
        <w:t>ельства РФ от 05.09.2014 года №</w:t>
      </w:r>
      <w:r w:rsidRPr="00CA310A">
        <w:rPr>
          <w:spacing w:val="-2"/>
          <w:sz w:val="24"/>
          <w:szCs w:val="24"/>
        </w:rPr>
        <w:t>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введено понятие в сфере водоснабжения и водоотведения:</w:t>
      </w:r>
    </w:p>
    <w:p w14:paraId="114E3CF7" w14:textId="281E22B6" w:rsidR="00CA310A" w:rsidRPr="00CA310A" w:rsidRDefault="00CA310A" w:rsidP="00732037">
      <w:pPr>
        <w:tabs>
          <w:tab w:val="left" w:pos="0"/>
        </w:tabs>
        <w:spacing w:after="0"/>
        <w:ind w:firstLine="567"/>
        <w:jc w:val="both"/>
        <w:rPr>
          <w:spacing w:val="-2"/>
          <w:sz w:val="24"/>
          <w:szCs w:val="24"/>
        </w:rPr>
      </w:pPr>
      <w:r w:rsidRPr="00CA310A">
        <w:rPr>
          <w:spacing w:val="-2"/>
          <w:sz w:val="24"/>
          <w:szCs w:val="24"/>
        </w:rPr>
        <w:t xml:space="preserve">- «технологическая зона водоотведения» </w:t>
      </w:r>
      <w:r w:rsidR="00100B09" w:rsidRPr="00100B09">
        <w:rPr>
          <w:spacing w:val="-2"/>
          <w:sz w:val="24"/>
          <w:szCs w:val="24"/>
        </w:rPr>
        <w:t>–</w:t>
      </w:r>
      <w:r w:rsidR="00100B09">
        <w:rPr>
          <w:spacing w:val="-2"/>
          <w:sz w:val="24"/>
          <w:szCs w:val="24"/>
        </w:rPr>
        <w:t xml:space="preserve"> </w:t>
      </w:r>
      <w:r w:rsidRPr="00CA310A">
        <w:rPr>
          <w:spacing w:val="-2"/>
          <w:sz w:val="24"/>
          <w:szCs w:val="24"/>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0681DF4B" w14:textId="790A3A75" w:rsidR="00D25FAF" w:rsidRDefault="00D25FAF" w:rsidP="00732037">
      <w:pPr>
        <w:tabs>
          <w:tab w:val="left" w:pos="0"/>
        </w:tabs>
        <w:spacing w:after="0"/>
        <w:ind w:firstLine="567"/>
        <w:jc w:val="both"/>
        <w:rPr>
          <w:spacing w:val="-2"/>
          <w:sz w:val="24"/>
          <w:szCs w:val="24"/>
        </w:rPr>
      </w:pPr>
      <w:r w:rsidRPr="00D25FAF">
        <w:rPr>
          <w:spacing w:val="-2"/>
          <w:sz w:val="24"/>
          <w:szCs w:val="24"/>
        </w:rPr>
        <w:t xml:space="preserve">В </w:t>
      </w:r>
      <w:r w:rsidR="00EB2DC5">
        <w:rPr>
          <w:spacing w:val="-2"/>
          <w:sz w:val="24"/>
          <w:szCs w:val="24"/>
        </w:rPr>
        <w:t xml:space="preserve">МО «Дубровское городское поселение» </w:t>
      </w:r>
      <w:r w:rsidRPr="00D25FAF">
        <w:rPr>
          <w:spacing w:val="-2"/>
          <w:sz w:val="24"/>
          <w:szCs w:val="24"/>
        </w:rPr>
        <w:t xml:space="preserve">действует централизованная канализация. Хозяйственно-бытовая канализация охватывает жилую застройку и здания общего назначения. </w:t>
      </w:r>
      <w:r w:rsidRPr="00DD5FB1">
        <w:rPr>
          <w:spacing w:val="-2"/>
          <w:sz w:val="24"/>
          <w:szCs w:val="24"/>
        </w:rPr>
        <w:t xml:space="preserve">Общая протяженность канализационной сети </w:t>
      </w:r>
      <w:r w:rsidR="00540F46" w:rsidRPr="00540F46">
        <w:rPr>
          <w:spacing w:val="-2"/>
          <w:sz w:val="24"/>
          <w:szCs w:val="24"/>
        </w:rPr>
        <w:t>6238</w:t>
      </w:r>
      <w:r w:rsidR="00540F46">
        <w:rPr>
          <w:spacing w:val="-2"/>
          <w:sz w:val="24"/>
          <w:szCs w:val="24"/>
        </w:rPr>
        <w:t xml:space="preserve"> </w:t>
      </w:r>
      <w:r w:rsidRPr="00DD5FB1">
        <w:rPr>
          <w:spacing w:val="-2"/>
          <w:sz w:val="24"/>
          <w:szCs w:val="24"/>
        </w:rPr>
        <w:t>км.</w:t>
      </w:r>
    </w:p>
    <w:p w14:paraId="5D8C320E" w14:textId="77777777" w:rsidR="00540F46" w:rsidRDefault="00D25FAF" w:rsidP="00732037">
      <w:pPr>
        <w:tabs>
          <w:tab w:val="left" w:pos="0"/>
        </w:tabs>
        <w:spacing w:after="0"/>
        <w:ind w:firstLine="567"/>
        <w:jc w:val="both"/>
        <w:rPr>
          <w:spacing w:val="-2"/>
          <w:sz w:val="24"/>
          <w:szCs w:val="24"/>
        </w:rPr>
      </w:pPr>
      <w:r>
        <w:rPr>
          <w:spacing w:val="-2"/>
          <w:sz w:val="24"/>
          <w:szCs w:val="24"/>
        </w:rPr>
        <w:t xml:space="preserve">На территории городского </w:t>
      </w:r>
      <w:r w:rsidR="00540F46">
        <w:rPr>
          <w:spacing w:val="-2"/>
          <w:sz w:val="24"/>
          <w:szCs w:val="24"/>
        </w:rPr>
        <w:t xml:space="preserve">поселения </w:t>
      </w:r>
      <w:r>
        <w:rPr>
          <w:spacing w:val="-2"/>
          <w:sz w:val="24"/>
          <w:szCs w:val="24"/>
        </w:rPr>
        <w:t xml:space="preserve">действуют </w:t>
      </w:r>
      <w:r w:rsidR="00540F46">
        <w:rPr>
          <w:spacing w:val="-2"/>
          <w:sz w:val="24"/>
          <w:szCs w:val="24"/>
        </w:rPr>
        <w:t>2 КНС:</w:t>
      </w:r>
    </w:p>
    <w:p w14:paraId="04DFBB45" w14:textId="2C872ABE" w:rsidR="00540F46" w:rsidRDefault="00540F46" w:rsidP="0027715C">
      <w:pPr>
        <w:pStyle w:val="afd"/>
        <w:numPr>
          <w:ilvl w:val="0"/>
          <w:numId w:val="38"/>
        </w:numPr>
        <w:tabs>
          <w:tab w:val="left" w:pos="0"/>
          <w:tab w:val="left" w:pos="993"/>
        </w:tabs>
        <w:spacing w:after="0"/>
        <w:ind w:left="0" w:firstLine="567"/>
        <w:jc w:val="both"/>
        <w:rPr>
          <w:rFonts w:ascii="Times New Roman" w:hAnsi="Times New Roman" w:cs="Times New Roman"/>
          <w:spacing w:val="-2"/>
          <w:sz w:val="24"/>
          <w:szCs w:val="24"/>
        </w:rPr>
      </w:pPr>
      <w:r w:rsidRPr="00540F46">
        <w:rPr>
          <w:rFonts w:ascii="Times New Roman" w:hAnsi="Times New Roman" w:cs="Times New Roman"/>
          <w:spacing w:val="-2"/>
          <w:sz w:val="24"/>
          <w:szCs w:val="24"/>
        </w:rPr>
        <w:t>КНС</w:t>
      </w:r>
      <w:r w:rsidR="00732037">
        <w:rPr>
          <w:rFonts w:ascii="Times New Roman" w:hAnsi="Times New Roman" w:cs="Times New Roman"/>
          <w:spacing w:val="-2"/>
          <w:sz w:val="24"/>
          <w:szCs w:val="24"/>
        </w:rPr>
        <w:t xml:space="preserve"> №1</w:t>
      </w:r>
      <w:r w:rsidRPr="00540F46">
        <w:rPr>
          <w:rFonts w:ascii="Times New Roman" w:hAnsi="Times New Roman" w:cs="Times New Roman"/>
          <w:spacing w:val="-2"/>
          <w:sz w:val="24"/>
          <w:szCs w:val="24"/>
        </w:rPr>
        <w:t xml:space="preserve"> (32:05:0110102:121) </w:t>
      </w:r>
      <w:r w:rsidR="004F00CC">
        <w:rPr>
          <w:rFonts w:ascii="Times New Roman" w:hAnsi="Times New Roman" w:cs="Times New Roman"/>
          <w:spacing w:val="-2"/>
          <w:sz w:val="24"/>
          <w:szCs w:val="24"/>
        </w:rPr>
        <w:t xml:space="preserve">пгт. </w:t>
      </w:r>
      <w:r w:rsidRPr="00540F46">
        <w:rPr>
          <w:rFonts w:ascii="Times New Roman" w:hAnsi="Times New Roman" w:cs="Times New Roman"/>
          <w:spacing w:val="-2"/>
          <w:sz w:val="24"/>
          <w:szCs w:val="24"/>
        </w:rPr>
        <w:t xml:space="preserve">Дубровка, мкр </w:t>
      </w:r>
      <w:r w:rsidR="00732037">
        <w:rPr>
          <w:rFonts w:ascii="Times New Roman" w:hAnsi="Times New Roman" w:cs="Times New Roman"/>
          <w:spacing w:val="-2"/>
          <w:sz w:val="24"/>
          <w:szCs w:val="24"/>
        </w:rPr>
        <w:t>1</w:t>
      </w:r>
      <w:r w:rsidRPr="00540F46">
        <w:rPr>
          <w:rFonts w:ascii="Times New Roman" w:hAnsi="Times New Roman" w:cs="Times New Roman"/>
          <w:spacing w:val="-2"/>
          <w:sz w:val="24"/>
          <w:szCs w:val="24"/>
        </w:rPr>
        <w:t>-й</w:t>
      </w:r>
    </w:p>
    <w:p w14:paraId="300ADCD2" w14:textId="69633B0F" w:rsidR="00732037" w:rsidRPr="00732037" w:rsidRDefault="00732037" w:rsidP="0027715C">
      <w:pPr>
        <w:pStyle w:val="afd"/>
        <w:numPr>
          <w:ilvl w:val="0"/>
          <w:numId w:val="38"/>
        </w:numPr>
        <w:tabs>
          <w:tab w:val="left" w:pos="993"/>
        </w:tabs>
        <w:spacing w:after="0"/>
        <w:ind w:left="0" w:firstLine="567"/>
        <w:rPr>
          <w:rFonts w:ascii="Times New Roman" w:hAnsi="Times New Roman" w:cs="Times New Roman"/>
          <w:spacing w:val="-2"/>
          <w:sz w:val="24"/>
          <w:szCs w:val="24"/>
        </w:rPr>
      </w:pPr>
      <w:r w:rsidRPr="00732037">
        <w:rPr>
          <w:rFonts w:ascii="Times New Roman" w:hAnsi="Times New Roman" w:cs="Times New Roman"/>
          <w:spacing w:val="-2"/>
          <w:sz w:val="24"/>
          <w:szCs w:val="24"/>
        </w:rPr>
        <w:t xml:space="preserve">КНС №2 (32:05:0110506:108) </w:t>
      </w:r>
      <w:r w:rsidR="004F00CC">
        <w:rPr>
          <w:rFonts w:ascii="Times New Roman" w:hAnsi="Times New Roman" w:cs="Times New Roman"/>
          <w:spacing w:val="-2"/>
          <w:sz w:val="24"/>
          <w:szCs w:val="24"/>
        </w:rPr>
        <w:t xml:space="preserve">пгт. </w:t>
      </w:r>
      <w:r w:rsidRPr="00732037">
        <w:rPr>
          <w:rFonts w:ascii="Times New Roman" w:hAnsi="Times New Roman" w:cs="Times New Roman"/>
          <w:spacing w:val="-2"/>
          <w:sz w:val="24"/>
          <w:szCs w:val="24"/>
        </w:rPr>
        <w:t>Дубровка, ул</w:t>
      </w:r>
      <w:r w:rsidR="004F00CC">
        <w:rPr>
          <w:rFonts w:ascii="Times New Roman" w:hAnsi="Times New Roman" w:cs="Times New Roman"/>
          <w:spacing w:val="-2"/>
          <w:sz w:val="24"/>
          <w:szCs w:val="24"/>
        </w:rPr>
        <w:t xml:space="preserve">. </w:t>
      </w:r>
      <w:r w:rsidRPr="00732037">
        <w:rPr>
          <w:rFonts w:ascii="Times New Roman" w:hAnsi="Times New Roman" w:cs="Times New Roman"/>
          <w:spacing w:val="-2"/>
          <w:sz w:val="24"/>
          <w:szCs w:val="24"/>
        </w:rPr>
        <w:t>Сельхозтехника</w:t>
      </w:r>
    </w:p>
    <w:p w14:paraId="16A71E94" w14:textId="66A206C7" w:rsidR="00732037" w:rsidRPr="00732037" w:rsidRDefault="00732037" w:rsidP="00732037">
      <w:pPr>
        <w:tabs>
          <w:tab w:val="left" w:pos="0"/>
          <w:tab w:val="left" w:pos="993"/>
        </w:tabs>
        <w:spacing w:after="0"/>
        <w:ind w:firstLine="567"/>
        <w:jc w:val="both"/>
        <w:rPr>
          <w:spacing w:val="-2"/>
          <w:sz w:val="24"/>
          <w:szCs w:val="24"/>
        </w:rPr>
      </w:pPr>
      <w:r>
        <w:rPr>
          <w:spacing w:val="-2"/>
          <w:sz w:val="24"/>
          <w:szCs w:val="24"/>
        </w:rPr>
        <w:t xml:space="preserve">На территории городского поселения действуют очистные сооружения – вид очистки биологическая. </w:t>
      </w:r>
      <w:r w:rsidRPr="00732037">
        <w:rPr>
          <w:spacing w:val="-2"/>
          <w:sz w:val="24"/>
          <w:szCs w:val="24"/>
        </w:rPr>
        <w:t>Во всех сельских населенных пунктов системы водоотведения отсутствуют. В границах поселения централизованный отвод хозяйственно-бытовых сточных вод осуществляется только на территории поселка Дубровка:</w:t>
      </w:r>
    </w:p>
    <w:p w14:paraId="244CCF8F" w14:textId="77777777" w:rsidR="00732037" w:rsidRPr="00732037" w:rsidRDefault="00732037" w:rsidP="00732037">
      <w:pPr>
        <w:tabs>
          <w:tab w:val="left" w:pos="0"/>
        </w:tabs>
        <w:spacing w:after="0"/>
        <w:ind w:firstLine="567"/>
        <w:jc w:val="both"/>
        <w:rPr>
          <w:spacing w:val="-2"/>
          <w:sz w:val="24"/>
          <w:szCs w:val="24"/>
        </w:rPr>
      </w:pPr>
      <w:r w:rsidRPr="00732037">
        <w:rPr>
          <w:spacing w:val="-2"/>
          <w:sz w:val="24"/>
          <w:szCs w:val="24"/>
        </w:rPr>
        <w:t>•</w:t>
      </w:r>
      <w:r w:rsidRPr="00732037">
        <w:rPr>
          <w:spacing w:val="-2"/>
          <w:sz w:val="24"/>
          <w:szCs w:val="24"/>
        </w:rPr>
        <w:tab/>
        <w:t>Дубровский детский дом-интернат для умственно отсталых детей – протяженность сетей 2000м;</w:t>
      </w:r>
    </w:p>
    <w:p w14:paraId="6DF997ED" w14:textId="31C378D7" w:rsidR="00540F46" w:rsidRPr="00732037" w:rsidRDefault="00732037" w:rsidP="00732037">
      <w:pPr>
        <w:tabs>
          <w:tab w:val="left" w:pos="0"/>
        </w:tabs>
        <w:spacing w:after="0"/>
        <w:ind w:firstLine="567"/>
        <w:jc w:val="both"/>
        <w:rPr>
          <w:spacing w:val="-2"/>
          <w:sz w:val="24"/>
          <w:szCs w:val="24"/>
        </w:rPr>
      </w:pPr>
      <w:r w:rsidRPr="00732037">
        <w:rPr>
          <w:spacing w:val="-2"/>
          <w:sz w:val="24"/>
          <w:szCs w:val="24"/>
        </w:rPr>
        <w:t>•</w:t>
      </w:r>
      <w:r w:rsidRPr="00732037">
        <w:rPr>
          <w:spacing w:val="-2"/>
          <w:sz w:val="24"/>
          <w:szCs w:val="24"/>
        </w:rPr>
        <w:tab/>
        <w:t>ООО «Рем-Сервис» КНС №1 1-й Микрорайон – протяженность сетей 3400м, КНС №2 ул. Сельхозтехника – протяженность сетей 1300м.</w:t>
      </w:r>
    </w:p>
    <w:p w14:paraId="6A19813A" w14:textId="77777777" w:rsidR="00540F46" w:rsidRDefault="00540F46" w:rsidP="004F00CC">
      <w:pPr>
        <w:tabs>
          <w:tab w:val="left" w:pos="0"/>
        </w:tabs>
        <w:spacing w:after="0" w:line="240" w:lineRule="auto"/>
        <w:ind w:firstLine="709"/>
        <w:jc w:val="both"/>
        <w:rPr>
          <w:spacing w:val="-2"/>
          <w:sz w:val="24"/>
          <w:szCs w:val="24"/>
        </w:rPr>
      </w:pPr>
    </w:p>
    <w:p w14:paraId="4DD56C0C" w14:textId="7342D15E" w:rsidR="001F6E87" w:rsidRPr="00F528F1" w:rsidRDefault="001F6E87" w:rsidP="00F528F1">
      <w:pPr>
        <w:keepNext/>
        <w:keepLines/>
        <w:spacing w:after="0"/>
        <w:ind w:right="-284" w:firstLine="567"/>
        <w:jc w:val="both"/>
        <w:outlineLvl w:val="2"/>
        <w:rPr>
          <w:b/>
          <w:bCs/>
          <w:sz w:val="24"/>
          <w:szCs w:val="24"/>
        </w:rPr>
      </w:pPr>
      <w:r w:rsidRPr="00F528F1">
        <w:rPr>
          <w:b/>
          <w:bCs/>
          <w:sz w:val="24"/>
          <w:szCs w:val="24"/>
        </w:rPr>
        <w:tab/>
      </w:r>
      <w:bookmarkStart w:id="129" w:name="_Toc206111663"/>
      <w:r w:rsidR="00F27C4C">
        <w:rPr>
          <w:b/>
          <w:bCs/>
          <w:sz w:val="24"/>
          <w:szCs w:val="24"/>
        </w:rPr>
        <w:t>9.</w:t>
      </w:r>
      <w:r w:rsidRPr="00F528F1">
        <w:rPr>
          <w:b/>
          <w:bCs/>
          <w:sz w:val="24"/>
          <w:szCs w:val="24"/>
        </w:rPr>
        <w:t>2. описание структуры системы сбора, очистки и отведения сточных вод на территории поселения, муниципального образования, муниципального округа и деление территории поселения, муниципального образования, муниципального округа на эксплуатационные зоны</w:t>
      </w:r>
      <w:bookmarkEnd w:id="129"/>
      <w:r w:rsidR="00F63B19">
        <w:rPr>
          <w:b/>
          <w:bCs/>
          <w:sz w:val="24"/>
          <w:szCs w:val="24"/>
        </w:rPr>
        <w:t>.</w:t>
      </w:r>
    </w:p>
    <w:p w14:paraId="0F9ED65D" w14:textId="180D6A2B" w:rsidR="001F6E87" w:rsidRPr="00F528F1" w:rsidRDefault="001F6E87" w:rsidP="00706F36">
      <w:pPr>
        <w:widowControl w:val="0"/>
        <w:spacing w:after="0"/>
        <w:ind w:firstLine="567"/>
        <w:jc w:val="both"/>
        <w:rPr>
          <w:rFonts w:eastAsia="Arial"/>
          <w:color w:val="000000"/>
          <w:sz w:val="24"/>
          <w:szCs w:val="24"/>
          <w:lang w:eastAsia="ru-RU" w:bidi="ru-RU"/>
        </w:rPr>
      </w:pPr>
      <w:r w:rsidRPr="00F528F1">
        <w:rPr>
          <w:rFonts w:eastAsia="Arial"/>
          <w:color w:val="000000"/>
          <w:sz w:val="24"/>
          <w:szCs w:val="24"/>
          <w:lang w:eastAsia="ru-RU" w:bidi="ru-RU"/>
        </w:rPr>
        <w:t>Водоотведение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следующие составляющие:</w:t>
      </w:r>
    </w:p>
    <w:p w14:paraId="5B9264A2" w14:textId="77777777" w:rsidR="001F6E87" w:rsidRPr="00F528F1" w:rsidRDefault="001F6E87" w:rsidP="00706F36">
      <w:pPr>
        <w:widowControl w:val="0"/>
        <w:tabs>
          <w:tab w:val="left" w:pos="851"/>
        </w:tabs>
        <w:spacing w:after="0"/>
        <w:ind w:firstLine="567"/>
        <w:jc w:val="both"/>
        <w:rPr>
          <w:rFonts w:eastAsia="Arial"/>
          <w:color w:val="000000"/>
          <w:sz w:val="24"/>
          <w:szCs w:val="24"/>
          <w:lang w:eastAsia="ru-RU" w:bidi="ru-RU"/>
        </w:rPr>
      </w:pPr>
      <w:r w:rsidRPr="00F528F1">
        <w:rPr>
          <w:rFonts w:eastAsia="Arial"/>
          <w:color w:val="000000"/>
          <w:sz w:val="24"/>
          <w:szCs w:val="24"/>
          <w:lang w:eastAsia="ru-RU" w:bidi="ru-RU"/>
        </w:rPr>
        <w:t>а)</w:t>
      </w:r>
      <w:r w:rsidRPr="00F528F1">
        <w:rPr>
          <w:rFonts w:eastAsia="Arial"/>
          <w:color w:val="000000"/>
          <w:sz w:val="24"/>
          <w:szCs w:val="24"/>
          <w:lang w:eastAsia="ru-RU" w:bidi="ru-RU"/>
        </w:rPr>
        <w:tab/>
        <w:t>сбор сточных вод;</w:t>
      </w:r>
    </w:p>
    <w:p w14:paraId="1A2B7332" w14:textId="77777777" w:rsidR="001F6E87" w:rsidRPr="00F528F1" w:rsidRDefault="001F6E87" w:rsidP="00706F36">
      <w:pPr>
        <w:widowControl w:val="0"/>
        <w:tabs>
          <w:tab w:val="left" w:pos="851"/>
        </w:tabs>
        <w:spacing w:after="0"/>
        <w:ind w:firstLine="567"/>
        <w:jc w:val="both"/>
        <w:rPr>
          <w:rFonts w:eastAsia="Arial"/>
          <w:color w:val="000000"/>
          <w:sz w:val="24"/>
          <w:szCs w:val="24"/>
          <w:lang w:eastAsia="ru-RU" w:bidi="ru-RU"/>
        </w:rPr>
      </w:pPr>
      <w:r w:rsidRPr="00F528F1">
        <w:rPr>
          <w:rFonts w:eastAsia="Arial"/>
          <w:color w:val="000000"/>
          <w:sz w:val="24"/>
          <w:szCs w:val="24"/>
          <w:lang w:eastAsia="ru-RU" w:bidi="ru-RU"/>
        </w:rPr>
        <w:t>б)</w:t>
      </w:r>
      <w:r w:rsidRPr="00F528F1">
        <w:rPr>
          <w:rFonts w:eastAsia="Arial"/>
          <w:color w:val="000000"/>
          <w:sz w:val="24"/>
          <w:szCs w:val="24"/>
          <w:lang w:eastAsia="ru-RU" w:bidi="ru-RU"/>
        </w:rPr>
        <w:tab/>
        <w:t>механическая очистка;</w:t>
      </w:r>
    </w:p>
    <w:p w14:paraId="0FEEFE90" w14:textId="77777777" w:rsidR="001F6E87" w:rsidRPr="00F528F1" w:rsidRDefault="001F6E87" w:rsidP="00706F36">
      <w:pPr>
        <w:widowControl w:val="0"/>
        <w:tabs>
          <w:tab w:val="left" w:pos="851"/>
        </w:tabs>
        <w:spacing w:after="0"/>
        <w:ind w:firstLine="567"/>
        <w:jc w:val="both"/>
        <w:rPr>
          <w:rFonts w:eastAsia="Arial"/>
          <w:color w:val="000000"/>
          <w:sz w:val="24"/>
          <w:szCs w:val="24"/>
          <w:lang w:eastAsia="ru-RU" w:bidi="ru-RU"/>
        </w:rPr>
      </w:pPr>
      <w:r w:rsidRPr="00F528F1">
        <w:rPr>
          <w:rFonts w:eastAsia="Arial"/>
          <w:color w:val="000000"/>
          <w:sz w:val="24"/>
          <w:szCs w:val="24"/>
          <w:lang w:eastAsia="ru-RU" w:bidi="ru-RU"/>
        </w:rPr>
        <w:t>в)</w:t>
      </w:r>
      <w:r w:rsidRPr="00F528F1">
        <w:rPr>
          <w:rFonts w:eastAsia="Arial"/>
          <w:color w:val="000000"/>
          <w:sz w:val="24"/>
          <w:szCs w:val="24"/>
          <w:lang w:eastAsia="ru-RU" w:bidi="ru-RU"/>
        </w:rPr>
        <w:tab/>
        <w:t>транспортировка сточных вод на очистные сооружения.</w:t>
      </w:r>
    </w:p>
    <w:p w14:paraId="53985AF4" w14:textId="120B024C" w:rsidR="00990536" w:rsidRPr="00990536" w:rsidRDefault="00990536" w:rsidP="00990536">
      <w:pPr>
        <w:spacing w:after="0"/>
        <w:ind w:firstLine="567"/>
        <w:jc w:val="both"/>
        <w:rPr>
          <w:rFonts w:eastAsiaTheme="minorHAnsi"/>
          <w:sz w:val="24"/>
          <w:szCs w:val="24"/>
        </w:rPr>
      </w:pPr>
      <w:r w:rsidRPr="00990536">
        <w:rPr>
          <w:rFonts w:eastAsiaTheme="minorHAnsi"/>
          <w:sz w:val="24"/>
          <w:szCs w:val="24"/>
        </w:rPr>
        <w:t xml:space="preserve">В поселке Дубровка принята неполная раздельная система канализации, как для жилых микрорайонов, так и для промплощадок с приемом в хозяйственно-бытовую канализацию промстоков некоторых производственных объектов. В соответствии с размещением объектов </w:t>
      </w:r>
      <w:r w:rsidRPr="00990536">
        <w:rPr>
          <w:rFonts w:eastAsiaTheme="minorHAnsi"/>
          <w:sz w:val="24"/>
          <w:szCs w:val="24"/>
        </w:rPr>
        <w:lastRenderedPageBreak/>
        <w:t xml:space="preserve">водоотведения, рельефом местности и расположением площади очистных сооружений, стоки на очистку поступают по коллекторам хозяйственно-бытовой канализации на несколько очистных сооружений, расположенных на северо-западе и севере поселка Дубровка. Очистные сооружения биологической очистки находятся в аварийном состоянии. Износ зданий и оборудования очистных сооружений составляет 96 %. Идет интенсивное разрушение железо-бетонных конструкций распределительных лотков иловых карт с просадкой их в грунт, первичных и вторичных отстойников, аэротенков, хлораторной и приемной камеры. Износ железобетонных конструкций составляет более 80%. На блоке аэротенков произошло вспучивание бетонного покрытия днища емкостей левой и правой стороны практически по всему периметру. </w:t>
      </w:r>
    </w:p>
    <w:p w14:paraId="16E63270" w14:textId="7ABEAD23" w:rsidR="00990536" w:rsidRPr="00990536" w:rsidRDefault="00990536" w:rsidP="00990536">
      <w:pPr>
        <w:spacing w:after="0"/>
        <w:ind w:firstLine="567"/>
        <w:jc w:val="both"/>
        <w:rPr>
          <w:rFonts w:eastAsiaTheme="minorHAnsi"/>
          <w:sz w:val="24"/>
          <w:szCs w:val="24"/>
        </w:rPr>
      </w:pPr>
      <w:r w:rsidRPr="00990536">
        <w:rPr>
          <w:rFonts w:eastAsiaTheme="minorHAnsi"/>
          <w:sz w:val="24"/>
          <w:szCs w:val="24"/>
        </w:rPr>
        <w:t>Очистные сооружения биологической очистки введены в эксплуатацию в марте 2003 года. Проектная мощность их составляет 200</w:t>
      </w:r>
      <w:r>
        <w:rPr>
          <w:rFonts w:eastAsiaTheme="minorHAnsi"/>
          <w:sz w:val="24"/>
          <w:szCs w:val="24"/>
        </w:rPr>
        <w:t xml:space="preserve"> </w:t>
      </w:r>
      <w:r w:rsidRPr="00990536">
        <w:rPr>
          <w:rFonts w:eastAsiaTheme="minorHAnsi"/>
          <w:sz w:val="24"/>
          <w:szCs w:val="24"/>
        </w:rPr>
        <w:t>куб/м в сутки. Наладка всех звеньев сооружений произведена на фактический расход стоков 40 куб/м в сутки. В состав очистных сооружений биологической очистки сточных вод КУ – 200 входят:</w:t>
      </w:r>
    </w:p>
    <w:p w14:paraId="1829A677" w14:textId="7F028CB0"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Насосная станция – 1шт</w:t>
      </w:r>
      <w:r w:rsidR="004F00CC">
        <w:rPr>
          <w:rFonts w:ascii="Times New Roman" w:eastAsiaTheme="minorHAnsi" w:hAnsi="Times New Roman" w:cs="Times New Roman"/>
          <w:sz w:val="24"/>
          <w:szCs w:val="24"/>
        </w:rPr>
        <w:t>.</w:t>
      </w:r>
      <w:r w:rsidRPr="00990536">
        <w:rPr>
          <w:rFonts w:ascii="Times New Roman" w:eastAsiaTheme="minorHAnsi" w:hAnsi="Times New Roman" w:cs="Times New Roman"/>
          <w:sz w:val="24"/>
          <w:szCs w:val="24"/>
        </w:rPr>
        <w:t>;</w:t>
      </w:r>
    </w:p>
    <w:p w14:paraId="10E3EA6A" w14:textId="4E74FBE2"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Ароэтенк – 1шт</w:t>
      </w:r>
      <w:r w:rsidR="004F00CC">
        <w:rPr>
          <w:rFonts w:ascii="Times New Roman" w:eastAsiaTheme="minorHAnsi" w:hAnsi="Times New Roman" w:cs="Times New Roman"/>
          <w:sz w:val="24"/>
          <w:szCs w:val="24"/>
        </w:rPr>
        <w:t>.</w:t>
      </w:r>
      <w:r w:rsidRPr="00990536">
        <w:rPr>
          <w:rFonts w:ascii="Times New Roman" w:eastAsiaTheme="minorHAnsi" w:hAnsi="Times New Roman" w:cs="Times New Roman"/>
          <w:sz w:val="24"/>
          <w:szCs w:val="24"/>
        </w:rPr>
        <w:t>;</w:t>
      </w:r>
    </w:p>
    <w:p w14:paraId="12A4AD6B" w14:textId="719F4763"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Вторичный отстойник – 1шт</w:t>
      </w:r>
      <w:r w:rsidR="004F00CC">
        <w:rPr>
          <w:rFonts w:ascii="Times New Roman" w:eastAsiaTheme="minorHAnsi" w:hAnsi="Times New Roman" w:cs="Times New Roman"/>
          <w:sz w:val="24"/>
          <w:szCs w:val="24"/>
        </w:rPr>
        <w:t>.</w:t>
      </w:r>
      <w:r w:rsidRPr="00990536">
        <w:rPr>
          <w:rFonts w:ascii="Times New Roman" w:eastAsiaTheme="minorHAnsi" w:hAnsi="Times New Roman" w:cs="Times New Roman"/>
          <w:sz w:val="24"/>
          <w:szCs w:val="24"/>
        </w:rPr>
        <w:t>;</w:t>
      </w:r>
    </w:p>
    <w:p w14:paraId="529D8B3B" w14:textId="6E7565EC"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Контактный резервуар – 1шт</w:t>
      </w:r>
      <w:r w:rsidR="004F00CC">
        <w:rPr>
          <w:rFonts w:ascii="Times New Roman" w:eastAsiaTheme="minorHAnsi" w:hAnsi="Times New Roman" w:cs="Times New Roman"/>
          <w:sz w:val="24"/>
          <w:szCs w:val="24"/>
        </w:rPr>
        <w:t>.</w:t>
      </w:r>
      <w:r w:rsidRPr="00990536">
        <w:rPr>
          <w:rFonts w:ascii="Times New Roman" w:eastAsiaTheme="minorHAnsi" w:hAnsi="Times New Roman" w:cs="Times New Roman"/>
          <w:sz w:val="24"/>
          <w:szCs w:val="24"/>
        </w:rPr>
        <w:t>;</w:t>
      </w:r>
    </w:p>
    <w:p w14:paraId="00F33A78" w14:textId="2407FF04"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Воздуходувная – 1шт</w:t>
      </w:r>
      <w:r w:rsidR="004F00CC">
        <w:rPr>
          <w:rFonts w:ascii="Times New Roman" w:eastAsiaTheme="minorHAnsi" w:hAnsi="Times New Roman" w:cs="Times New Roman"/>
          <w:sz w:val="24"/>
          <w:szCs w:val="24"/>
        </w:rPr>
        <w:t>.</w:t>
      </w:r>
      <w:r w:rsidRPr="00990536">
        <w:rPr>
          <w:rFonts w:ascii="Times New Roman" w:eastAsiaTheme="minorHAnsi" w:hAnsi="Times New Roman" w:cs="Times New Roman"/>
          <w:sz w:val="24"/>
          <w:szCs w:val="24"/>
        </w:rPr>
        <w:t>;</w:t>
      </w:r>
    </w:p>
    <w:p w14:paraId="0E16AD84" w14:textId="67A178D2"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Электролизная – 1шт</w:t>
      </w:r>
      <w:r w:rsidR="004F00CC">
        <w:rPr>
          <w:rFonts w:ascii="Times New Roman" w:eastAsiaTheme="minorHAnsi" w:hAnsi="Times New Roman" w:cs="Times New Roman"/>
          <w:sz w:val="24"/>
          <w:szCs w:val="24"/>
        </w:rPr>
        <w:t>.</w:t>
      </w:r>
      <w:r w:rsidRPr="00990536">
        <w:rPr>
          <w:rFonts w:ascii="Times New Roman" w:eastAsiaTheme="minorHAnsi" w:hAnsi="Times New Roman" w:cs="Times New Roman"/>
          <w:sz w:val="24"/>
          <w:szCs w:val="24"/>
        </w:rPr>
        <w:t>;</w:t>
      </w:r>
    </w:p>
    <w:p w14:paraId="170B62F8" w14:textId="30EBB0B3" w:rsidR="00990536" w:rsidRPr="00990536" w:rsidRDefault="00990536" w:rsidP="0027715C">
      <w:pPr>
        <w:pStyle w:val="afd"/>
        <w:numPr>
          <w:ilvl w:val="1"/>
          <w:numId w:val="39"/>
        </w:numPr>
        <w:tabs>
          <w:tab w:val="left" w:pos="851"/>
        </w:tabs>
        <w:spacing w:after="0"/>
        <w:ind w:left="0" w:firstLine="567"/>
        <w:jc w:val="both"/>
        <w:rPr>
          <w:rFonts w:ascii="Times New Roman" w:eastAsiaTheme="minorHAnsi" w:hAnsi="Times New Roman" w:cs="Times New Roman"/>
          <w:sz w:val="24"/>
          <w:szCs w:val="24"/>
        </w:rPr>
      </w:pPr>
      <w:r w:rsidRPr="00990536">
        <w:rPr>
          <w:rFonts w:ascii="Times New Roman" w:eastAsiaTheme="minorHAnsi" w:hAnsi="Times New Roman" w:cs="Times New Roman"/>
          <w:sz w:val="24"/>
          <w:szCs w:val="24"/>
        </w:rPr>
        <w:t>Фильтр доочистки – 1шт</w:t>
      </w:r>
      <w:r w:rsidR="004F00CC">
        <w:rPr>
          <w:rFonts w:ascii="Times New Roman" w:eastAsiaTheme="minorHAnsi" w:hAnsi="Times New Roman" w:cs="Times New Roman"/>
          <w:sz w:val="24"/>
          <w:szCs w:val="24"/>
        </w:rPr>
        <w:t>.</w:t>
      </w:r>
    </w:p>
    <w:p w14:paraId="2AE0840C" w14:textId="77777777" w:rsidR="00990536" w:rsidRPr="00990536" w:rsidRDefault="00990536" w:rsidP="00D04270">
      <w:pPr>
        <w:spacing w:after="0"/>
        <w:ind w:firstLine="567"/>
        <w:jc w:val="both"/>
        <w:rPr>
          <w:rFonts w:eastAsiaTheme="minorHAnsi"/>
          <w:sz w:val="24"/>
          <w:szCs w:val="24"/>
        </w:rPr>
      </w:pPr>
      <w:r w:rsidRPr="00990536">
        <w:rPr>
          <w:rFonts w:eastAsiaTheme="minorHAnsi"/>
          <w:sz w:val="24"/>
          <w:szCs w:val="24"/>
        </w:rPr>
        <w:t>Сточные воды, поступающие на очистные сооружения, представляют собой хозяйственно-бытовые сточные воды от Дубровского детского дома-интерната для умственно отсталых детей.</w:t>
      </w:r>
    </w:p>
    <w:p w14:paraId="002B03D5" w14:textId="3DF6A97C" w:rsidR="00990536" w:rsidRPr="00990536" w:rsidRDefault="00990536" w:rsidP="00D04270">
      <w:pPr>
        <w:spacing w:after="0"/>
        <w:ind w:firstLine="567"/>
        <w:jc w:val="both"/>
        <w:rPr>
          <w:rFonts w:eastAsiaTheme="minorHAnsi"/>
          <w:sz w:val="24"/>
          <w:szCs w:val="24"/>
        </w:rPr>
      </w:pPr>
      <w:r w:rsidRPr="00990536">
        <w:rPr>
          <w:rFonts w:eastAsiaTheme="minorHAnsi"/>
          <w:sz w:val="24"/>
          <w:szCs w:val="24"/>
        </w:rPr>
        <w:t>В настоящее время износ оборудования и сетей хозяйственно-бытовой канализации достигает 100 %. На территории остальных населенных пунктов Дубровского городского поселения действует выгребная система канализации и локаль</w:t>
      </w:r>
      <w:r w:rsidR="00FE3159">
        <w:rPr>
          <w:rFonts w:eastAsiaTheme="minorHAnsi"/>
          <w:sz w:val="24"/>
          <w:szCs w:val="24"/>
        </w:rPr>
        <w:t>ные (индивидуальные очистные со</w:t>
      </w:r>
      <w:r w:rsidRPr="00990536">
        <w:rPr>
          <w:rFonts w:eastAsiaTheme="minorHAnsi"/>
          <w:sz w:val="24"/>
          <w:szCs w:val="24"/>
        </w:rPr>
        <w:t>оружения). Далее из выгребов стоки запахивают на сельскохозяйственных полях или утилизируют на приусадебных участках.</w:t>
      </w:r>
    </w:p>
    <w:p w14:paraId="34BFBFCD" w14:textId="77777777" w:rsidR="004F00CC" w:rsidRDefault="004F00CC" w:rsidP="004F00CC">
      <w:pPr>
        <w:tabs>
          <w:tab w:val="left" w:pos="1407"/>
        </w:tabs>
        <w:spacing w:after="0" w:line="240" w:lineRule="auto"/>
        <w:ind w:firstLine="709"/>
        <w:rPr>
          <w:b/>
          <w:sz w:val="24"/>
          <w:szCs w:val="24"/>
        </w:rPr>
      </w:pPr>
    </w:p>
    <w:p w14:paraId="3D9C6744" w14:textId="3E008374" w:rsidR="001F6E87" w:rsidRPr="00F528F1" w:rsidRDefault="001F6E87" w:rsidP="00293B8F">
      <w:pPr>
        <w:tabs>
          <w:tab w:val="left" w:pos="1407"/>
        </w:tabs>
        <w:spacing w:after="0"/>
        <w:ind w:firstLine="709"/>
        <w:rPr>
          <w:b/>
          <w:sz w:val="24"/>
          <w:szCs w:val="24"/>
        </w:rPr>
      </w:pPr>
      <w:r w:rsidRPr="00F528F1">
        <w:rPr>
          <w:b/>
          <w:sz w:val="24"/>
          <w:szCs w:val="24"/>
        </w:rPr>
        <w:t>Ливневая канализация</w:t>
      </w:r>
    </w:p>
    <w:p w14:paraId="0EC8A7B0" w14:textId="0EA4E13C" w:rsidR="001F6E87" w:rsidRDefault="001F6E87" w:rsidP="00D9373F">
      <w:pPr>
        <w:spacing w:after="0"/>
        <w:ind w:firstLine="709"/>
        <w:jc w:val="both"/>
        <w:rPr>
          <w:rFonts w:eastAsia="Calibri"/>
          <w:color w:val="000000"/>
          <w:sz w:val="24"/>
          <w:szCs w:val="24"/>
        </w:rPr>
      </w:pPr>
      <w:r w:rsidRPr="00F528F1">
        <w:rPr>
          <w:rFonts w:eastAsia="Calibri"/>
          <w:color w:val="000000"/>
          <w:sz w:val="24"/>
          <w:szCs w:val="24"/>
        </w:rPr>
        <w:t xml:space="preserve">В настоящее время на территории </w:t>
      </w:r>
      <w:r w:rsidR="00293B8F">
        <w:rPr>
          <w:rFonts w:eastAsia="Calibri"/>
          <w:color w:val="000000"/>
          <w:sz w:val="24"/>
          <w:szCs w:val="24"/>
        </w:rPr>
        <w:t xml:space="preserve">городского </w:t>
      </w:r>
      <w:r w:rsidR="00FE3159">
        <w:rPr>
          <w:rFonts w:eastAsia="Calibri"/>
          <w:color w:val="000000"/>
          <w:sz w:val="24"/>
          <w:szCs w:val="24"/>
        </w:rPr>
        <w:t xml:space="preserve">поселения </w:t>
      </w:r>
      <w:r w:rsidRPr="00F528F1">
        <w:rPr>
          <w:rFonts w:eastAsia="Calibri"/>
          <w:color w:val="000000"/>
          <w:sz w:val="24"/>
          <w:szCs w:val="24"/>
        </w:rPr>
        <w:t>отсутствует организованная система сбора, отвода и очистки поверхностного стока.</w:t>
      </w:r>
    </w:p>
    <w:p w14:paraId="0973017E" w14:textId="77777777" w:rsidR="00707A91" w:rsidRPr="00F528F1" w:rsidRDefault="00707A91" w:rsidP="00D9373F">
      <w:pPr>
        <w:spacing w:after="0"/>
        <w:ind w:firstLine="709"/>
        <w:jc w:val="both"/>
        <w:rPr>
          <w:rFonts w:eastAsia="Calibri"/>
          <w:color w:val="000000"/>
          <w:sz w:val="24"/>
          <w:szCs w:val="24"/>
        </w:rPr>
      </w:pPr>
    </w:p>
    <w:p w14:paraId="42D5CE73" w14:textId="67B9FC4C" w:rsidR="001F6E87" w:rsidRPr="00F528F1" w:rsidRDefault="001F6E87" w:rsidP="0065532F">
      <w:pPr>
        <w:keepNext/>
        <w:keepLines/>
        <w:tabs>
          <w:tab w:val="left" w:pos="993"/>
        </w:tabs>
        <w:spacing w:after="0"/>
        <w:ind w:right="-2" w:firstLine="709"/>
        <w:jc w:val="both"/>
        <w:outlineLvl w:val="2"/>
        <w:rPr>
          <w:b/>
          <w:bCs/>
          <w:sz w:val="24"/>
          <w:szCs w:val="24"/>
        </w:rPr>
      </w:pPr>
      <w:bookmarkStart w:id="130" w:name="_Toc206111664"/>
      <w:r w:rsidRPr="00F528F1">
        <w:rPr>
          <w:b/>
          <w:bCs/>
          <w:sz w:val="24"/>
          <w:szCs w:val="24"/>
        </w:rPr>
        <w:t>9.</w:t>
      </w:r>
      <w:r w:rsidR="00F27C4C">
        <w:rPr>
          <w:b/>
          <w:bCs/>
          <w:sz w:val="24"/>
          <w:szCs w:val="24"/>
        </w:rPr>
        <w:t>3</w:t>
      </w:r>
      <w:r w:rsidRPr="00F528F1">
        <w:rPr>
          <w:b/>
          <w:bCs/>
          <w:sz w:val="24"/>
          <w:szCs w:val="24"/>
        </w:rPr>
        <w:t>.</w:t>
      </w:r>
      <w:r w:rsidRPr="00F528F1">
        <w:rPr>
          <w:b/>
          <w:bCs/>
          <w:sz w:val="24"/>
          <w:szCs w:val="24"/>
        </w:rPr>
        <w:tab/>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0"/>
      <w:r w:rsidR="00F63B19">
        <w:rPr>
          <w:b/>
          <w:bCs/>
          <w:sz w:val="24"/>
          <w:szCs w:val="24"/>
        </w:rPr>
        <w:t>.</w:t>
      </w:r>
    </w:p>
    <w:p w14:paraId="4CFA3051" w14:textId="57D95B71" w:rsidR="00707A91" w:rsidRDefault="00A4635F" w:rsidP="00CA310A">
      <w:pPr>
        <w:spacing w:after="0"/>
        <w:ind w:firstLine="709"/>
        <w:jc w:val="both"/>
        <w:rPr>
          <w:spacing w:val="-2"/>
          <w:sz w:val="24"/>
          <w:szCs w:val="24"/>
        </w:rPr>
      </w:pPr>
      <w:r w:rsidRPr="00A4635F">
        <w:rPr>
          <w:spacing w:val="-2"/>
          <w:sz w:val="24"/>
          <w:szCs w:val="24"/>
        </w:rPr>
        <w:t xml:space="preserve">В настоящее время на территории городского </w:t>
      </w:r>
      <w:r w:rsidR="00FE3159">
        <w:rPr>
          <w:spacing w:val="-2"/>
          <w:sz w:val="24"/>
          <w:szCs w:val="24"/>
        </w:rPr>
        <w:t xml:space="preserve">поселения </w:t>
      </w:r>
      <w:r w:rsidRPr="00A4635F">
        <w:rPr>
          <w:spacing w:val="-2"/>
          <w:sz w:val="24"/>
          <w:szCs w:val="24"/>
        </w:rPr>
        <w:t>отсутствует организованная система сбора, отвода и очистки поверхностного стока.</w:t>
      </w:r>
    </w:p>
    <w:p w14:paraId="428641AC" w14:textId="77777777" w:rsidR="004F00CC" w:rsidRDefault="004F00CC" w:rsidP="00CA310A">
      <w:pPr>
        <w:spacing w:after="0"/>
        <w:ind w:firstLine="709"/>
        <w:jc w:val="both"/>
        <w:rPr>
          <w:spacing w:val="-2"/>
          <w:sz w:val="24"/>
          <w:szCs w:val="24"/>
        </w:rPr>
        <w:sectPr w:rsidR="004F00CC" w:rsidSect="00FC3722">
          <w:pgSz w:w="11907" w:h="16839" w:code="9"/>
          <w:pgMar w:top="1134" w:right="851" w:bottom="1134" w:left="1134" w:header="709" w:footer="709" w:gutter="0"/>
          <w:cols w:space="708"/>
          <w:titlePg/>
          <w:docGrid w:linePitch="360"/>
        </w:sectPr>
      </w:pPr>
    </w:p>
    <w:p w14:paraId="33B75192" w14:textId="6570DDD2" w:rsidR="001F6E87" w:rsidRDefault="001F6E87" w:rsidP="00F528F1">
      <w:pPr>
        <w:keepNext/>
        <w:keepLines/>
        <w:spacing w:after="0"/>
        <w:ind w:right="-284" w:firstLine="567"/>
        <w:jc w:val="both"/>
        <w:outlineLvl w:val="2"/>
        <w:rPr>
          <w:b/>
          <w:bCs/>
          <w:sz w:val="24"/>
          <w:szCs w:val="24"/>
        </w:rPr>
      </w:pPr>
      <w:bookmarkStart w:id="131" w:name="_Toc206111665"/>
      <w:r w:rsidRPr="00F528F1">
        <w:rPr>
          <w:b/>
          <w:bCs/>
          <w:sz w:val="24"/>
          <w:szCs w:val="24"/>
        </w:rPr>
        <w:lastRenderedPageBreak/>
        <w:t>9.</w:t>
      </w:r>
      <w:r w:rsidR="00F27C4C">
        <w:rPr>
          <w:b/>
          <w:bCs/>
          <w:sz w:val="24"/>
          <w:szCs w:val="24"/>
        </w:rPr>
        <w:t>4</w:t>
      </w:r>
      <w:r w:rsidRPr="00F528F1">
        <w:rPr>
          <w:b/>
          <w:bCs/>
          <w:sz w:val="24"/>
          <w:szCs w:val="24"/>
        </w:rPr>
        <w:t>.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1"/>
      <w:r w:rsidR="00F63B19">
        <w:rPr>
          <w:b/>
          <w:bCs/>
          <w:sz w:val="24"/>
          <w:szCs w:val="24"/>
        </w:rPr>
        <w:t>.</w:t>
      </w:r>
    </w:p>
    <w:p w14:paraId="7E9217F4" w14:textId="77777777" w:rsidR="004F00CC" w:rsidRPr="00F528F1" w:rsidRDefault="004F00CC" w:rsidP="004F00CC">
      <w:pPr>
        <w:keepNext/>
        <w:keepLines/>
        <w:spacing w:after="0" w:line="240" w:lineRule="auto"/>
        <w:ind w:right="-284" w:firstLine="567"/>
        <w:jc w:val="both"/>
        <w:outlineLvl w:val="2"/>
        <w:rPr>
          <w:b/>
          <w:bCs/>
          <w:sz w:val="24"/>
          <w:szCs w:val="24"/>
        </w:rPr>
      </w:pPr>
    </w:p>
    <w:p w14:paraId="7608B5E8" w14:textId="440100DB" w:rsidR="00FD7D14" w:rsidRDefault="00FD7D14" w:rsidP="00CA310A">
      <w:pPr>
        <w:pStyle w:val="S"/>
        <w:rPr>
          <w:b/>
          <w:sz w:val="22"/>
        </w:rPr>
      </w:pPr>
      <w:r>
        <w:rPr>
          <w:b/>
          <w:sz w:val="22"/>
        </w:rPr>
        <w:t>Таблица 1.25. Канализационные сети</w:t>
      </w:r>
    </w:p>
    <w:tbl>
      <w:tblPr>
        <w:tblStyle w:val="af"/>
        <w:tblW w:w="10485" w:type="dxa"/>
        <w:jc w:val="center"/>
        <w:tblLayout w:type="fixed"/>
        <w:tblLook w:val="04A0" w:firstRow="1" w:lastRow="0" w:firstColumn="1" w:lastColumn="0" w:noHBand="0" w:noVBand="1"/>
      </w:tblPr>
      <w:tblGrid>
        <w:gridCol w:w="562"/>
        <w:gridCol w:w="1843"/>
        <w:gridCol w:w="1984"/>
        <w:gridCol w:w="1843"/>
        <w:gridCol w:w="1560"/>
        <w:gridCol w:w="2693"/>
      </w:tblGrid>
      <w:tr w:rsidR="00FD7D14" w:rsidRPr="00D40FB1" w14:paraId="7E61BE6F" w14:textId="77777777" w:rsidTr="00D40FB1">
        <w:trPr>
          <w:jc w:val="center"/>
        </w:trPr>
        <w:tc>
          <w:tcPr>
            <w:tcW w:w="562" w:type="dxa"/>
            <w:shd w:val="clear" w:color="auto" w:fill="F2F2F2" w:themeFill="background1" w:themeFillShade="F2"/>
            <w:vAlign w:val="center"/>
          </w:tcPr>
          <w:p w14:paraId="3F71CE1D" w14:textId="77777777" w:rsidR="00FD7D14" w:rsidRPr="00D40FB1" w:rsidRDefault="00FD7D14" w:rsidP="00D40FB1">
            <w:pPr>
              <w:spacing w:after="0" w:line="240" w:lineRule="auto"/>
              <w:jc w:val="center"/>
            </w:pPr>
            <w:r w:rsidRPr="00D40FB1">
              <w:t>№ п/п</w:t>
            </w:r>
          </w:p>
        </w:tc>
        <w:tc>
          <w:tcPr>
            <w:tcW w:w="1843" w:type="dxa"/>
            <w:shd w:val="clear" w:color="auto" w:fill="F2F2F2" w:themeFill="background1" w:themeFillShade="F2"/>
            <w:vAlign w:val="center"/>
          </w:tcPr>
          <w:p w14:paraId="0BFCF9FE" w14:textId="77777777" w:rsidR="00FD7D14" w:rsidRPr="00D40FB1" w:rsidRDefault="00FD7D14" w:rsidP="00D40FB1">
            <w:pPr>
              <w:spacing w:after="0" w:line="240" w:lineRule="auto"/>
              <w:jc w:val="center"/>
              <w:rPr>
                <w:rStyle w:val="fontstyle01"/>
                <w:rFonts w:ascii="Times New Roman" w:hAnsi="Times New Roman"/>
              </w:rPr>
            </w:pPr>
            <w:r w:rsidRPr="00D40FB1">
              <w:rPr>
                <w:rStyle w:val="fontstyle01"/>
                <w:rFonts w:ascii="Times New Roman" w:hAnsi="Times New Roman"/>
              </w:rPr>
              <w:t>Наименование/</w:t>
            </w:r>
          </w:p>
          <w:p w14:paraId="797F953D" w14:textId="570AFB84" w:rsidR="00FD7D14" w:rsidRPr="00D40FB1" w:rsidRDefault="00FD7D14" w:rsidP="00D40FB1">
            <w:pPr>
              <w:spacing w:after="0" w:line="240" w:lineRule="auto"/>
              <w:jc w:val="center"/>
              <w:rPr>
                <w:b/>
                <w:bCs/>
              </w:rPr>
            </w:pPr>
            <w:r w:rsidRPr="00D40FB1">
              <w:rPr>
                <w:rStyle w:val="fontstyle01"/>
                <w:rFonts w:ascii="Times New Roman" w:hAnsi="Times New Roman"/>
              </w:rPr>
              <w:t>назначение</w:t>
            </w:r>
          </w:p>
        </w:tc>
        <w:tc>
          <w:tcPr>
            <w:tcW w:w="1984" w:type="dxa"/>
            <w:shd w:val="clear" w:color="auto" w:fill="F2F2F2" w:themeFill="background1" w:themeFillShade="F2"/>
            <w:vAlign w:val="center"/>
          </w:tcPr>
          <w:p w14:paraId="7BA5554D" w14:textId="1536B180" w:rsidR="00FD7D14" w:rsidRPr="00D40FB1" w:rsidRDefault="00FD7D14" w:rsidP="00D40FB1">
            <w:pPr>
              <w:spacing w:after="0" w:line="240" w:lineRule="auto"/>
              <w:jc w:val="center"/>
              <w:rPr>
                <w:b/>
                <w:bCs/>
              </w:rPr>
            </w:pPr>
            <w:r w:rsidRPr="00D40FB1">
              <w:rPr>
                <w:rStyle w:val="fontstyle01"/>
                <w:rFonts w:ascii="Times New Roman" w:hAnsi="Times New Roman"/>
              </w:rPr>
              <w:t>Кадастровый номер</w:t>
            </w:r>
          </w:p>
        </w:tc>
        <w:tc>
          <w:tcPr>
            <w:tcW w:w="1843" w:type="dxa"/>
            <w:shd w:val="clear" w:color="auto" w:fill="F2F2F2" w:themeFill="background1" w:themeFillShade="F2"/>
            <w:vAlign w:val="center"/>
          </w:tcPr>
          <w:p w14:paraId="255E2271" w14:textId="4B5FA7AD" w:rsidR="00FD7D14" w:rsidRPr="00D40FB1" w:rsidRDefault="00FD7D14" w:rsidP="00D40FB1">
            <w:pPr>
              <w:spacing w:after="0" w:line="240" w:lineRule="auto"/>
              <w:jc w:val="center"/>
            </w:pPr>
            <w:r w:rsidRPr="00D40FB1">
              <w:rPr>
                <w:rStyle w:val="fontstyle01"/>
                <w:rFonts w:ascii="Times New Roman" w:hAnsi="Times New Roman"/>
              </w:rPr>
              <w:t>Местоположение</w:t>
            </w:r>
          </w:p>
        </w:tc>
        <w:tc>
          <w:tcPr>
            <w:tcW w:w="1560" w:type="dxa"/>
            <w:shd w:val="clear" w:color="auto" w:fill="F2F2F2" w:themeFill="background1" w:themeFillShade="F2"/>
            <w:vAlign w:val="center"/>
          </w:tcPr>
          <w:p w14:paraId="1101A10D" w14:textId="16D9E5EC" w:rsidR="00FD7D14" w:rsidRPr="00D40FB1" w:rsidRDefault="00FD7D14" w:rsidP="00D40FB1">
            <w:pPr>
              <w:spacing w:after="0" w:line="240" w:lineRule="auto"/>
              <w:ind w:left="-101" w:right="-112"/>
              <w:jc w:val="center"/>
              <w:rPr>
                <w:b/>
                <w:bCs/>
              </w:rPr>
            </w:pPr>
            <w:r w:rsidRPr="00D40FB1">
              <w:rPr>
                <w:rStyle w:val="fontstyle01"/>
                <w:rFonts w:ascii="Times New Roman" w:hAnsi="Times New Roman"/>
              </w:rPr>
              <w:t>Протяженность, м</w:t>
            </w:r>
          </w:p>
        </w:tc>
        <w:tc>
          <w:tcPr>
            <w:tcW w:w="2693" w:type="dxa"/>
            <w:shd w:val="clear" w:color="auto" w:fill="F2F2F2" w:themeFill="background1" w:themeFillShade="F2"/>
            <w:vAlign w:val="center"/>
          </w:tcPr>
          <w:p w14:paraId="4B14F758" w14:textId="3834D70F" w:rsidR="00FD7D14" w:rsidRPr="00D40FB1" w:rsidRDefault="00FD7D14" w:rsidP="00D40FB1">
            <w:pPr>
              <w:spacing w:after="0" w:line="240" w:lineRule="auto"/>
              <w:jc w:val="center"/>
              <w:rPr>
                <w:b/>
                <w:bCs/>
              </w:rPr>
            </w:pPr>
            <w:r w:rsidRPr="00D40FB1">
              <w:rPr>
                <w:rStyle w:val="fontstyle01"/>
                <w:rFonts w:ascii="Times New Roman" w:hAnsi="Times New Roman"/>
              </w:rPr>
              <w:t>Правообладатель</w:t>
            </w:r>
          </w:p>
        </w:tc>
      </w:tr>
      <w:tr w:rsidR="00FD7D14" w:rsidRPr="00D40FB1" w14:paraId="3333DB3F" w14:textId="77777777" w:rsidTr="00D40FB1">
        <w:trPr>
          <w:jc w:val="center"/>
        </w:trPr>
        <w:tc>
          <w:tcPr>
            <w:tcW w:w="562" w:type="dxa"/>
            <w:shd w:val="clear" w:color="auto" w:fill="auto"/>
            <w:vAlign w:val="center"/>
          </w:tcPr>
          <w:p w14:paraId="06D3B5DE" w14:textId="77777777" w:rsidR="00FD7D14" w:rsidRPr="00D40FB1" w:rsidRDefault="00FD7D14" w:rsidP="00D40FB1">
            <w:pPr>
              <w:spacing w:after="0" w:line="240" w:lineRule="auto"/>
              <w:jc w:val="center"/>
            </w:pPr>
            <w:r w:rsidRPr="00D40FB1">
              <w:t>1</w:t>
            </w:r>
          </w:p>
        </w:tc>
        <w:tc>
          <w:tcPr>
            <w:tcW w:w="1843" w:type="dxa"/>
            <w:shd w:val="clear" w:color="auto" w:fill="auto"/>
            <w:vAlign w:val="center"/>
          </w:tcPr>
          <w:p w14:paraId="02F4BDC6" w14:textId="77777777" w:rsidR="00FD7D14" w:rsidRPr="00D40FB1" w:rsidRDefault="00FD7D14" w:rsidP="00D40FB1">
            <w:pPr>
              <w:spacing w:after="0" w:line="240" w:lineRule="auto"/>
              <w:jc w:val="center"/>
            </w:pPr>
            <w:r w:rsidRPr="00D40FB1">
              <w:rPr>
                <w:rStyle w:val="fontstyle01"/>
                <w:rFonts w:ascii="Times New Roman" w:hAnsi="Times New Roman"/>
              </w:rPr>
              <w:t>Канализационные сети/</w:t>
            </w:r>
          </w:p>
          <w:p w14:paraId="77715CCB" w14:textId="4D6D7845" w:rsidR="00FD7D14" w:rsidRPr="00D40FB1" w:rsidRDefault="00FD7D14" w:rsidP="00D40FB1">
            <w:pPr>
              <w:spacing w:after="0" w:line="240" w:lineRule="auto"/>
              <w:jc w:val="center"/>
              <w:rPr>
                <w:b/>
                <w:bCs/>
              </w:rPr>
            </w:pPr>
            <w:r w:rsidRPr="00D40FB1">
              <w:rPr>
                <w:rStyle w:val="fontstyle01"/>
                <w:rFonts w:ascii="Times New Roman" w:hAnsi="Times New Roman"/>
              </w:rPr>
              <w:t>сооружения коммунального хозяйства</w:t>
            </w:r>
          </w:p>
        </w:tc>
        <w:tc>
          <w:tcPr>
            <w:tcW w:w="1984" w:type="dxa"/>
            <w:shd w:val="clear" w:color="auto" w:fill="auto"/>
            <w:vAlign w:val="center"/>
          </w:tcPr>
          <w:p w14:paraId="05EF17D3" w14:textId="1E07430C" w:rsidR="00FD7D14" w:rsidRPr="00D40FB1" w:rsidRDefault="00FD7D14" w:rsidP="00D40FB1">
            <w:pPr>
              <w:spacing w:after="0" w:line="240" w:lineRule="auto"/>
              <w:jc w:val="center"/>
              <w:rPr>
                <w:b/>
                <w:bCs/>
              </w:rPr>
            </w:pPr>
            <w:r w:rsidRPr="00D40FB1">
              <w:rPr>
                <w:rStyle w:val="fontstyle01"/>
                <w:rFonts w:ascii="Times New Roman" w:hAnsi="Times New Roman"/>
              </w:rPr>
              <w:t>32:05:0000000:724</w:t>
            </w:r>
          </w:p>
        </w:tc>
        <w:tc>
          <w:tcPr>
            <w:tcW w:w="1843" w:type="dxa"/>
            <w:shd w:val="clear" w:color="auto" w:fill="auto"/>
            <w:vAlign w:val="center"/>
          </w:tcPr>
          <w:p w14:paraId="6156DBD3" w14:textId="7BDA2D34" w:rsidR="00FD7D14" w:rsidRPr="00D40FB1" w:rsidRDefault="00FD7D14" w:rsidP="00D40FB1">
            <w:pPr>
              <w:spacing w:after="0" w:line="240" w:lineRule="auto"/>
              <w:jc w:val="center"/>
              <w:rPr>
                <w:b/>
                <w:bCs/>
              </w:rPr>
            </w:pPr>
            <w:r w:rsidRPr="00D40FB1">
              <w:rPr>
                <w:rStyle w:val="fontstyle01"/>
                <w:rFonts w:ascii="Times New Roman" w:hAnsi="Times New Roman"/>
              </w:rPr>
              <w:t xml:space="preserve">Брянская область, р-н Дубровский, </w:t>
            </w:r>
            <w:r w:rsidR="004F00CC" w:rsidRPr="00D40FB1">
              <w:rPr>
                <w:rStyle w:val="fontstyle01"/>
                <w:rFonts w:ascii="Times New Roman" w:hAnsi="Times New Roman"/>
              </w:rPr>
              <w:t xml:space="preserve">пгт. </w:t>
            </w:r>
            <w:r w:rsidRPr="00D40FB1">
              <w:rPr>
                <w:rStyle w:val="fontstyle01"/>
                <w:rFonts w:ascii="Times New Roman" w:hAnsi="Times New Roman"/>
              </w:rPr>
              <w:t xml:space="preserve">Дубровка, </w:t>
            </w:r>
            <w:r w:rsidR="004F00CC" w:rsidRPr="00D40FB1">
              <w:rPr>
                <w:rStyle w:val="fontstyle01"/>
                <w:rFonts w:ascii="Times New Roman" w:hAnsi="Times New Roman"/>
              </w:rPr>
              <w:t xml:space="preserve">   </w:t>
            </w:r>
            <w:r w:rsidR="00497F62" w:rsidRPr="00D40FB1">
              <w:rPr>
                <w:rStyle w:val="fontstyle01"/>
                <w:rFonts w:ascii="Times New Roman" w:hAnsi="Times New Roman"/>
              </w:rPr>
              <w:t xml:space="preserve">   1-й микрорайон</w:t>
            </w:r>
          </w:p>
        </w:tc>
        <w:tc>
          <w:tcPr>
            <w:tcW w:w="1560" w:type="dxa"/>
            <w:shd w:val="clear" w:color="auto" w:fill="auto"/>
            <w:vAlign w:val="center"/>
          </w:tcPr>
          <w:p w14:paraId="0B02E462" w14:textId="6E9B4B6F" w:rsidR="00FD7D14" w:rsidRPr="00D40FB1" w:rsidRDefault="00FD7D14" w:rsidP="00D40FB1">
            <w:pPr>
              <w:spacing w:after="0" w:line="240" w:lineRule="auto"/>
              <w:jc w:val="center"/>
              <w:rPr>
                <w:b/>
                <w:bCs/>
              </w:rPr>
            </w:pPr>
            <w:r w:rsidRPr="00D40FB1">
              <w:rPr>
                <w:rStyle w:val="fontstyle01"/>
                <w:rFonts w:ascii="Times New Roman" w:hAnsi="Times New Roman"/>
              </w:rPr>
              <w:t>5200</w:t>
            </w:r>
          </w:p>
        </w:tc>
        <w:tc>
          <w:tcPr>
            <w:tcW w:w="2693" w:type="dxa"/>
            <w:shd w:val="clear" w:color="auto" w:fill="auto"/>
            <w:vAlign w:val="center"/>
          </w:tcPr>
          <w:p w14:paraId="09002DB7" w14:textId="4018ABEB" w:rsidR="00FD7D14" w:rsidRPr="00D40FB1" w:rsidRDefault="004F00CC" w:rsidP="00D40FB1">
            <w:pPr>
              <w:spacing w:after="0" w:line="240" w:lineRule="auto"/>
              <w:jc w:val="center"/>
            </w:pPr>
            <w:r w:rsidRPr="00D40FB1">
              <w:rPr>
                <w:rStyle w:val="fontstyle01"/>
                <w:rFonts w:ascii="Times New Roman" w:hAnsi="Times New Roman"/>
              </w:rPr>
              <w:t>Муниципальное образование «</w:t>
            </w:r>
            <w:r w:rsidR="00FD7D14" w:rsidRPr="00D40FB1">
              <w:rPr>
                <w:rStyle w:val="fontstyle01"/>
                <w:rFonts w:ascii="Times New Roman" w:hAnsi="Times New Roman"/>
              </w:rPr>
              <w:t xml:space="preserve">Дубровское городское </w:t>
            </w:r>
            <w:r w:rsidRPr="00D40FB1">
              <w:rPr>
                <w:rStyle w:val="fontstyle01"/>
                <w:rFonts w:ascii="Times New Roman" w:hAnsi="Times New Roman"/>
              </w:rPr>
              <w:t>поселение»</w:t>
            </w:r>
          </w:p>
          <w:p w14:paraId="66E67C1A" w14:textId="77777777" w:rsidR="00FD7D14" w:rsidRPr="00D40FB1" w:rsidRDefault="00FD7D14" w:rsidP="00D40FB1">
            <w:pPr>
              <w:spacing w:after="0" w:line="240" w:lineRule="auto"/>
              <w:jc w:val="center"/>
              <w:rPr>
                <w:bCs/>
              </w:rPr>
            </w:pPr>
            <w:r w:rsidRPr="00D40FB1">
              <w:rPr>
                <w:bCs/>
              </w:rPr>
              <w:t>хоз.ведение МУП «Водоканал Дубровский» от 01.07.2019г. № 363р</w:t>
            </w:r>
          </w:p>
        </w:tc>
      </w:tr>
      <w:tr w:rsidR="00FD7D14" w:rsidRPr="00D40FB1" w14:paraId="4B0BEE28" w14:textId="77777777" w:rsidTr="00D40FB1">
        <w:trPr>
          <w:jc w:val="center"/>
        </w:trPr>
        <w:tc>
          <w:tcPr>
            <w:tcW w:w="562" w:type="dxa"/>
            <w:shd w:val="clear" w:color="auto" w:fill="auto"/>
            <w:vAlign w:val="center"/>
          </w:tcPr>
          <w:p w14:paraId="676EC5A5" w14:textId="77777777" w:rsidR="00FD7D14" w:rsidRPr="00D40FB1" w:rsidRDefault="00FD7D14" w:rsidP="00D40FB1">
            <w:pPr>
              <w:spacing w:after="0" w:line="240" w:lineRule="auto"/>
              <w:jc w:val="center"/>
            </w:pPr>
            <w:r w:rsidRPr="00D40FB1">
              <w:t>2</w:t>
            </w:r>
          </w:p>
        </w:tc>
        <w:tc>
          <w:tcPr>
            <w:tcW w:w="1843" w:type="dxa"/>
            <w:shd w:val="clear" w:color="auto" w:fill="auto"/>
            <w:vAlign w:val="center"/>
          </w:tcPr>
          <w:p w14:paraId="1FA128E7" w14:textId="77777777" w:rsidR="00FD7D14" w:rsidRPr="00D40FB1" w:rsidRDefault="00FD7D14" w:rsidP="00D40FB1">
            <w:pPr>
              <w:spacing w:after="0" w:line="240" w:lineRule="auto"/>
              <w:jc w:val="center"/>
            </w:pPr>
            <w:r w:rsidRPr="00D40FB1">
              <w:rPr>
                <w:rStyle w:val="fontstyle01"/>
                <w:rFonts w:ascii="Times New Roman" w:hAnsi="Times New Roman"/>
              </w:rPr>
              <w:t>Канализационные сети/</w:t>
            </w:r>
          </w:p>
          <w:p w14:paraId="3F4C6EA9" w14:textId="069E3FAB" w:rsidR="00FD7D14" w:rsidRPr="00D40FB1" w:rsidRDefault="00FD7D14" w:rsidP="00D40FB1">
            <w:pPr>
              <w:spacing w:after="0" w:line="240" w:lineRule="auto"/>
              <w:jc w:val="center"/>
            </w:pPr>
            <w:r w:rsidRPr="00D40FB1">
              <w:rPr>
                <w:rStyle w:val="fontstyle01"/>
                <w:rFonts w:ascii="Times New Roman" w:hAnsi="Times New Roman"/>
              </w:rPr>
              <w:t>сооружения коммунального хозяйства</w:t>
            </w:r>
          </w:p>
        </w:tc>
        <w:tc>
          <w:tcPr>
            <w:tcW w:w="1984" w:type="dxa"/>
            <w:shd w:val="clear" w:color="auto" w:fill="auto"/>
            <w:vAlign w:val="center"/>
          </w:tcPr>
          <w:p w14:paraId="52764204" w14:textId="2AC606FA" w:rsidR="00FD7D14" w:rsidRPr="00D40FB1" w:rsidRDefault="00FD7D14" w:rsidP="00D40FB1">
            <w:pPr>
              <w:spacing w:after="0" w:line="240" w:lineRule="auto"/>
              <w:jc w:val="center"/>
            </w:pPr>
            <w:r w:rsidRPr="00D40FB1">
              <w:rPr>
                <w:rStyle w:val="fontstyle01"/>
                <w:rFonts w:ascii="Times New Roman" w:hAnsi="Times New Roman"/>
              </w:rPr>
              <w:t>32:05:0110101:358</w:t>
            </w:r>
          </w:p>
        </w:tc>
        <w:tc>
          <w:tcPr>
            <w:tcW w:w="1843" w:type="dxa"/>
            <w:shd w:val="clear" w:color="auto" w:fill="auto"/>
            <w:vAlign w:val="center"/>
          </w:tcPr>
          <w:p w14:paraId="38E2F074" w14:textId="482C8478" w:rsidR="00FD7D14" w:rsidRPr="00D40FB1" w:rsidRDefault="00FD7D14" w:rsidP="00D40FB1">
            <w:pPr>
              <w:spacing w:after="0" w:line="240" w:lineRule="auto"/>
              <w:jc w:val="center"/>
            </w:pPr>
            <w:r w:rsidRPr="00D40FB1">
              <w:rPr>
                <w:rStyle w:val="fontstyle01"/>
                <w:rFonts w:ascii="Times New Roman" w:hAnsi="Times New Roman"/>
              </w:rPr>
              <w:t xml:space="preserve">Брянская область, р-н Дубровский, </w:t>
            </w:r>
            <w:r w:rsidR="004F00CC" w:rsidRPr="00D40FB1">
              <w:rPr>
                <w:rStyle w:val="fontstyle01"/>
                <w:rFonts w:ascii="Times New Roman" w:hAnsi="Times New Roman"/>
              </w:rPr>
              <w:t>пгт. Д</w:t>
            </w:r>
            <w:r w:rsidRPr="00D40FB1">
              <w:rPr>
                <w:rStyle w:val="fontstyle01"/>
                <w:rFonts w:ascii="Times New Roman" w:hAnsi="Times New Roman"/>
              </w:rPr>
              <w:t xml:space="preserve">убровка, </w:t>
            </w:r>
            <w:r w:rsidR="004F00CC" w:rsidRPr="00D40FB1">
              <w:rPr>
                <w:rStyle w:val="fontstyle01"/>
                <w:rFonts w:ascii="Times New Roman" w:hAnsi="Times New Roman"/>
              </w:rPr>
              <w:t xml:space="preserve">            </w:t>
            </w:r>
            <w:r w:rsidR="00497F62" w:rsidRPr="00D40FB1">
              <w:rPr>
                <w:rStyle w:val="fontstyle01"/>
                <w:rFonts w:ascii="Times New Roman" w:hAnsi="Times New Roman"/>
              </w:rPr>
              <w:t>2-й микрорайон</w:t>
            </w:r>
          </w:p>
        </w:tc>
        <w:tc>
          <w:tcPr>
            <w:tcW w:w="1560" w:type="dxa"/>
            <w:shd w:val="clear" w:color="auto" w:fill="auto"/>
            <w:vAlign w:val="center"/>
          </w:tcPr>
          <w:p w14:paraId="37C148AF" w14:textId="0F3D36F0" w:rsidR="00FD7D14" w:rsidRPr="00D40FB1" w:rsidRDefault="00FD7D14" w:rsidP="00D40FB1">
            <w:pPr>
              <w:spacing w:after="0" w:line="240" w:lineRule="auto"/>
              <w:jc w:val="center"/>
            </w:pPr>
            <w:r w:rsidRPr="00D40FB1">
              <w:rPr>
                <w:rStyle w:val="fontstyle01"/>
                <w:rFonts w:ascii="Times New Roman" w:hAnsi="Times New Roman"/>
              </w:rPr>
              <w:t>619</w:t>
            </w:r>
          </w:p>
        </w:tc>
        <w:tc>
          <w:tcPr>
            <w:tcW w:w="2693" w:type="dxa"/>
            <w:shd w:val="clear" w:color="auto" w:fill="auto"/>
            <w:vAlign w:val="center"/>
          </w:tcPr>
          <w:p w14:paraId="0D0E2FBA" w14:textId="603D98CE" w:rsidR="00FD7D14" w:rsidRPr="00D40FB1" w:rsidRDefault="004F00CC" w:rsidP="00D40FB1">
            <w:pPr>
              <w:spacing w:after="0" w:line="240" w:lineRule="auto"/>
              <w:jc w:val="center"/>
            </w:pPr>
            <w:r w:rsidRPr="00D40FB1">
              <w:rPr>
                <w:rStyle w:val="fontstyle01"/>
                <w:rFonts w:ascii="Times New Roman" w:hAnsi="Times New Roman"/>
              </w:rPr>
              <w:t>Муниципальное образование «</w:t>
            </w:r>
            <w:r w:rsidR="00FD7D14" w:rsidRPr="00D40FB1">
              <w:rPr>
                <w:rStyle w:val="fontstyle01"/>
                <w:rFonts w:ascii="Times New Roman" w:hAnsi="Times New Roman"/>
              </w:rPr>
              <w:t>Дубровское городское поселение</w:t>
            </w:r>
            <w:r w:rsidRPr="00D40FB1">
              <w:rPr>
                <w:rStyle w:val="fontstyle01"/>
                <w:rFonts w:ascii="Times New Roman" w:hAnsi="Times New Roman"/>
              </w:rPr>
              <w:t>»</w:t>
            </w:r>
          </w:p>
          <w:p w14:paraId="7449B75A" w14:textId="7AFEA26A" w:rsidR="00FD7D14" w:rsidRPr="00D40FB1" w:rsidRDefault="00FD7D14" w:rsidP="00D40FB1">
            <w:pPr>
              <w:spacing w:after="0" w:line="240" w:lineRule="auto"/>
              <w:jc w:val="center"/>
            </w:pPr>
            <w:r w:rsidRPr="00D40FB1">
              <w:rPr>
                <w:bCs/>
              </w:rPr>
              <w:t>хоз.</w:t>
            </w:r>
            <w:r w:rsidR="004F00CC" w:rsidRPr="00D40FB1">
              <w:rPr>
                <w:bCs/>
              </w:rPr>
              <w:t xml:space="preserve"> </w:t>
            </w:r>
            <w:r w:rsidRPr="00D40FB1">
              <w:rPr>
                <w:bCs/>
              </w:rPr>
              <w:t>ведение МУП «Водоканал Дубровский» от 01.07.2019г. № 363р</w:t>
            </w:r>
          </w:p>
        </w:tc>
      </w:tr>
      <w:tr w:rsidR="00FD7D14" w:rsidRPr="00D40FB1" w14:paraId="1B3D4BC0" w14:textId="77777777" w:rsidTr="00D40FB1">
        <w:trPr>
          <w:jc w:val="center"/>
        </w:trPr>
        <w:tc>
          <w:tcPr>
            <w:tcW w:w="562" w:type="dxa"/>
            <w:shd w:val="clear" w:color="auto" w:fill="auto"/>
            <w:vAlign w:val="center"/>
          </w:tcPr>
          <w:p w14:paraId="23BC551E" w14:textId="77777777" w:rsidR="00FD7D14" w:rsidRPr="00D40FB1" w:rsidRDefault="00FD7D14" w:rsidP="00D40FB1">
            <w:pPr>
              <w:spacing w:after="0" w:line="240" w:lineRule="auto"/>
              <w:jc w:val="center"/>
            </w:pPr>
            <w:r w:rsidRPr="00D40FB1">
              <w:t>3</w:t>
            </w:r>
          </w:p>
        </w:tc>
        <w:tc>
          <w:tcPr>
            <w:tcW w:w="1843" w:type="dxa"/>
            <w:shd w:val="clear" w:color="auto" w:fill="auto"/>
            <w:vAlign w:val="center"/>
          </w:tcPr>
          <w:p w14:paraId="032C72A1" w14:textId="116E03E3" w:rsidR="00FD7D14" w:rsidRPr="00D40FB1" w:rsidRDefault="00FD7D14" w:rsidP="00D40FB1">
            <w:pPr>
              <w:spacing w:after="0" w:line="240" w:lineRule="auto"/>
              <w:jc w:val="center"/>
            </w:pPr>
            <w:r w:rsidRPr="00D40FB1">
              <w:rPr>
                <w:rStyle w:val="fontstyle01"/>
                <w:rFonts w:ascii="Times New Roman" w:hAnsi="Times New Roman"/>
              </w:rPr>
              <w:t>Канализационная насосная станция</w:t>
            </w:r>
          </w:p>
        </w:tc>
        <w:tc>
          <w:tcPr>
            <w:tcW w:w="1984" w:type="dxa"/>
            <w:shd w:val="clear" w:color="auto" w:fill="auto"/>
            <w:vAlign w:val="center"/>
          </w:tcPr>
          <w:p w14:paraId="48843A78" w14:textId="38BC1147" w:rsidR="00FD7D14" w:rsidRPr="00D40FB1" w:rsidRDefault="00FD7D14" w:rsidP="00D40FB1">
            <w:pPr>
              <w:spacing w:after="0" w:line="240" w:lineRule="auto"/>
              <w:jc w:val="center"/>
            </w:pPr>
            <w:r w:rsidRPr="00D40FB1">
              <w:rPr>
                <w:rStyle w:val="fontstyle01"/>
                <w:rFonts w:ascii="Times New Roman" w:hAnsi="Times New Roman"/>
              </w:rPr>
              <w:t>32:05:0110506:108</w:t>
            </w:r>
          </w:p>
        </w:tc>
        <w:tc>
          <w:tcPr>
            <w:tcW w:w="1843" w:type="dxa"/>
            <w:shd w:val="clear" w:color="auto" w:fill="auto"/>
            <w:vAlign w:val="center"/>
          </w:tcPr>
          <w:p w14:paraId="5CFCE5B8" w14:textId="0101F4B7" w:rsidR="00FD7D14" w:rsidRPr="00D40FB1" w:rsidRDefault="00FD7D14" w:rsidP="00D40FB1">
            <w:pPr>
              <w:spacing w:after="0" w:line="240" w:lineRule="auto"/>
              <w:jc w:val="center"/>
            </w:pPr>
            <w:r w:rsidRPr="00D40FB1">
              <w:rPr>
                <w:rStyle w:val="fontstyle01"/>
                <w:rFonts w:ascii="Times New Roman" w:hAnsi="Times New Roman"/>
              </w:rPr>
              <w:t xml:space="preserve">Российская Федерация, Брянская область, р-н Дубровский, </w:t>
            </w:r>
            <w:r w:rsidR="004F00CC" w:rsidRPr="00D40FB1">
              <w:rPr>
                <w:rStyle w:val="fontstyle01"/>
                <w:rFonts w:ascii="Times New Roman" w:hAnsi="Times New Roman"/>
              </w:rPr>
              <w:t xml:space="preserve">пгт. </w:t>
            </w:r>
            <w:r w:rsidRPr="00D40FB1">
              <w:rPr>
                <w:rStyle w:val="fontstyle01"/>
                <w:rFonts w:ascii="Times New Roman" w:hAnsi="Times New Roman"/>
              </w:rPr>
              <w:t xml:space="preserve">Дубровка, </w:t>
            </w:r>
            <w:r w:rsidR="004F00CC" w:rsidRPr="00D40FB1">
              <w:rPr>
                <w:rStyle w:val="fontstyle01"/>
                <w:rFonts w:ascii="Times New Roman" w:hAnsi="Times New Roman"/>
              </w:rPr>
              <w:t xml:space="preserve">             </w:t>
            </w:r>
            <w:r w:rsidRPr="00D40FB1">
              <w:rPr>
                <w:rStyle w:val="fontstyle01"/>
                <w:rFonts w:ascii="Times New Roman" w:hAnsi="Times New Roman"/>
              </w:rPr>
              <w:t>ул</w:t>
            </w:r>
            <w:r w:rsidR="004F00CC" w:rsidRPr="00D40FB1">
              <w:rPr>
                <w:rStyle w:val="fontstyle01"/>
                <w:rFonts w:ascii="Times New Roman" w:hAnsi="Times New Roman"/>
              </w:rPr>
              <w:t>.</w:t>
            </w:r>
            <w:r w:rsidRPr="00D40FB1">
              <w:rPr>
                <w:rStyle w:val="fontstyle01"/>
                <w:rFonts w:ascii="Times New Roman" w:hAnsi="Times New Roman"/>
              </w:rPr>
              <w:t xml:space="preserve"> Сельхозтехника</w:t>
            </w:r>
          </w:p>
        </w:tc>
        <w:tc>
          <w:tcPr>
            <w:tcW w:w="1560" w:type="dxa"/>
            <w:shd w:val="clear" w:color="auto" w:fill="auto"/>
            <w:vAlign w:val="center"/>
          </w:tcPr>
          <w:p w14:paraId="0ECC2E3A" w14:textId="3814B0A6" w:rsidR="00FD7D14" w:rsidRPr="00D40FB1" w:rsidRDefault="00FD7D14" w:rsidP="00D40FB1">
            <w:pPr>
              <w:spacing w:after="0" w:line="240" w:lineRule="auto"/>
              <w:jc w:val="center"/>
            </w:pPr>
            <w:r w:rsidRPr="00D40FB1">
              <w:rPr>
                <w:rStyle w:val="fontstyle01"/>
                <w:rFonts w:ascii="Times New Roman" w:hAnsi="Times New Roman"/>
              </w:rPr>
              <w:t>площадь 8.2</w:t>
            </w:r>
          </w:p>
        </w:tc>
        <w:tc>
          <w:tcPr>
            <w:tcW w:w="2693" w:type="dxa"/>
            <w:shd w:val="clear" w:color="auto" w:fill="auto"/>
            <w:vAlign w:val="center"/>
          </w:tcPr>
          <w:p w14:paraId="4A162A21" w14:textId="0EF2F3DD" w:rsidR="00FD7D14" w:rsidRPr="00D40FB1" w:rsidRDefault="004F00CC" w:rsidP="00D40FB1">
            <w:pPr>
              <w:spacing w:after="0" w:line="240" w:lineRule="auto"/>
              <w:jc w:val="center"/>
            </w:pPr>
            <w:r w:rsidRPr="00D40FB1">
              <w:rPr>
                <w:rStyle w:val="fontstyle01"/>
                <w:rFonts w:ascii="Times New Roman" w:hAnsi="Times New Roman"/>
              </w:rPr>
              <w:t>Муниципальное образование «</w:t>
            </w:r>
            <w:r w:rsidR="00FD7D14" w:rsidRPr="00D40FB1">
              <w:rPr>
                <w:rStyle w:val="fontstyle01"/>
                <w:rFonts w:ascii="Times New Roman" w:hAnsi="Times New Roman"/>
              </w:rPr>
              <w:t>Дубровское городское поселение</w:t>
            </w:r>
            <w:r w:rsidRPr="00D40FB1">
              <w:rPr>
                <w:rStyle w:val="fontstyle01"/>
                <w:rFonts w:ascii="Times New Roman" w:hAnsi="Times New Roman"/>
              </w:rPr>
              <w:t>»</w:t>
            </w:r>
          </w:p>
          <w:p w14:paraId="4F5B23A1" w14:textId="1861DCC6" w:rsidR="00FD7D14" w:rsidRPr="00D40FB1" w:rsidRDefault="004F00CC" w:rsidP="00D40FB1">
            <w:pPr>
              <w:spacing w:after="0" w:line="240" w:lineRule="auto"/>
              <w:jc w:val="center"/>
            </w:pPr>
            <w:r w:rsidRPr="00D40FB1">
              <w:rPr>
                <w:rStyle w:val="fontstyle01"/>
                <w:rFonts w:ascii="Times New Roman" w:hAnsi="Times New Roman"/>
              </w:rPr>
              <w:t>МУП «</w:t>
            </w:r>
            <w:r w:rsidR="00FD7D14" w:rsidRPr="00D40FB1">
              <w:rPr>
                <w:rStyle w:val="fontstyle01"/>
                <w:rFonts w:ascii="Times New Roman" w:hAnsi="Times New Roman"/>
              </w:rPr>
              <w:t>Водоканал</w:t>
            </w:r>
            <w:r w:rsidR="00FD7D14" w:rsidRPr="00D40FB1">
              <w:rPr>
                <w:color w:val="000000"/>
              </w:rPr>
              <w:br/>
            </w:r>
            <w:r w:rsidR="00FD7D14" w:rsidRPr="00D40FB1">
              <w:rPr>
                <w:rStyle w:val="fontstyle01"/>
                <w:rFonts w:ascii="Times New Roman" w:hAnsi="Times New Roman"/>
              </w:rPr>
              <w:t>Дубровский</w:t>
            </w:r>
            <w:r w:rsidRPr="00D40FB1">
              <w:rPr>
                <w:rStyle w:val="fontstyle01"/>
                <w:rFonts w:ascii="Times New Roman" w:hAnsi="Times New Roman"/>
              </w:rPr>
              <w:t>»</w:t>
            </w:r>
            <w:r w:rsidR="00FD7D14" w:rsidRPr="00D40FB1">
              <w:rPr>
                <w:rStyle w:val="fontstyle01"/>
                <w:rFonts w:ascii="Times New Roman" w:hAnsi="Times New Roman"/>
              </w:rPr>
              <w:t>, ИНН: 3245512146, ОГРН: 1133256010469</w:t>
            </w:r>
          </w:p>
          <w:p w14:paraId="2CBE4A83" w14:textId="0554C36A" w:rsidR="00FD7D14" w:rsidRPr="00D40FB1" w:rsidRDefault="00FD7D14" w:rsidP="00D40FB1">
            <w:pPr>
              <w:spacing w:after="0" w:line="240" w:lineRule="auto"/>
              <w:jc w:val="center"/>
            </w:pPr>
            <w:r w:rsidRPr="00D40FB1">
              <w:rPr>
                <w:rStyle w:val="fontstyle01"/>
                <w:rFonts w:ascii="Times New Roman" w:hAnsi="Times New Roman"/>
              </w:rPr>
              <w:t>Хозяйственное ведение</w:t>
            </w:r>
            <w:r w:rsidRPr="00D40FB1">
              <w:rPr>
                <w:color w:val="000000"/>
              </w:rPr>
              <w:br/>
            </w:r>
            <w:r w:rsidRPr="00D40FB1">
              <w:rPr>
                <w:rStyle w:val="fontstyle01"/>
                <w:rFonts w:ascii="Times New Roman" w:hAnsi="Times New Roman"/>
              </w:rPr>
              <w:t>от 18.07.23 № 341р</w:t>
            </w:r>
          </w:p>
        </w:tc>
      </w:tr>
      <w:tr w:rsidR="00FD7D14" w:rsidRPr="00D40FB1" w14:paraId="540CB7CE" w14:textId="77777777" w:rsidTr="00D40FB1">
        <w:trPr>
          <w:jc w:val="center"/>
        </w:trPr>
        <w:tc>
          <w:tcPr>
            <w:tcW w:w="562" w:type="dxa"/>
            <w:shd w:val="clear" w:color="auto" w:fill="auto"/>
            <w:vAlign w:val="center"/>
          </w:tcPr>
          <w:p w14:paraId="198FB528" w14:textId="77777777" w:rsidR="00FD7D14" w:rsidRPr="00D40FB1" w:rsidRDefault="00FD7D14" w:rsidP="00D40FB1">
            <w:pPr>
              <w:spacing w:after="0" w:line="240" w:lineRule="auto"/>
              <w:jc w:val="center"/>
            </w:pPr>
            <w:r w:rsidRPr="00D40FB1">
              <w:t>4</w:t>
            </w:r>
          </w:p>
        </w:tc>
        <w:tc>
          <w:tcPr>
            <w:tcW w:w="1843" w:type="dxa"/>
            <w:shd w:val="clear" w:color="auto" w:fill="auto"/>
            <w:vAlign w:val="center"/>
          </w:tcPr>
          <w:p w14:paraId="3925800C" w14:textId="77777777" w:rsidR="00FD7D14" w:rsidRPr="00D40FB1" w:rsidRDefault="00FD7D14" w:rsidP="00D40FB1">
            <w:pPr>
              <w:spacing w:after="0" w:line="240" w:lineRule="auto"/>
              <w:jc w:val="center"/>
              <w:rPr>
                <w:rStyle w:val="fontstyle01"/>
                <w:rFonts w:ascii="Times New Roman" w:hAnsi="Times New Roman"/>
              </w:rPr>
            </w:pPr>
            <w:r w:rsidRPr="00D40FB1">
              <w:rPr>
                <w:rStyle w:val="fontstyle01"/>
                <w:rFonts w:ascii="Times New Roman" w:hAnsi="Times New Roman"/>
              </w:rPr>
              <w:t>Коллектор</w:t>
            </w:r>
          </w:p>
        </w:tc>
        <w:tc>
          <w:tcPr>
            <w:tcW w:w="1984" w:type="dxa"/>
            <w:shd w:val="clear" w:color="auto" w:fill="auto"/>
            <w:vAlign w:val="center"/>
          </w:tcPr>
          <w:p w14:paraId="267E4C6C" w14:textId="4F7DBA06" w:rsidR="00FD7D14" w:rsidRPr="00D40FB1" w:rsidRDefault="00FD7D14" w:rsidP="00D40FB1">
            <w:pPr>
              <w:spacing w:after="0" w:line="240" w:lineRule="auto"/>
              <w:jc w:val="center"/>
              <w:rPr>
                <w:rStyle w:val="fontstyle01"/>
                <w:rFonts w:ascii="Times New Roman" w:hAnsi="Times New Roman"/>
              </w:rPr>
            </w:pPr>
            <w:r w:rsidRPr="00D40FB1">
              <w:rPr>
                <w:color w:val="000000"/>
              </w:rPr>
              <w:t>32:05:0110506:106</w:t>
            </w:r>
          </w:p>
        </w:tc>
        <w:tc>
          <w:tcPr>
            <w:tcW w:w="1843" w:type="dxa"/>
            <w:shd w:val="clear" w:color="auto" w:fill="auto"/>
            <w:vAlign w:val="center"/>
          </w:tcPr>
          <w:p w14:paraId="6BC24367" w14:textId="2C2B93D7" w:rsidR="00FD7D14" w:rsidRPr="00D40FB1" w:rsidRDefault="00FD7D14" w:rsidP="00D40FB1">
            <w:pPr>
              <w:spacing w:after="0" w:line="240" w:lineRule="auto"/>
              <w:jc w:val="center"/>
              <w:rPr>
                <w:rStyle w:val="fontstyle01"/>
                <w:rFonts w:ascii="Times New Roman" w:hAnsi="Times New Roman"/>
              </w:rPr>
            </w:pPr>
            <w:r w:rsidRPr="00D40FB1">
              <w:rPr>
                <w:color w:val="000000"/>
              </w:rPr>
              <w:t>п</w:t>
            </w:r>
            <w:r w:rsidR="004F00CC" w:rsidRPr="00D40FB1">
              <w:rPr>
                <w:color w:val="000000"/>
              </w:rPr>
              <w:t>гт. Дубровка,              1-й м</w:t>
            </w:r>
            <w:r w:rsidRPr="00D40FB1">
              <w:rPr>
                <w:color w:val="000000"/>
              </w:rPr>
              <w:t>икрорайон</w:t>
            </w:r>
          </w:p>
        </w:tc>
        <w:tc>
          <w:tcPr>
            <w:tcW w:w="1560" w:type="dxa"/>
            <w:shd w:val="clear" w:color="auto" w:fill="auto"/>
            <w:vAlign w:val="center"/>
          </w:tcPr>
          <w:p w14:paraId="315DCE98" w14:textId="6141B625" w:rsidR="00FD7D14" w:rsidRPr="00D40FB1" w:rsidRDefault="00FD7D14" w:rsidP="00D40FB1">
            <w:pPr>
              <w:spacing w:after="0" w:line="240" w:lineRule="auto"/>
              <w:jc w:val="center"/>
              <w:rPr>
                <w:rStyle w:val="fontstyle01"/>
                <w:rFonts w:ascii="Times New Roman" w:hAnsi="Times New Roman"/>
              </w:rPr>
            </w:pPr>
            <w:r w:rsidRPr="00D40FB1">
              <w:rPr>
                <w:color w:val="000000"/>
              </w:rPr>
              <w:t>419</w:t>
            </w:r>
          </w:p>
        </w:tc>
        <w:tc>
          <w:tcPr>
            <w:tcW w:w="2693" w:type="dxa"/>
            <w:shd w:val="clear" w:color="auto" w:fill="auto"/>
            <w:vAlign w:val="center"/>
          </w:tcPr>
          <w:p w14:paraId="7724A64C" w14:textId="39E8627D" w:rsidR="00FD7D14" w:rsidRPr="00D40FB1" w:rsidRDefault="00FD7D14" w:rsidP="00D40FB1">
            <w:pPr>
              <w:spacing w:after="0" w:line="240" w:lineRule="auto"/>
              <w:jc w:val="center"/>
              <w:rPr>
                <w:rStyle w:val="fontstyle01"/>
                <w:rFonts w:ascii="Times New Roman" w:hAnsi="Times New Roman"/>
              </w:rPr>
            </w:pPr>
            <w:r w:rsidRPr="00D40FB1">
              <w:rPr>
                <w:color w:val="000000"/>
              </w:rPr>
              <w:t>МУП Ду</w:t>
            </w:r>
            <w:r w:rsidR="004F00CC" w:rsidRPr="00D40FB1">
              <w:rPr>
                <w:color w:val="000000"/>
              </w:rPr>
              <w:t>бровского городского поселения «</w:t>
            </w:r>
            <w:r w:rsidRPr="00D40FB1">
              <w:rPr>
                <w:color w:val="000000"/>
              </w:rPr>
              <w:t>Водоканал Дубровский</w:t>
            </w:r>
            <w:r w:rsidR="004F00CC" w:rsidRPr="00D40FB1">
              <w:rPr>
                <w:color w:val="000000"/>
              </w:rPr>
              <w:t>»</w:t>
            </w:r>
            <w:r w:rsidRPr="00D40FB1">
              <w:rPr>
                <w:color w:val="000000"/>
              </w:rPr>
              <w:t xml:space="preserve"> (хоз. Ведение - распоряжение администрации Дубровского района № 363р от 01.07.2019г.)</w:t>
            </w:r>
          </w:p>
        </w:tc>
      </w:tr>
      <w:tr w:rsidR="00FD7D14" w:rsidRPr="00D40FB1" w14:paraId="7A76B8CC" w14:textId="77777777" w:rsidTr="00D40FB1">
        <w:trPr>
          <w:jc w:val="center"/>
        </w:trPr>
        <w:tc>
          <w:tcPr>
            <w:tcW w:w="562" w:type="dxa"/>
            <w:shd w:val="clear" w:color="auto" w:fill="auto"/>
            <w:vAlign w:val="center"/>
          </w:tcPr>
          <w:p w14:paraId="06F43FF8" w14:textId="77777777" w:rsidR="00FD7D14" w:rsidRPr="00D40FB1" w:rsidRDefault="00FD7D14" w:rsidP="00D40FB1">
            <w:pPr>
              <w:spacing w:after="0" w:line="240" w:lineRule="auto"/>
              <w:jc w:val="center"/>
            </w:pPr>
            <w:r w:rsidRPr="00D40FB1">
              <w:t>5</w:t>
            </w:r>
          </w:p>
        </w:tc>
        <w:tc>
          <w:tcPr>
            <w:tcW w:w="1843" w:type="dxa"/>
            <w:shd w:val="clear" w:color="auto" w:fill="auto"/>
            <w:vAlign w:val="center"/>
          </w:tcPr>
          <w:p w14:paraId="29E6AEC7" w14:textId="24A1502D" w:rsidR="00FD7D14" w:rsidRPr="00D40FB1" w:rsidRDefault="00FD7D14" w:rsidP="00D40FB1">
            <w:pPr>
              <w:spacing w:after="0" w:line="240" w:lineRule="auto"/>
              <w:jc w:val="center"/>
            </w:pPr>
            <w:r w:rsidRPr="00D40FB1">
              <w:rPr>
                <w:rStyle w:val="fontstyle01"/>
                <w:rFonts w:ascii="Times New Roman" w:hAnsi="Times New Roman"/>
              </w:rPr>
              <w:t>Канализационная насосная станция</w:t>
            </w:r>
          </w:p>
        </w:tc>
        <w:tc>
          <w:tcPr>
            <w:tcW w:w="1984" w:type="dxa"/>
            <w:shd w:val="clear" w:color="auto" w:fill="auto"/>
            <w:vAlign w:val="center"/>
          </w:tcPr>
          <w:p w14:paraId="11CBC73C" w14:textId="77777777" w:rsidR="00FD7D14" w:rsidRPr="00D40FB1" w:rsidRDefault="00FD7D14" w:rsidP="00D40FB1">
            <w:pPr>
              <w:spacing w:after="0" w:line="240" w:lineRule="auto"/>
              <w:jc w:val="center"/>
            </w:pPr>
            <w:r w:rsidRPr="00D40FB1">
              <w:rPr>
                <w:rStyle w:val="fontstyle01"/>
                <w:rFonts w:ascii="Times New Roman" w:hAnsi="Times New Roman"/>
              </w:rPr>
              <w:t>32:05:0110102:121</w:t>
            </w:r>
          </w:p>
          <w:p w14:paraId="51A71273" w14:textId="77777777" w:rsidR="00FD7D14" w:rsidRPr="00D40FB1" w:rsidRDefault="00FD7D14" w:rsidP="00D40FB1">
            <w:pPr>
              <w:spacing w:after="0" w:line="240" w:lineRule="auto"/>
              <w:jc w:val="center"/>
            </w:pPr>
          </w:p>
        </w:tc>
        <w:tc>
          <w:tcPr>
            <w:tcW w:w="1843" w:type="dxa"/>
            <w:shd w:val="clear" w:color="auto" w:fill="auto"/>
            <w:vAlign w:val="center"/>
          </w:tcPr>
          <w:p w14:paraId="51D4BD78" w14:textId="2EE36AA6" w:rsidR="00FD7D14" w:rsidRPr="00D40FB1" w:rsidRDefault="00FD7D14" w:rsidP="00D40FB1">
            <w:pPr>
              <w:spacing w:after="0" w:line="240" w:lineRule="auto"/>
              <w:jc w:val="center"/>
            </w:pPr>
            <w:r w:rsidRPr="00D40FB1">
              <w:rPr>
                <w:rStyle w:val="fontstyle01"/>
                <w:rFonts w:ascii="Times New Roman" w:hAnsi="Times New Roman"/>
              </w:rPr>
              <w:t xml:space="preserve">Брянская область, р-н Дубровский, </w:t>
            </w:r>
            <w:r w:rsidR="004F00CC" w:rsidRPr="00D40FB1">
              <w:rPr>
                <w:rStyle w:val="fontstyle01"/>
                <w:rFonts w:ascii="Times New Roman" w:hAnsi="Times New Roman"/>
              </w:rPr>
              <w:t xml:space="preserve">пгт. </w:t>
            </w:r>
            <w:r w:rsidRPr="00D40FB1">
              <w:rPr>
                <w:rStyle w:val="fontstyle01"/>
                <w:rFonts w:ascii="Times New Roman" w:hAnsi="Times New Roman"/>
              </w:rPr>
              <w:t xml:space="preserve">Дубровка, </w:t>
            </w:r>
            <w:r w:rsidR="004F00CC" w:rsidRPr="00D40FB1">
              <w:rPr>
                <w:rStyle w:val="fontstyle01"/>
                <w:rFonts w:ascii="Times New Roman" w:hAnsi="Times New Roman"/>
              </w:rPr>
              <w:t xml:space="preserve">              1-й микрорайон</w:t>
            </w:r>
          </w:p>
        </w:tc>
        <w:tc>
          <w:tcPr>
            <w:tcW w:w="1560" w:type="dxa"/>
            <w:shd w:val="clear" w:color="auto" w:fill="auto"/>
            <w:vAlign w:val="center"/>
          </w:tcPr>
          <w:p w14:paraId="697594FC" w14:textId="77777777" w:rsidR="00FD7D14" w:rsidRPr="00D40FB1" w:rsidRDefault="00FD7D14" w:rsidP="00D40FB1">
            <w:pPr>
              <w:spacing w:after="0" w:line="240" w:lineRule="auto"/>
              <w:jc w:val="center"/>
            </w:pPr>
            <w:r w:rsidRPr="00D40FB1">
              <w:t>0,6</w:t>
            </w:r>
          </w:p>
        </w:tc>
        <w:tc>
          <w:tcPr>
            <w:tcW w:w="2693" w:type="dxa"/>
            <w:shd w:val="clear" w:color="auto" w:fill="auto"/>
            <w:vAlign w:val="center"/>
          </w:tcPr>
          <w:p w14:paraId="0A08461F" w14:textId="08CC0F98" w:rsidR="00FD7D14" w:rsidRPr="00D40FB1" w:rsidRDefault="004F00CC" w:rsidP="00D40FB1">
            <w:pPr>
              <w:spacing w:after="0" w:line="240" w:lineRule="auto"/>
              <w:jc w:val="center"/>
            </w:pPr>
            <w:r w:rsidRPr="00D40FB1">
              <w:rPr>
                <w:rStyle w:val="fontstyle01"/>
                <w:rFonts w:ascii="Times New Roman" w:hAnsi="Times New Roman"/>
              </w:rPr>
              <w:t>Муниципальное образование «</w:t>
            </w:r>
            <w:r w:rsidR="00FD7D14" w:rsidRPr="00D40FB1">
              <w:rPr>
                <w:rStyle w:val="fontstyle01"/>
                <w:rFonts w:ascii="Times New Roman" w:hAnsi="Times New Roman"/>
              </w:rPr>
              <w:t>Дубровский район</w:t>
            </w:r>
            <w:r w:rsidRPr="00D40FB1">
              <w:rPr>
                <w:rStyle w:val="fontstyle01"/>
                <w:rFonts w:ascii="Times New Roman" w:hAnsi="Times New Roman"/>
              </w:rPr>
              <w:t xml:space="preserve">» </w:t>
            </w:r>
            <w:r w:rsidR="00FD7D14" w:rsidRPr="00D40FB1">
              <w:rPr>
                <w:rStyle w:val="fontstyle01"/>
                <w:rFonts w:ascii="Times New Roman" w:hAnsi="Times New Roman"/>
              </w:rPr>
              <w:t>Дубровского района Брянской области</w:t>
            </w:r>
          </w:p>
        </w:tc>
      </w:tr>
    </w:tbl>
    <w:p w14:paraId="3FC86DB1" w14:textId="77777777" w:rsidR="00FD7D14" w:rsidRDefault="00FD7D14" w:rsidP="00CA310A">
      <w:pPr>
        <w:pStyle w:val="S"/>
        <w:rPr>
          <w:b/>
          <w:sz w:val="22"/>
        </w:rPr>
      </w:pPr>
    </w:p>
    <w:p w14:paraId="69EF9AC2" w14:textId="511BB7F1" w:rsidR="001F6E87" w:rsidRPr="00F528F1" w:rsidRDefault="00AD0C47" w:rsidP="00F528F1">
      <w:pPr>
        <w:keepNext/>
        <w:keepLines/>
        <w:spacing w:after="0"/>
        <w:ind w:right="-284" w:firstLine="567"/>
        <w:jc w:val="both"/>
        <w:outlineLvl w:val="2"/>
        <w:rPr>
          <w:b/>
          <w:bCs/>
          <w:sz w:val="24"/>
          <w:szCs w:val="24"/>
        </w:rPr>
      </w:pPr>
      <w:bookmarkStart w:id="132" w:name="_Toc206111666"/>
      <w:r>
        <w:rPr>
          <w:b/>
          <w:bCs/>
          <w:sz w:val="24"/>
          <w:szCs w:val="24"/>
        </w:rPr>
        <w:t>9.5</w:t>
      </w:r>
      <w:r w:rsidR="001F6E87" w:rsidRPr="00F528F1">
        <w:rPr>
          <w:b/>
          <w:bCs/>
          <w:sz w:val="24"/>
          <w:szCs w:val="24"/>
        </w:rPr>
        <w:t>. оценка безопасности и надежности объектов централизованной системы водоотведения и их управляемости</w:t>
      </w:r>
      <w:bookmarkEnd w:id="132"/>
      <w:r w:rsidR="00F63B19">
        <w:rPr>
          <w:b/>
          <w:bCs/>
          <w:sz w:val="24"/>
          <w:szCs w:val="24"/>
        </w:rPr>
        <w:t>.</w:t>
      </w:r>
    </w:p>
    <w:p w14:paraId="4554A49C" w14:textId="42A99E73" w:rsidR="00D72A71" w:rsidRDefault="001F6E87" w:rsidP="00F528F1">
      <w:pPr>
        <w:spacing w:before="80" w:after="0"/>
        <w:ind w:firstLine="709"/>
        <w:jc w:val="both"/>
        <w:rPr>
          <w:spacing w:val="-2"/>
          <w:sz w:val="24"/>
          <w:szCs w:val="24"/>
        </w:rPr>
      </w:pPr>
      <w:r w:rsidRPr="00F528F1">
        <w:rPr>
          <w:spacing w:val="-2"/>
          <w:sz w:val="24"/>
          <w:szCs w:val="24"/>
        </w:rPr>
        <w:t xml:space="preserve">Качество предоставляемой услуги системы водоотведения должно соответствовать правилам предоставления коммунальных услуг собственникам помещений в многоквартирных и жилых домах, закрепленных Постановление Правительства РФ от 06.05.2011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Требования к качеству услуги водоотведения представлены в таблице </w:t>
      </w:r>
      <w:r w:rsidR="0014247E">
        <w:rPr>
          <w:spacing w:val="-2"/>
          <w:sz w:val="24"/>
          <w:szCs w:val="24"/>
        </w:rPr>
        <w:t>1.26</w:t>
      </w:r>
      <w:r w:rsidRPr="00F528F1">
        <w:rPr>
          <w:spacing w:val="-2"/>
          <w:sz w:val="24"/>
          <w:szCs w:val="24"/>
        </w:rPr>
        <w:t>.</w:t>
      </w:r>
    </w:p>
    <w:p w14:paraId="00308CDB" w14:textId="797D32B5" w:rsidR="00D40FB1" w:rsidRDefault="00D40FB1" w:rsidP="00F528F1">
      <w:pPr>
        <w:spacing w:before="80" w:after="0"/>
        <w:ind w:firstLine="709"/>
        <w:jc w:val="both"/>
        <w:rPr>
          <w:spacing w:val="-2"/>
          <w:sz w:val="24"/>
          <w:szCs w:val="24"/>
        </w:rPr>
      </w:pPr>
    </w:p>
    <w:p w14:paraId="530F32BA" w14:textId="0919F5D8" w:rsidR="00D40FB1" w:rsidRDefault="00D40FB1" w:rsidP="00F528F1">
      <w:pPr>
        <w:spacing w:before="80" w:after="0"/>
        <w:ind w:firstLine="709"/>
        <w:jc w:val="both"/>
        <w:rPr>
          <w:spacing w:val="-2"/>
          <w:sz w:val="24"/>
          <w:szCs w:val="24"/>
        </w:rPr>
      </w:pPr>
    </w:p>
    <w:p w14:paraId="43F92501" w14:textId="09D7AD61" w:rsidR="00D40FB1" w:rsidRDefault="00F63B19" w:rsidP="00F63B19">
      <w:pPr>
        <w:tabs>
          <w:tab w:val="left" w:pos="1854"/>
        </w:tabs>
        <w:spacing w:before="80" w:after="0" w:line="240" w:lineRule="auto"/>
        <w:ind w:firstLine="709"/>
        <w:jc w:val="both"/>
        <w:rPr>
          <w:spacing w:val="-2"/>
          <w:sz w:val="24"/>
          <w:szCs w:val="24"/>
        </w:rPr>
      </w:pPr>
      <w:r>
        <w:rPr>
          <w:spacing w:val="-2"/>
          <w:sz w:val="24"/>
          <w:szCs w:val="24"/>
        </w:rPr>
        <w:lastRenderedPageBreak/>
        <w:tab/>
      </w:r>
    </w:p>
    <w:p w14:paraId="2B94EAEF" w14:textId="33D937D1" w:rsidR="001F6E87" w:rsidRPr="00D72A71" w:rsidRDefault="001F6E87" w:rsidP="00F528F1">
      <w:pPr>
        <w:spacing w:before="80" w:after="0"/>
        <w:ind w:firstLine="709"/>
        <w:jc w:val="both"/>
        <w:rPr>
          <w:b/>
          <w:spacing w:val="-2"/>
          <w:szCs w:val="24"/>
        </w:rPr>
      </w:pPr>
      <w:r w:rsidRPr="00D72A71">
        <w:rPr>
          <w:b/>
          <w:spacing w:val="-2"/>
          <w:szCs w:val="24"/>
        </w:rPr>
        <w:t xml:space="preserve">Таблица </w:t>
      </w:r>
      <w:r w:rsidR="0014247E">
        <w:rPr>
          <w:b/>
          <w:spacing w:val="-2"/>
          <w:szCs w:val="24"/>
        </w:rPr>
        <w:t>1.26</w:t>
      </w:r>
      <w:r w:rsidRPr="00D72A71">
        <w:rPr>
          <w:b/>
          <w:spacing w:val="-2"/>
          <w:szCs w:val="24"/>
        </w:rPr>
        <w:t>.  Требования к качеству услуги водоотведения</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51"/>
        <w:gridCol w:w="5055"/>
      </w:tblGrid>
      <w:tr w:rsidR="001F6E87" w:rsidRPr="003B6BE6" w14:paraId="66B58EF3" w14:textId="77777777" w:rsidTr="00D72A71">
        <w:trPr>
          <w:cantSplit/>
          <w:tblHeader/>
          <w:tblCellSpacing w:w="15" w:type="dxa"/>
          <w:jc w:val="center"/>
        </w:trPr>
        <w:tc>
          <w:tcPr>
            <w:tcW w:w="2426"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B059BCF" w14:textId="77777777" w:rsidR="001F6E87" w:rsidRPr="003B6BE6" w:rsidRDefault="001F6E87" w:rsidP="00D40FB1">
            <w:pPr>
              <w:spacing w:after="0" w:line="240" w:lineRule="auto"/>
              <w:jc w:val="center"/>
              <w:rPr>
                <w:rFonts w:eastAsia="Calibri"/>
              </w:rPr>
            </w:pPr>
            <w:r w:rsidRPr="003B6BE6">
              <w:rPr>
                <w:rFonts w:eastAsia="Calibri"/>
              </w:rPr>
              <w:t>Показатели качества</w:t>
            </w:r>
          </w:p>
        </w:tc>
        <w:tc>
          <w:tcPr>
            <w:tcW w:w="2529" w:type="pct"/>
            <w:tcBorders>
              <w:top w:val="single" w:sz="6" w:space="0" w:color="000000"/>
              <w:bottom w:val="single" w:sz="6" w:space="0" w:color="000000"/>
              <w:right w:val="single" w:sz="6" w:space="0" w:color="000000"/>
            </w:tcBorders>
            <w:shd w:val="clear" w:color="auto" w:fill="F2F2F2" w:themeFill="background1" w:themeFillShade="F2"/>
            <w:vAlign w:val="center"/>
          </w:tcPr>
          <w:p w14:paraId="71370486" w14:textId="77777777" w:rsidR="001F6E87" w:rsidRPr="003B6BE6" w:rsidRDefault="001F6E87" w:rsidP="00D40FB1">
            <w:pPr>
              <w:spacing w:after="0" w:line="240" w:lineRule="auto"/>
              <w:jc w:val="center"/>
              <w:rPr>
                <w:rFonts w:eastAsia="Calibri"/>
              </w:rPr>
            </w:pPr>
            <w:r w:rsidRPr="003B6BE6">
              <w:rPr>
                <w:rFonts w:eastAsia="Calibri"/>
              </w:rPr>
              <w:t>Допустимая продолжительность перерывов предоставления коммунальной услуги и допустимые отклонения качества коммунальной услуги</w:t>
            </w:r>
          </w:p>
        </w:tc>
      </w:tr>
      <w:tr w:rsidR="001F6E87" w:rsidRPr="003B6BE6" w14:paraId="5AC0222B" w14:textId="77777777" w:rsidTr="0033392B">
        <w:trPr>
          <w:tblCellSpacing w:w="15" w:type="dxa"/>
          <w:jc w:val="center"/>
        </w:trPr>
        <w:tc>
          <w:tcPr>
            <w:tcW w:w="2426" w:type="pct"/>
            <w:tcBorders>
              <w:left w:val="single" w:sz="6" w:space="0" w:color="000000"/>
              <w:bottom w:val="single" w:sz="6" w:space="0" w:color="000000"/>
              <w:right w:val="single" w:sz="6" w:space="0" w:color="000000"/>
            </w:tcBorders>
            <w:vAlign w:val="center"/>
          </w:tcPr>
          <w:p w14:paraId="5E39ED4C" w14:textId="77777777" w:rsidR="001F6E87" w:rsidRPr="003B6BE6" w:rsidRDefault="001F6E87" w:rsidP="00D40FB1">
            <w:pPr>
              <w:spacing w:after="0" w:line="240" w:lineRule="auto"/>
              <w:rPr>
                <w:rFonts w:eastAsia="Calibri"/>
              </w:rPr>
            </w:pPr>
            <w:r w:rsidRPr="003B6BE6">
              <w:rPr>
                <w:rFonts w:eastAsia="Calibri"/>
              </w:rPr>
              <w:t>1. Бесперебойное круглосуточное водоотведение в течение года допустимая продолжительность перерыва водоотведения:</w:t>
            </w:r>
          </w:p>
        </w:tc>
        <w:tc>
          <w:tcPr>
            <w:tcW w:w="2529" w:type="pct"/>
            <w:tcBorders>
              <w:bottom w:val="single" w:sz="6" w:space="0" w:color="000000"/>
              <w:right w:val="single" w:sz="6" w:space="0" w:color="000000"/>
            </w:tcBorders>
            <w:vAlign w:val="center"/>
          </w:tcPr>
          <w:p w14:paraId="6F516176" w14:textId="77777777" w:rsidR="001F6E87" w:rsidRPr="003B6BE6" w:rsidRDefault="001F6E87" w:rsidP="00D40FB1">
            <w:pPr>
              <w:spacing w:after="0" w:line="240" w:lineRule="auto"/>
              <w:jc w:val="both"/>
              <w:rPr>
                <w:rFonts w:eastAsia="Calibri"/>
              </w:rPr>
            </w:pPr>
            <w:r w:rsidRPr="003B6BE6">
              <w:rPr>
                <w:rFonts w:eastAsia="Calibri"/>
              </w:rPr>
              <w:t>Не более 8 часов (суммарно) в течение 1 месяца, 4 часа единовременно (в том числе при аварии).</w:t>
            </w:r>
          </w:p>
          <w:p w14:paraId="2014D871" w14:textId="77777777" w:rsidR="001F6E87" w:rsidRPr="003B6BE6" w:rsidRDefault="001F6E87" w:rsidP="00D40FB1">
            <w:pPr>
              <w:spacing w:after="0" w:line="240" w:lineRule="auto"/>
              <w:jc w:val="both"/>
              <w:rPr>
                <w:rFonts w:eastAsia="Calibri"/>
              </w:rPr>
            </w:pPr>
            <w:r w:rsidRPr="003B6BE6">
              <w:rPr>
                <w:rFonts w:eastAsia="Calibri"/>
              </w:rPr>
              <w:t>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приложением №2 к Правилам, с учетом положений раздела IX Правил.</w:t>
            </w:r>
          </w:p>
        </w:tc>
      </w:tr>
    </w:tbl>
    <w:p w14:paraId="475F5570" w14:textId="77777777" w:rsidR="00457BBC" w:rsidRDefault="00457BBC" w:rsidP="00B25E8F">
      <w:pPr>
        <w:spacing w:after="0" w:line="240" w:lineRule="auto"/>
        <w:ind w:firstLine="709"/>
        <w:jc w:val="both"/>
        <w:rPr>
          <w:spacing w:val="-2"/>
          <w:sz w:val="24"/>
          <w:szCs w:val="24"/>
        </w:rPr>
      </w:pPr>
    </w:p>
    <w:p w14:paraId="303C54E4" w14:textId="43B6C788" w:rsidR="00CA310A" w:rsidRDefault="00CA310A" w:rsidP="00967D4F">
      <w:pPr>
        <w:spacing w:after="0"/>
        <w:ind w:firstLine="709"/>
        <w:jc w:val="both"/>
        <w:rPr>
          <w:i/>
          <w:spacing w:val="-2"/>
          <w:sz w:val="24"/>
          <w:szCs w:val="24"/>
        </w:rPr>
      </w:pPr>
      <w:r w:rsidRPr="0014247E">
        <w:rPr>
          <w:i/>
          <w:spacing w:val="-2"/>
          <w:sz w:val="24"/>
          <w:szCs w:val="24"/>
        </w:rPr>
        <w:t xml:space="preserve">Для обеспечения безопасности и надежности объектов нецентрализованной системы водоотведения </w:t>
      </w:r>
      <w:r w:rsidR="0014247E">
        <w:rPr>
          <w:i/>
          <w:spacing w:val="-2"/>
          <w:sz w:val="24"/>
          <w:szCs w:val="24"/>
        </w:rPr>
        <w:t>МО «Дубровское городское поселение»</w:t>
      </w:r>
      <w:r w:rsidRPr="0014247E">
        <w:rPr>
          <w:i/>
          <w:spacing w:val="-2"/>
          <w:sz w:val="24"/>
          <w:szCs w:val="24"/>
        </w:rPr>
        <w:t>,</w:t>
      </w:r>
      <w:r w:rsidR="00457BBC" w:rsidRPr="0014247E">
        <w:rPr>
          <w:i/>
          <w:spacing w:val="-2"/>
          <w:sz w:val="24"/>
          <w:szCs w:val="24"/>
        </w:rPr>
        <w:t xml:space="preserve"> </w:t>
      </w:r>
      <w:r w:rsidRPr="0014247E">
        <w:rPr>
          <w:i/>
          <w:spacing w:val="-2"/>
          <w:sz w:val="24"/>
          <w:szCs w:val="24"/>
        </w:rPr>
        <w:t xml:space="preserve">необходимо выполнять следующие </w:t>
      </w:r>
      <w:r w:rsidR="00457BBC" w:rsidRPr="0014247E">
        <w:rPr>
          <w:i/>
          <w:spacing w:val="-2"/>
          <w:sz w:val="24"/>
          <w:szCs w:val="24"/>
        </w:rPr>
        <w:t>мероприятия</w:t>
      </w:r>
      <w:r w:rsidRPr="0014247E">
        <w:rPr>
          <w:i/>
          <w:spacing w:val="-2"/>
          <w:sz w:val="24"/>
          <w:szCs w:val="24"/>
        </w:rPr>
        <w:t>:</w:t>
      </w:r>
    </w:p>
    <w:p w14:paraId="305E48ED" w14:textId="5D8076B5"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Прочистка центральных коллекторов и разводящих канализационных сетей с удалением иловых отложений.</w:t>
      </w:r>
    </w:p>
    <w:p w14:paraId="2C2084E4" w14:textId="33A1F1EE"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Разработка проектно-сметной документации по реконструкции ОС с наладкой технологического процесса очистки сточных вод.</w:t>
      </w:r>
    </w:p>
    <w:p w14:paraId="7696DBAB" w14:textId="340B2597"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Строительство коллекторов и разводящих сетей хозяйственно-бытовой канализации в</w:t>
      </w:r>
      <w:r w:rsidR="00B25E8F">
        <w:rPr>
          <w:rFonts w:ascii="Times New Roman" w:hAnsi="Times New Roman" w:cs="Times New Roman"/>
          <w:spacing w:val="-2"/>
          <w:sz w:val="24"/>
          <w:szCs w:val="24"/>
        </w:rPr>
        <w:t xml:space="preserve"> </w:t>
      </w:r>
      <w:r w:rsidRPr="0014247E">
        <w:rPr>
          <w:rFonts w:ascii="Times New Roman" w:hAnsi="Times New Roman" w:cs="Times New Roman"/>
          <w:spacing w:val="-2"/>
          <w:sz w:val="24"/>
          <w:szCs w:val="24"/>
        </w:rPr>
        <w:t>районах не обеспеченных централизованным водоотведением.</w:t>
      </w:r>
    </w:p>
    <w:p w14:paraId="14761BD8" w14:textId="3800B6AE"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Строительство коллекторов и разводящих сетей хозяйственно-бытовой канализации практически по всем планируемым улицам и проездам.</w:t>
      </w:r>
    </w:p>
    <w:p w14:paraId="1216F687" w14:textId="31FCC066"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Перекладка с увеличением диаметра (при недостаточной пропускной способности) части коллекторов хозяйственно-бытовой канализации.</w:t>
      </w:r>
    </w:p>
    <w:p w14:paraId="15FC5058" w14:textId="6F0E9D12"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Главное условие надежной и эффективной работы очистных сооружений после реконструкции – это наличие локальных очистных сооружений на предприятиях. Данные локальные очистные сооружения должны очищать производственные сточные воды до</w:t>
      </w:r>
      <w:r>
        <w:rPr>
          <w:rFonts w:ascii="Times New Roman" w:hAnsi="Times New Roman" w:cs="Times New Roman"/>
          <w:spacing w:val="-2"/>
          <w:sz w:val="24"/>
          <w:szCs w:val="24"/>
        </w:rPr>
        <w:t xml:space="preserve"> </w:t>
      </w:r>
      <w:r w:rsidRPr="0014247E">
        <w:rPr>
          <w:rFonts w:ascii="Times New Roman" w:hAnsi="Times New Roman" w:cs="Times New Roman"/>
          <w:spacing w:val="-2"/>
          <w:sz w:val="24"/>
          <w:szCs w:val="24"/>
        </w:rPr>
        <w:t>норм предъявляемых к сточным водам сбрасываемых на коммунальные очистные сооружения.</w:t>
      </w:r>
    </w:p>
    <w:p w14:paraId="05ACEABA" w14:textId="37728959"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Разработка и реализация схемы водоотведения на городское поселение.</w:t>
      </w:r>
    </w:p>
    <w:p w14:paraId="591B917F" w14:textId="46B35B66" w:rsidR="0014247E" w:rsidRPr="0014247E" w:rsidRDefault="0014247E" w:rsidP="0027715C">
      <w:pPr>
        <w:pStyle w:val="afd"/>
        <w:numPr>
          <w:ilvl w:val="0"/>
          <w:numId w:val="40"/>
        </w:numPr>
        <w:tabs>
          <w:tab w:val="left" w:pos="851"/>
        </w:tabs>
        <w:spacing w:after="0"/>
        <w:ind w:left="0" w:firstLine="567"/>
        <w:jc w:val="both"/>
        <w:rPr>
          <w:rFonts w:ascii="Times New Roman" w:hAnsi="Times New Roman" w:cs="Times New Roman"/>
          <w:spacing w:val="-2"/>
          <w:sz w:val="24"/>
          <w:szCs w:val="24"/>
        </w:rPr>
      </w:pPr>
      <w:r w:rsidRPr="0014247E">
        <w:rPr>
          <w:rFonts w:ascii="Times New Roman" w:hAnsi="Times New Roman" w:cs="Times New Roman"/>
          <w:spacing w:val="-2"/>
          <w:sz w:val="24"/>
          <w:szCs w:val="24"/>
        </w:rPr>
        <w:t>Разработка мероприятий по сокращению сбросов сточных вод за счет их повторного использования.</w:t>
      </w:r>
    </w:p>
    <w:p w14:paraId="71C206D9" w14:textId="77777777" w:rsidR="00CA310A" w:rsidRPr="00CA310A" w:rsidRDefault="00CA310A" w:rsidP="0071491C">
      <w:pPr>
        <w:spacing w:after="0" w:line="240" w:lineRule="auto"/>
        <w:ind w:firstLine="709"/>
        <w:jc w:val="both"/>
        <w:rPr>
          <w:spacing w:val="-2"/>
          <w:sz w:val="24"/>
          <w:szCs w:val="24"/>
        </w:rPr>
      </w:pPr>
    </w:p>
    <w:p w14:paraId="4A6B121C" w14:textId="6CA72D9F" w:rsidR="001F6E87" w:rsidRPr="00F528F1" w:rsidRDefault="001F6E87" w:rsidP="0071491C">
      <w:pPr>
        <w:keepNext/>
        <w:keepLines/>
        <w:spacing w:after="0"/>
        <w:ind w:right="-2" w:firstLine="709"/>
        <w:jc w:val="both"/>
        <w:outlineLvl w:val="2"/>
        <w:rPr>
          <w:b/>
          <w:bCs/>
          <w:sz w:val="24"/>
          <w:szCs w:val="24"/>
        </w:rPr>
      </w:pPr>
      <w:bookmarkStart w:id="133" w:name="_Toc206111667"/>
      <w:r w:rsidRPr="00F528F1">
        <w:rPr>
          <w:b/>
          <w:bCs/>
          <w:sz w:val="24"/>
          <w:szCs w:val="24"/>
        </w:rPr>
        <w:t>9.</w:t>
      </w:r>
      <w:r w:rsidR="00AD0C47">
        <w:rPr>
          <w:b/>
          <w:bCs/>
          <w:sz w:val="24"/>
          <w:szCs w:val="24"/>
        </w:rPr>
        <w:t>6</w:t>
      </w:r>
      <w:r w:rsidRPr="00F528F1">
        <w:rPr>
          <w:b/>
          <w:bCs/>
          <w:sz w:val="24"/>
          <w:szCs w:val="24"/>
        </w:rPr>
        <w:t>. оценка воздействия сбросов сточных вод через централизованную систему водоотведения на окружающую среду</w:t>
      </w:r>
      <w:bookmarkEnd w:id="133"/>
      <w:r w:rsidR="00F63B19">
        <w:rPr>
          <w:b/>
          <w:bCs/>
          <w:sz w:val="24"/>
          <w:szCs w:val="24"/>
        </w:rPr>
        <w:t>.</w:t>
      </w:r>
    </w:p>
    <w:p w14:paraId="1B4A75E7" w14:textId="12D036F6" w:rsidR="008230BD" w:rsidRDefault="001F6E87" w:rsidP="0071491C">
      <w:pPr>
        <w:tabs>
          <w:tab w:val="left" w:pos="567"/>
        </w:tabs>
        <w:spacing w:after="0"/>
        <w:ind w:firstLine="709"/>
        <w:jc w:val="both"/>
        <w:rPr>
          <w:sz w:val="24"/>
          <w:szCs w:val="24"/>
        </w:rPr>
      </w:pPr>
      <w:r w:rsidRPr="00F528F1">
        <w:rPr>
          <w:sz w:val="24"/>
          <w:szCs w:val="24"/>
        </w:rPr>
        <w:t>В соответствии с Федеральным законом Российск</w:t>
      </w:r>
      <w:r w:rsidR="0071491C">
        <w:rPr>
          <w:sz w:val="24"/>
          <w:szCs w:val="24"/>
        </w:rPr>
        <w:t>ой Федерации от 10.01.2002 г. №</w:t>
      </w:r>
      <w:r w:rsidRPr="00F528F1">
        <w:rPr>
          <w:sz w:val="24"/>
          <w:szCs w:val="24"/>
        </w:rPr>
        <w:t>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w:t>
      </w:r>
      <w:r w:rsidR="008230BD">
        <w:rPr>
          <w:sz w:val="24"/>
          <w:szCs w:val="24"/>
        </w:rPr>
        <w:t xml:space="preserve"> </w:t>
      </w:r>
      <w:r w:rsidRPr="00F528F1">
        <w:rPr>
          <w:sz w:val="24"/>
          <w:szCs w:val="24"/>
        </w:rPr>
        <w:t xml:space="preserve">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w:t>
      </w:r>
    </w:p>
    <w:p w14:paraId="29B0F3BD" w14:textId="77777777" w:rsidR="008230BD" w:rsidRDefault="008230BD" w:rsidP="008230BD">
      <w:pPr>
        <w:tabs>
          <w:tab w:val="left" w:pos="567"/>
        </w:tabs>
        <w:spacing w:after="0"/>
        <w:jc w:val="both"/>
        <w:rPr>
          <w:sz w:val="24"/>
          <w:szCs w:val="24"/>
        </w:rPr>
      </w:pPr>
    </w:p>
    <w:p w14:paraId="08A299FC" w14:textId="39847608" w:rsidR="001F6E87" w:rsidRPr="00F528F1" w:rsidRDefault="001F6E87" w:rsidP="008230BD">
      <w:pPr>
        <w:tabs>
          <w:tab w:val="left" w:pos="567"/>
        </w:tabs>
        <w:spacing w:after="0"/>
        <w:jc w:val="both"/>
        <w:rPr>
          <w:sz w:val="24"/>
          <w:szCs w:val="24"/>
        </w:rPr>
      </w:pPr>
      <w:r w:rsidRPr="00F528F1">
        <w:rPr>
          <w:sz w:val="24"/>
          <w:szCs w:val="24"/>
        </w:rPr>
        <w:t>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14:paraId="614FF3F8" w14:textId="77777777" w:rsidR="0071491C" w:rsidRDefault="0071491C" w:rsidP="00B25E8F">
      <w:pPr>
        <w:keepNext/>
        <w:keepLines/>
        <w:spacing w:after="0" w:line="240" w:lineRule="auto"/>
        <w:ind w:right="-284" w:firstLine="567"/>
        <w:jc w:val="both"/>
        <w:outlineLvl w:val="2"/>
        <w:rPr>
          <w:b/>
          <w:bCs/>
          <w:sz w:val="24"/>
          <w:szCs w:val="24"/>
        </w:rPr>
      </w:pPr>
      <w:bookmarkStart w:id="134" w:name="_Toc18579762"/>
      <w:bookmarkStart w:id="135" w:name="_Toc18940872"/>
      <w:bookmarkStart w:id="136" w:name="_Toc20315648"/>
      <w:bookmarkStart w:id="137" w:name="_Toc18579763"/>
      <w:bookmarkStart w:id="138" w:name="_Toc18940873"/>
      <w:bookmarkStart w:id="139" w:name="_Toc20315649"/>
    </w:p>
    <w:p w14:paraId="7FD3AD5A" w14:textId="4CE1B9A5" w:rsidR="00E86FB8" w:rsidRPr="00F528F1" w:rsidRDefault="00E86FB8" w:rsidP="00B13E2D">
      <w:pPr>
        <w:keepNext/>
        <w:keepLines/>
        <w:spacing w:after="0"/>
        <w:ind w:right="-284" w:firstLine="709"/>
        <w:jc w:val="both"/>
        <w:outlineLvl w:val="2"/>
        <w:rPr>
          <w:b/>
          <w:bCs/>
          <w:sz w:val="24"/>
          <w:szCs w:val="24"/>
        </w:rPr>
      </w:pPr>
      <w:bookmarkStart w:id="140" w:name="_Toc206111668"/>
      <w:r w:rsidRPr="00F528F1">
        <w:rPr>
          <w:b/>
          <w:bCs/>
          <w:sz w:val="24"/>
          <w:szCs w:val="24"/>
        </w:rPr>
        <w:t>9.</w:t>
      </w:r>
      <w:r w:rsidR="00AD0C47">
        <w:rPr>
          <w:b/>
          <w:bCs/>
          <w:sz w:val="24"/>
          <w:szCs w:val="24"/>
        </w:rPr>
        <w:t>7</w:t>
      </w:r>
      <w:r w:rsidRPr="00F528F1">
        <w:rPr>
          <w:b/>
          <w:bCs/>
          <w:sz w:val="24"/>
          <w:szCs w:val="24"/>
        </w:rPr>
        <w:t>. описание территорий муниципального образования, не охваченных централизованной системой водоотведения</w:t>
      </w:r>
      <w:bookmarkEnd w:id="134"/>
      <w:bookmarkEnd w:id="135"/>
      <w:bookmarkEnd w:id="136"/>
      <w:bookmarkEnd w:id="140"/>
      <w:r w:rsidR="00F63B19">
        <w:rPr>
          <w:b/>
          <w:bCs/>
          <w:sz w:val="24"/>
          <w:szCs w:val="24"/>
        </w:rPr>
        <w:t>.</w:t>
      </w:r>
    </w:p>
    <w:p w14:paraId="16116DAF" w14:textId="6351BA47" w:rsidR="00E86FB8" w:rsidRDefault="006E5185" w:rsidP="00E86FB8">
      <w:pPr>
        <w:spacing w:after="0"/>
        <w:ind w:firstLine="709"/>
        <w:jc w:val="both"/>
        <w:rPr>
          <w:sz w:val="24"/>
          <w:szCs w:val="24"/>
          <w:lang w:eastAsia="ru-RU"/>
        </w:rPr>
      </w:pPr>
      <w:r w:rsidRPr="006E5185">
        <w:rPr>
          <w:sz w:val="24"/>
          <w:szCs w:val="24"/>
          <w:lang w:eastAsia="ru-RU"/>
        </w:rPr>
        <w:t xml:space="preserve">На территории </w:t>
      </w:r>
      <w:r w:rsidR="00245C2D">
        <w:rPr>
          <w:sz w:val="24"/>
          <w:szCs w:val="24"/>
          <w:lang w:eastAsia="ru-RU"/>
        </w:rPr>
        <w:t>городского поселения</w:t>
      </w:r>
      <w:r w:rsidR="00EB1E93">
        <w:rPr>
          <w:sz w:val="24"/>
          <w:szCs w:val="24"/>
          <w:lang w:eastAsia="ru-RU"/>
        </w:rPr>
        <w:t xml:space="preserve"> </w:t>
      </w:r>
      <w:r w:rsidR="00245C2D">
        <w:rPr>
          <w:sz w:val="24"/>
          <w:szCs w:val="24"/>
          <w:lang w:eastAsia="ru-RU"/>
        </w:rPr>
        <w:t xml:space="preserve">не охваченной централизованной системой водоотведения, действует </w:t>
      </w:r>
      <w:r w:rsidRPr="006E5185">
        <w:rPr>
          <w:sz w:val="24"/>
          <w:szCs w:val="24"/>
          <w:lang w:eastAsia="ru-RU"/>
        </w:rPr>
        <w:t>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w:t>
      </w:r>
      <w:r>
        <w:rPr>
          <w:sz w:val="24"/>
          <w:szCs w:val="24"/>
          <w:lang w:eastAsia="ru-RU"/>
        </w:rPr>
        <w:t>зируют на приусадебных участках</w:t>
      </w:r>
      <w:r w:rsidR="00BD0B7D">
        <w:rPr>
          <w:sz w:val="24"/>
          <w:szCs w:val="24"/>
          <w:lang w:eastAsia="ru-RU"/>
        </w:rPr>
        <w:t>.</w:t>
      </w:r>
    </w:p>
    <w:p w14:paraId="43D50A5A" w14:textId="77777777" w:rsidR="006E5185" w:rsidRPr="00F528F1" w:rsidRDefault="006E5185" w:rsidP="00B25E8F">
      <w:pPr>
        <w:spacing w:after="0" w:line="240" w:lineRule="auto"/>
        <w:ind w:firstLine="709"/>
        <w:jc w:val="both"/>
        <w:rPr>
          <w:sz w:val="24"/>
          <w:szCs w:val="24"/>
          <w:lang w:eastAsia="ru-RU"/>
        </w:rPr>
      </w:pPr>
    </w:p>
    <w:p w14:paraId="6D238971" w14:textId="42C4C102" w:rsidR="001F6E87" w:rsidRPr="00F528F1" w:rsidRDefault="001F6E87" w:rsidP="0067506A">
      <w:pPr>
        <w:keepNext/>
        <w:keepLines/>
        <w:spacing w:after="0"/>
        <w:ind w:right="-2" w:firstLine="709"/>
        <w:jc w:val="both"/>
        <w:outlineLvl w:val="2"/>
        <w:rPr>
          <w:b/>
          <w:bCs/>
          <w:sz w:val="24"/>
          <w:szCs w:val="24"/>
        </w:rPr>
      </w:pPr>
      <w:bookmarkStart w:id="141" w:name="_Toc206111669"/>
      <w:r w:rsidRPr="00F528F1">
        <w:rPr>
          <w:b/>
          <w:bCs/>
          <w:sz w:val="24"/>
          <w:szCs w:val="24"/>
        </w:rPr>
        <w:t>9.</w:t>
      </w:r>
      <w:r w:rsidR="00AD0C47">
        <w:rPr>
          <w:b/>
          <w:bCs/>
          <w:sz w:val="24"/>
          <w:szCs w:val="24"/>
        </w:rPr>
        <w:t>8</w:t>
      </w:r>
      <w:r w:rsidRPr="00F528F1">
        <w:rPr>
          <w:b/>
          <w:bCs/>
          <w:sz w:val="24"/>
          <w:szCs w:val="24"/>
        </w:rPr>
        <w:t>. описание существующих технических и технологических проблем системы водоотведения поселения, муниципального образования, муниципального округа</w:t>
      </w:r>
      <w:bookmarkEnd w:id="137"/>
      <w:bookmarkEnd w:id="138"/>
      <w:bookmarkEnd w:id="139"/>
      <w:bookmarkEnd w:id="141"/>
      <w:r w:rsidR="00F63B19">
        <w:rPr>
          <w:b/>
          <w:bCs/>
          <w:sz w:val="24"/>
          <w:szCs w:val="24"/>
        </w:rPr>
        <w:t>.</w:t>
      </w:r>
    </w:p>
    <w:p w14:paraId="0F1AC5EC" w14:textId="650BF026" w:rsidR="0067506A" w:rsidRPr="00EB1E93" w:rsidRDefault="0067506A" w:rsidP="0067506A">
      <w:pPr>
        <w:pStyle w:val="S"/>
        <w:spacing w:line="276" w:lineRule="auto"/>
        <w:rPr>
          <w:i/>
          <w:sz w:val="24"/>
        </w:rPr>
      </w:pPr>
      <w:r w:rsidRPr="00EB1E93">
        <w:rPr>
          <w:i/>
          <w:sz w:val="24"/>
        </w:rPr>
        <w:t>Основными техническими и технологическими проблемами системы водоотведения муниципального образования являются:</w:t>
      </w:r>
    </w:p>
    <w:p w14:paraId="4EAAB036" w14:textId="52DCF613" w:rsidR="0067506A" w:rsidRPr="0067506A" w:rsidRDefault="0067506A" w:rsidP="0027715C">
      <w:pPr>
        <w:pStyle w:val="afd"/>
        <w:widowControl w:val="0"/>
        <w:numPr>
          <w:ilvl w:val="0"/>
          <w:numId w:val="32"/>
        </w:numPr>
        <w:tabs>
          <w:tab w:val="left" w:pos="973"/>
        </w:tabs>
        <w:autoSpaceDE w:val="0"/>
        <w:autoSpaceDN w:val="0"/>
        <w:spacing w:after="0"/>
        <w:ind w:left="0" w:right="-2" w:firstLine="566"/>
        <w:jc w:val="both"/>
        <w:rPr>
          <w:rFonts w:ascii="Times New Roman" w:hAnsi="Times New Roman" w:cs="Times New Roman"/>
          <w:sz w:val="24"/>
          <w:szCs w:val="24"/>
        </w:rPr>
      </w:pPr>
      <w:r w:rsidRPr="0067506A">
        <w:rPr>
          <w:rFonts w:ascii="Times New Roman" w:hAnsi="Times New Roman" w:cs="Times New Roman"/>
          <w:sz w:val="24"/>
          <w:szCs w:val="24"/>
        </w:rPr>
        <w:t>Длительная эксплуатация, агрессивная среда, а также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Износ сетей составляет</w:t>
      </w:r>
      <w:r w:rsidRPr="0067506A">
        <w:rPr>
          <w:rFonts w:ascii="Times New Roman" w:hAnsi="Times New Roman" w:cs="Times New Roman"/>
          <w:spacing w:val="-4"/>
          <w:sz w:val="24"/>
          <w:szCs w:val="24"/>
        </w:rPr>
        <w:t xml:space="preserve"> </w:t>
      </w:r>
      <w:r w:rsidRPr="0067506A">
        <w:rPr>
          <w:rFonts w:ascii="Times New Roman" w:hAnsi="Times New Roman" w:cs="Times New Roman"/>
          <w:sz w:val="24"/>
          <w:szCs w:val="24"/>
        </w:rPr>
        <w:t>70%.</w:t>
      </w:r>
    </w:p>
    <w:p w14:paraId="0536EB33" w14:textId="77777777" w:rsidR="0067506A" w:rsidRPr="0067506A" w:rsidRDefault="0067506A" w:rsidP="0027715C">
      <w:pPr>
        <w:pStyle w:val="afd"/>
        <w:widowControl w:val="0"/>
        <w:numPr>
          <w:ilvl w:val="0"/>
          <w:numId w:val="32"/>
        </w:numPr>
        <w:tabs>
          <w:tab w:val="left" w:pos="851"/>
        </w:tabs>
        <w:autoSpaceDE w:val="0"/>
        <w:autoSpaceDN w:val="0"/>
        <w:spacing w:after="0"/>
        <w:ind w:left="0" w:right="-2" w:firstLine="566"/>
        <w:jc w:val="both"/>
        <w:rPr>
          <w:rFonts w:ascii="Times New Roman" w:hAnsi="Times New Roman" w:cs="Times New Roman"/>
          <w:sz w:val="24"/>
          <w:szCs w:val="24"/>
        </w:rPr>
      </w:pPr>
      <w:r w:rsidRPr="0067506A">
        <w:rPr>
          <w:rFonts w:ascii="Times New Roman" w:hAnsi="Times New Roman" w:cs="Times New Roman"/>
          <w:sz w:val="24"/>
          <w:szCs w:val="24"/>
        </w:rPr>
        <w:t>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w:t>
      </w:r>
      <w:r w:rsidRPr="0067506A">
        <w:rPr>
          <w:rFonts w:ascii="Times New Roman" w:hAnsi="Times New Roman" w:cs="Times New Roman"/>
          <w:spacing w:val="1"/>
          <w:sz w:val="24"/>
          <w:szCs w:val="24"/>
        </w:rPr>
        <w:t xml:space="preserve"> </w:t>
      </w:r>
      <w:r w:rsidRPr="0067506A">
        <w:rPr>
          <w:rFonts w:ascii="Times New Roman" w:hAnsi="Times New Roman" w:cs="Times New Roman"/>
          <w:sz w:val="24"/>
          <w:szCs w:val="24"/>
        </w:rPr>
        <w:t>станций.</w:t>
      </w:r>
    </w:p>
    <w:p w14:paraId="26E9C65E" w14:textId="3BB0F37A" w:rsidR="0067506A" w:rsidRPr="0067506A" w:rsidRDefault="0067506A" w:rsidP="0067506A">
      <w:pPr>
        <w:pStyle w:val="ab"/>
        <w:spacing w:after="0"/>
        <w:ind w:right="-2" w:firstLine="709"/>
        <w:jc w:val="both"/>
        <w:rPr>
          <w:sz w:val="24"/>
          <w:szCs w:val="24"/>
        </w:rPr>
      </w:pPr>
      <w:r w:rsidRPr="0067506A">
        <w:rPr>
          <w:sz w:val="24"/>
          <w:szCs w:val="24"/>
        </w:rPr>
        <w:t>Основной проблемой водоотведения и всего жилищно-коммунального комплекса является состояние очистных сооружений. Очистные сооружения биологической очистки сточных вод</w:t>
      </w:r>
      <w:r w:rsidR="00EB1E93">
        <w:rPr>
          <w:sz w:val="24"/>
          <w:szCs w:val="24"/>
        </w:rPr>
        <w:t xml:space="preserve"> </w:t>
      </w:r>
      <w:r w:rsidRPr="0067506A">
        <w:rPr>
          <w:sz w:val="24"/>
          <w:szCs w:val="24"/>
        </w:rPr>
        <w:t xml:space="preserve">на данное время находятся в </w:t>
      </w:r>
      <w:r w:rsidR="00EB1E93">
        <w:rPr>
          <w:sz w:val="24"/>
          <w:szCs w:val="24"/>
        </w:rPr>
        <w:t xml:space="preserve">неудовлетворительном </w:t>
      </w:r>
      <w:r w:rsidRPr="0067506A">
        <w:rPr>
          <w:sz w:val="24"/>
          <w:szCs w:val="24"/>
        </w:rPr>
        <w:t xml:space="preserve">состоянии, создавая реальную угрозу экологии </w:t>
      </w:r>
      <w:r w:rsidR="00EB1E93">
        <w:rPr>
          <w:sz w:val="24"/>
          <w:szCs w:val="24"/>
        </w:rPr>
        <w:t>поселения</w:t>
      </w:r>
      <w:r w:rsidRPr="0067506A">
        <w:rPr>
          <w:sz w:val="24"/>
          <w:szCs w:val="24"/>
        </w:rPr>
        <w:t>. В связи с этим, необходимо строительство новых очистных сооружений.</w:t>
      </w:r>
    </w:p>
    <w:p w14:paraId="716BB885" w14:textId="0701A282" w:rsidR="0067506A" w:rsidRPr="0067506A" w:rsidRDefault="0067506A" w:rsidP="0067506A">
      <w:pPr>
        <w:pStyle w:val="ab"/>
        <w:spacing w:after="0"/>
        <w:ind w:right="-2" w:firstLine="709"/>
        <w:jc w:val="both"/>
        <w:rPr>
          <w:sz w:val="24"/>
          <w:szCs w:val="24"/>
        </w:rPr>
      </w:pPr>
      <w:r w:rsidRPr="0067506A">
        <w:rPr>
          <w:sz w:val="24"/>
          <w:szCs w:val="24"/>
        </w:rPr>
        <w:t xml:space="preserve">В связи с высоким процентом износа (80%) очистных сооружений </w:t>
      </w:r>
      <w:r w:rsidR="00EB1E93">
        <w:rPr>
          <w:sz w:val="24"/>
          <w:szCs w:val="24"/>
        </w:rPr>
        <w:t>п</w:t>
      </w:r>
      <w:r w:rsidR="00B25E8F">
        <w:rPr>
          <w:sz w:val="24"/>
          <w:szCs w:val="24"/>
        </w:rPr>
        <w:t>гт</w:t>
      </w:r>
      <w:r w:rsidR="00EB1E93">
        <w:rPr>
          <w:sz w:val="24"/>
          <w:szCs w:val="24"/>
        </w:rPr>
        <w:t xml:space="preserve">. Дубровка </w:t>
      </w:r>
      <w:r w:rsidRPr="0067506A">
        <w:rPr>
          <w:sz w:val="24"/>
          <w:szCs w:val="24"/>
        </w:rPr>
        <w:t>на них планируется произвести реконструкцию с заменой устаревшего оборудования.</w:t>
      </w:r>
    </w:p>
    <w:p w14:paraId="61757C61" w14:textId="77777777" w:rsidR="0067506A" w:rsidRPr="0067506A" w:rsidRDefault="0067506A" w:rsidP="00B25E8F">
      <w:pPr>
        <w:pStyle w:val="S"/>
        <w:ind w:right="-2"/>
        <w:rPr>
          <w:sz w:val="24"/>
        </w:rPr>
      </w:pPr>
    </w:p>
    <w:p w14:paraId="34B23B42" w14:textId="0083E3CD" w:rsidR="001F6E87" w:rsidRDefault="001F6E87" w:rsidP="00B13E2D">
      <w:pPr>
        <w:keepNext/>
        <w:keepLines/>
        <w:spacing w:after="0"/>
        <w:ind w:right="-2" w:firstLine="709"/>
        <w:jc w:val="both"/>
        <w:outlineLvl w:val="2"/>
        <w:rPr>
          <w:b/>
          <w:bCs/>
          <w:sz w:val="24"/>
          <w:szCs w:val="24"/>
        </w:rPr>
      </w:pPr>
      <w:bookmarkStart w:id="142" w:name="_Toc206111670"/>
      <w:r w:rsidRPr="00F528F1">
        <w:rPr>
          <w:b/>
          <w:bCs/>
          <w:sz w:val="24"/>
          <w:szCs w:val="24"/>
        </w:rPr>
        <w:t>9.</w:t>
      </w:r>
      <w:r w:rsidR="00CA4013">
        <w:rPr>
          <w:b/>
          <w:bCs/>
          <w:sz w:val="24"/>
          <w:szCs w:val="24"/>
        </w:rPr>
        <w:t>9</w:t>
      </w:r>
      <w:r w:rsidRPr="00F528F1">
        <w:rPr>
          <w:b/>
          <w:bCs/>
          <w:sz w:val="24"/>
          <w:szCs w:val="24"/>
        </w:rPr>
        <w:t>.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42"/>
      <w:r w:rsidRPr="00F528F1">
        <w:rPr>
          <w:b/>
          <w:bCs/>
          <w:sz w:val="24"/>
          <w:szCs w:val="24"/>
        </w:rPr>
        <w:t> </w:t>
      </w:r>
    </w:p>
    <w:p w14:paraId="3D8519E6" w14:textId="134B6FAD" w:rsidR="00146C92" w:rsidRPr="000A1C22" w:rsidRDefault="000A1C22" w:rsidP="000A1C22">
      <w:pPr>
        <w:pStyle w:val="S"/>
        <w:spacing w:line="276" w:lineRule="auto"/>
        <w:ind w:right="-2"/>
        <w:rPr>
          <w:sz w:val="24"/>
        </w:rPr>
      </w:pPr>
      <w:r w:rsidRPr="000A1C22">
        <w:rPr>
          <w:sz w:val="24"/>
        </w:rPr>
        <w:t xml:space="preserve">На территории </w:t>
      </w:r>
      <w:r w:rsidR="00370039">
        <w:rPr>
          <w:sz w:val="24"/>
        </w:rPr>
        <w:t xml:space="preserve">МО «Дубровское городское поселение» </w:t>
      </w:r>
      <w:r w:rsidRPr="000A1C22">
        <w:rPr>
          <w:sz w:val="24"/>
        </w:rPr>
        <w:t>действует централизованная система водоотведения стоков на очистные сооружения.</w:t>
      </w:r>
    </w:p>
    <w:p w14:paraId="35F15116" w14:textId="45047624" w:rsidR="009809AD" w:rsidRDefault="009809AD" w:rsidP="00F528F1">
      <w:pPr>
        <w:spacing w:after="0"/>
        <w:ind w:firstLine="567"/>
        <w:jc w:val="both"/>
        <w:rPr>
          <w:sz w:val="24"/>
          <w:szCs w:val="24"/>
        </w:rPr>
      </w:pPr>
    </w:p>
    <w:p w14:paraId="57352C6D" w14:textId="1758C24E" w:rsidR="00B25E8F" w:rsidRDefault="00B25E8F" w:rsidP="00F528F1">
      <w:pPr>
        <w:spacing w:after="0"/>
        <w:ind w:firstLine="567"/>
        <w:jc w:val="both"/>
        <w:rPr>
          <w:sz w:val="24"/>
          <w:szCs w:val="24"/>
        </w:rPr>
      </w:pPr>
    </w:p>
    <w:p w14:paraId="4322E6CE" w14:textId="5AD99125" w:rsidR="00B25E8F" w:rsidRDefault="00B25E8F" w:rsidP="00F528F1">
      <w:pPr>
        <w:spacing w:after="0"/>
        <w:ind w:firstLine="567"/>
        <w:jc w:val="both"/>
        <w:rPr>
          <w:sz w:val="24"/>
          <w:szCs w:val="24"/>
        </w:rPr>
      </w:pPr>
    </w:p>
    <w:p w14:paraId="67A21C52" w14:textId="7442A29E" w:rsidR="00B25E8F" w:rsidRDefault="00B25E8F" w:rsidP="00F528F1">
      <w:pPr>
        <w:spacing w:after="0"/>
        <w:ind w:firstLine="567"/>
        <w:jc w:val="both"/>
        <w:rPr>
          <w:sz w:val="24"/>
          <w:szCs w:val="24"/>
        </w:rPr>
      </w:pPr>
    </w:p>
    <w:p w14:paraId="3B657D56" w14:textId="3EDEBFA8" w:rsidR="00B25E8F" w:rsidRDefault="00B25E8F" w:rsidP="00F528F1">
      <w:pPr>
        <w:spacing w:after="0"/>
        <w:ind w:firstLine="567"/>
        <w:jc w:val="both"/>
        <w:rPr>
          <w:sz w:val="24"/>
          <w:szCs w:val="24"/>
        </w:rPr>
      </w:pPr>
    </w:p>
    <w:p w14:paraId="5C1E2C42" w14:textId="77777777" w:rsidR="00B25E8F" w:rsidRDefault="00B25E8F" w:rsidP="008230BD">
      <w:pPr>
        <w:spacing w:after="0" w:line="240" w:lineRule="auto"/>
        <w:ind w:firstLine="567"/>
        <w:jc w:val="both"/>
        <w:rPr>
          <w:sz w:val="24"/>
          <w:szCs w:val="24"/>
        </w:rPr>
      </w:pPr>
    </w:p>
    <w:p w14:paraId="75FEFAB7" w14:textId="7D7752B4" w:rsidR="001F6E87" w:rsidRPr="00B25E8F" w:rsidRDefault="001F6E87" w:rsidP="00F528F1">
      <w:pPr>
        <w:keepNext/>
        <w:keepLines/>
        <w:spacing w:after="0"/>
        <w:ind w:right="-284"/>
        <w:jc w:val="center"/>
        <w:outlineLvl w:val="1"/>
        <w:rPr>
          <w:b/>
          <w:bCs/>
          <w:sz w:val="28"/>
          <w:szCs w:val="24"/>
        </w:rPr>
      </w:pPr>
      <w:bookmarkStart w:id="143" w:name="_Toc206111671"/>
      <w:r w:rsidRPr="00B25E8F">
        <w:rPr>
          <w:b/>
          <w:bCs/>
          <w:sz w:val="28"/>
          <w:szCs w:val="24"/>
        </w:rPr>
        <w:t>10.Балансы сточных вод в системе водоотведения</w:t>
      </w:r>
      <w:bookmarkEnd w:id="143"/>
      <w:r w:rsidRPr="00B25E8F">
        <w:rPr>
          <w:b/>
          <w:bCs/>
          <w:sz w:val="28"/>
          <w:szCs w:val="24"/>
        </w:rPr>
        <w:t xml:space="preserve"> </w:t>
      </w:r>
    </w:p>
    <w:p w14:paraId="51E5359E" w14:textId="0B0486A1" w:rsidR="001F6E87" w:rsidRDefault="001F6E87" w:rsidP="009B2CA4">
      <w:pPr>
        <w:keepNext/>
        <w:keepLines/>
        <w:numPr>
          <w:ilvl w:val="1"/>
          <w:numId w:val="15"/>
        </w:numPr>
        <w:spacing w:after="0"/>
        <w:ind w:left="0" w:right="-2" w:firstLine="567"/>
        <w:jc w:val="both"/>
        <w:outlineLvl w:val="2"/>
        <w:rPr>
          <w:b/>
          <w:bCs/>
          <w:sz w:val="24"/>
          <w:szCs w:val="24"/>
        </w:rPr>
      </w:pPr>
      <w:bookmarkStart w:id="144" w:name="_Toc46484852"/>
      <w:bookmarkStart w:id="145" w:name="_Toc206111672"/>
      <w:bookmarkEnd w:id="144"/>
      <w:r w:rsidRPr="00F528F1">
        <w:rPr>
          <w:b/>
          <w:bCs/>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45"/>
      <w:r w:rsidR="00F63B19">
        <w:rPr>
          <w:b/>
          <w:bCs/>
          <w:sz w:val="24"/>
          <w:szCs w:val="24"/>
        </w:rPr>
        <w:t>.</w:t>
      </w:r>
    </w:p>
    <w:p w14:paraId="1B92630F" w14:textId="195295E0" w:rsidR="00184891" w:rsidRDefault="00184891" w:rsidP="009B2CA4">
      <w:pPr>
        <w:keepNext/>
        <w:keepLines/>
        <w:spacing w:after="0"/>
        <w:ind w:right="-2" w:firstLine="567"/>
        <w:jc w:val="both"/>
        <w:outlineLvl w:val="2"/>
        <w:rPr>
          <w:bCs/>
          <w:sz w:val="24"/>
          <w:szCs w:val="24"/>
        </w:rPr>
      </w:pPr>
      <w:bookmarkStart w:id="146" w:name="_Toc206111673"/>
      <w:r w:rsidRPr="00184891">
        <w:rPr>
          <w:bCs/>
          <w:sz w:val="24"/>
          <w:szCs w:val="24"/>
        </w:rPr>
        <w:t xml:space="preserve">Данные по объёму поступления сточных вод в централизованную систему водоотведения </w:t>
      </w:r>
      <w:r w:rsidR="003F58B1">
        <w:rPr>
          <w:bCs/>
          <w:sz w:val="24"/>
          <w:szCs w:val="24"/>
        </w:rPr>
        <w:t xml:space="preserve">МО «Дубровское городское поселение» </w:t>
      </w:r>
      <w:r w:rsidRPr="00184891">
        <w:rPr>
          <w:bCs/>
          <w:sz w:val="24"/>
          <w:szCs w:val="24"/>
        </w:rPr>
        <w:t>приведены в таблиц</w:t>
      </w:r>
      <w:r w:rsidR="008104E6">
        <w:rPr>
          <w:bCs/>
          <w:sz w:val="24"/>
          <w:szCs w:val="24"/>
        </w:rPr>
        <w:t xml:space="preserve">е </w:t>
      </w:r>
      <w:r w:rsidR="0010635A">
        <w:rPr>
          <w:bCs/>
          <w:sz w:val="24"/>
          <w:szCs w:val="24"/>
        </w:rPr>
        <w:t>1.27</w:t>
      </w:r>
      <w:r w:rsidRPr="00184891">
        <w:rPr>
          <w:bCs/>
          <w:sz w:val="24"/>
          <w:szCs w:val="24"/>
        </w:rPr>
        <w:t>. Нормы водоотведения от населения согласно СП 32.13330.201</w:t>
      </w:r>
      <w:r>
        <w:rPr>
          <w:bCs/>
          <w:sz w:val="24"/>
          <w:szCs w:val="24"/>
        </w:rPr>
        <w:t xml:space="preserve">8 </w:t>
      </w:r>
      <w:r w:rsidRPr="00184891">
        <w:rPr>
          <w:bCs/>
          <w:sz w:val="24"/>
          <w:szCs w:val="24"/>
        </w:rPr>
        <w:t>«Канализация. Наружные сети и сооружения» принимаются равными нормам водопотребления, без учёта расходов воды на восстановление пожарного запаса и полив территории, с учётом коэффициента суточной неравномерности.</w:t>
      </w:r>
      <w:bookmarkEnd w:id="146"/>
    </w:p>
    <w:p w14:paraId="63E5F511" w14:textId="5E1F6BCA" w:rsidR="0010635A" w:rsidRDefault="0010635A" w:rsidP="009B2CA4">
      <w:pPr>
        <w:keepNext/>
        <w:keepLines/>
        <w:spacing w:after="0"/>
        <w:ind w:right="-2" w:firstLine="567"/>
        <w:jc w:val="both"/>
        <w:outlineLvl w:val="2"/>
        <w:rPr>
          <w:bCs/>
          <w:sz w:val="24"/>
          <w:szCs w:val="24"/>
        </w:rPr>
      </w:pPr>
      <w:r w:rsidRPr="0010635A">
        <w:rPr>
          <w:bCs/>
          <w:sz w:val="24"/>
          <w:szCs w:val="24"/>
        </w:rPr>
        <w:t>Расходы стоков от промышленных предприятий приняты по данным о существующем водоснабжении с ростом на 5 % на расчетный срок.</w:t>
      </w:r>
    </w:p>
    <w:p w14:paraId="17AE17BF" w14:textId="238E7FAF" w:rsidR="00FB4F3C" w:rsidRPr="009809AD" w:rsidRDefault="009809AD" w:rsidP="006E5185">
      <w:pPr>
        <w:autoSpaceDE w:val="0"/>
        <w:autoSpaceDN w:val="0"/>
        <w:adjustRightInd w:val="0"/>
        <w:spacing w:after="0"/>
        <w:ind w:firstLine="709"/>
        <w:jc w:val="both"/>
        <w:rPr>
          <w:b/>
          <w:sz w:val="24"/>
          <w:szCs w:val="24"/>
          <w:lang w:eastAsia="ru-RU"/>
        </w:rPr>
      </w:pPr>
      <w:r w:rsidRPr="009809AD">
        <w:rPr>
          <w:b/>
          <w:sz w:val="24"/>
          <w:szCs w:val="24"/>
          <w:lang w:eastAsia="ru-RU"/>
        </w:rPr>
        <w:t xml:space="preserve">Таблица </w:t>
      </w:r>
      <w:r w:rsidR="005905BA">
        <w:rPr>
          <w:b/>
          <w:sz w:val="24"/>
          <w:szCs w:val="24"/>
          <w:lang w:eastAsia="ru-RU"/>
        </w:rPr>
        <w:t xml:space="preserve">1.27. </w:t>
      </w:r>
      <w:r w:rsidRPr="009809AD">
        <w:rPr>
          <w:b/>
          <w:sz w:val="24"/>
          <w:szCs w:val="24"/>
          <w:lang w:eastAsia="ru-RU"/>
        </w:rPr>
        <w:t>Баланс водоотведения</w:t>
      </w:r>
      <w:r w:rsidR="00DC3588">
        <w:rPr>
          <w:b/>
          <w:sz w:val="24"/>
          <w:szCs w:val="24"/>
          <w:lang w:eastAsia="ru-RU"/>
        </w:rPr>
        <w:t xml:space="preserve"> на период 2025-2034 годы</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3133"/>
        <w:gridCol w:w="960"/>
        <w:gridCol w:w="663"/>
        <w:gridCol w:w="957"/>
        <w:gridCol w:w="963"/>
        <w:gridCol w:w="897"/>
        <w:gridCol w:w="1094"/>
        <w:gridCol w:w="16"/>
      </w:tblGrid>
      <w:tr w:rsidR="0010635A" w:rsidRPr="00833F21" w14:paraId="479C6E13" w14:textId="77777777" w:rsidTr="008230BD">
        <w:trPr>
          <w:gridAfter w:val="1"/>
          <w:wAfter w:w="16" w:type="dxa"/>
          <w:trHeight w:val="655"/>
          <w:tblHeader/>
          <w:jc w:val="center"/>
        </w:trPr>
        <w:tc>
          <w:tcPr>
            <w:tcW w:w="1398" w:type="dxa"/>
            <w:shd w:val="clear" w:color="auto" w:fill="CCFFCC"/>
            <w:vAlign w:val="center"/>
          </w:tcPr>
          <w:p w14:paraId="1D9AE9D8" w14:textId="77777777" w:rsidR="0010635A" w:rsidRPr="00B25E8F" w:rsidRDefault="0010635A" w:rsidP="000B0657">
            <w:pPr>
              <w:spacing w:after="0" w:line="240" w:lineRule="auto"/>
              <w:jc w:val="center"/>
              <w:rPr>
                <w:bCs/>
                <w:sz w:val="20"/>
                <w:szCs w:val="20"/>
              </w:rPr>
            </w:pPr>
            <w:r w:rsidRPr="00B25E8F">
              <w:rPr>
                <w:bCs/>
                <w:sz w:val="20"/>
                <w:szCs w:val="20"/>
              </w:rPr>
              <w:t>Населенный пункт</w:t>
            </w:r>
          </w:p>
        </w:tc>
        <w:tc>
          <w:tcPr>
            <w:tcW w:w="3133" w:type="dxa"/>
            <w:shd w:val="clear" w:color="auto" w:fill="CCFFCC"/>
            <w:vAlign w:val="center"/>
          </w:tcPr>
          <w:p w14:paraId="5B09B36C" w14:textId="77777777" w:rsidR="0010635A" w:rsidRPr="00B25E8F" w:rsidRDefault="0010635A" w:rsidP="000B0657">
            <w:pPr>
              <w:spacing w:after="0" w:line="240" w:lineRule="auto"/>
              <w:jc w:val="center"/>
              <w:rPr>
                <w:bCs/>
                <w:sz w:val="20"/>
                <w:szCs w:val="20"/>
              </w:rPr>
            </w:pPr>
            <w:r w:rsidRPr="00B25E8F">
              <w:rPr>
                <w:bCs/>
                <w:sz w:val="20"/>
                <w:szCs w:val="20"/>
              </w:rPr>
              <w:t>Тип застройки</w:t>
            </w:r>
          </w:p>
        </w:tc>
        <w:tc>
          <w:tcPr>
            <w:tcW w:w="960" w:type="dxa"/>
            <w:shd w:val="clear" w:color="auto" w:fill="CCFFCC"/>
            <w:vAlign w:val="center"/>
          </w:tcPr>
          <w:p w14:paraId="1E3519AB" w14:textId="77777777" w:rsidR="0010635A" w:rsidRPr="00B25E8F" w:rsidRDefault="0010635A" w:rsidP="000B0657">
            <w:pPr>
              <w:spacing w:after="0" w:line="240" w:lineRule="auto"/>
              <w:jc w:val="center"/>
              <w:rPr>
                <w:bCs/>
                <w:sz w:val="20"/>
                <w:szCs w:val="20"/>
              </w:rPr>
            </w:pPr>
            <w:r w:rsidRPr="00B25E8F">
              <w:rPr>
                <w:bCs/>
                <w:sz w:val="20"/>
                <w:szCs w:val="20"/>
              </w:rPr>
              <w:t>Ед. измер.</w:t>
            </w:r>
          </w:p>
        </w:tc>
        <w:tc>
          <w:tcPr>
            <w:tcW w:w="663" w:type="dxa"/>
            <w:shd w:val="clear" w:color="auto" w:fill="CCFFCC"/>
            <w:noWrap/>
            <w:vAlign w:val="center"/>
          </w:tcPr>
          <w:p w14:paraId="76266A04" w14:textId="77777777" w:rsidR="0010635A" w:rsidRPr="00B25E8F" w:rsidRDefault="0010635A" w:rsidP="000B0657">
            <w:pPr>
              <w:spacing w:after="0" w:line="240" w:lineRule="auto"/>
              <w:jc w:val="center"/>
              <w:rPr>
                <w:bCs/>
                <w:sz w:val="20"/>
                <w:szCs w:val="20"/>
              </w:rPr>
            </w:pPr>
            <w:r w:rsidRPr="00B25E8F">
              <w:rPr>
                <w:bCs/>
                <w:sz w:val="20"/>
                <w:szCs w:val="20"/>
              </w:rPr>
              <w:t>Кол-во</w:t>
            </w:r>
          </w:p>
        </w:tc>
        <w:tc>
          <w:tcPr>
            <w:tcW w:w="957" w:type="dxa"/>
            <w:shd w:val="clear" w:color="auto" w:fill="CCFFCC"/>
            <w:vAlign w:val="center"/>
          </w:tcPr>
          <w:p w14:paraId="3ABE24CC" w14:textId="1B2C3C71" w:rsidR="0010635A" w:rsidRPr="00B25E8F" w:rsidRDefault="0010635A" w:rsidP="000B0657">
            <w:pPr>
              <w:spacing w:after="0" w:line="240" w:lineRule="auto"/>
              <w:jc w:val="center"/>
              <w:rPr>
                <w:bCs/>
                <w:sz w:val="20"/>
                <w:szCs w:val="20"/>
              </w:rPr>
            </w:pPr>
            <w:r w:rsidRPr="00B25E8F">
              <w:rPr>
                <w:bCs/>
                <w:sz w:val="20"/>
                <w:szCs w:val="20"/>
              </w:rPr>
              <w:t>Норма СП</w:t>
            </w:r>
            <w:r w:rsidR="00B25E8F">
              <w:rPr>
                <w:bCs/>
                <w:sz w:val="20"/>
                <w:szCs w:val="20"/>
              </w:rPr>
              <w:t xml:space="preserve"> </w:t>
            </w:r>
            <w:r w:rsidRPr="00B25E8F">
              <w:rPr>
                <w:bCs/>
                <w:sz w:val="20"/>
                <w:szCs w:val="20"/>
              </w:rPr>
              <w:t>32.  13330. 2018</w:t>
            </w:r>
          </w:p>
        </w:tc>
        <w:tc>
          <w:tcPr>
            <w:tcW w:w="963" w:type="dxa"/>
            <w:shd w:val="clear" w:color="auto" w:fill="CCFFCC"/>
            <w:vAlign w:val="center"/>
          </w:tcPr>
          <w:p w14:paraId="2B967E00" w14:textId="77777777" w:rsidR="0010635A" w:rsidRPr="00B25E8F" w:rsidRDefault="0010635A" w:rsidP="000B0657">
            <w:pPr>
              <w:spacing w:after="0" w:line="240" w:lineRule="auto"/>
              <w:jc w:val="center"/>
              <w:rPr>
                <w:bCs/>
                <w:sz w:val="20"/>
                <w:szCs w:val="20"/>
              </w:rPr>
            </w:pPr>
            <w:r w:rsidRPr="00B25E8F">
              <w:rPr>
                <w:bCs/>
                <w:sz w:val="20"/>
                <w:szCs w:val="20"/>
              </w:rPr>
              <w:t>Расход холодной воды, м</w:t>
            </w:r>
            <w:r w:rsidRPr="00B25E8F">
              <w:rPr>
                <w:bCs/>
                <w:sz w:val="20"/>
                <w:szCs w:val="20"/>
                <w:vertAlign w:val="superscript"/>
              </w:rPr>
              <w:t>3</w:t>
            </w:r>
            <w:r w:rsidRPr="00B25E8F">
              <w:rPr>
                <w:bCs/>
                <w:sz w:val="20"/>
                <w:szCs w:val="20"/>
              </w:rPr>
              <w:t>/сут</w:t>
            </w:r>
          </w:p>
        </w:tc>
        <w:tc>
          <w:tcPr>
            <w:tcW w:w="897" w:type="dxa"/>
            <w:shd w:val="clear" w:color="auto" w:fill="CCFFCC"/>
            <w:vAlign w:val="center"/>
          </w:tcPr>
          <w:p w14:paraId="476CA250" w14:textId="77777777" w:rsidR="0010635A" w:rsidRPr="00B25E8F" w:rsidRDefault="0010635A" w:rsidP="000B0657">
            <w:pPr>
              <w:spacing w:after="0" w:line="240" w:lineRule="auto"/>
              <w:jc w:val="center"/>
              <w:rPr>
                <w:bCs/>
                <w:sz w:val="20"/>
                <w:szCs w:val="20"/>
              </w:rPr>
            </w:pPr>
            <w:r w:rsidRPr="00B25E8F">
              <w:rPr>
                <w:bCs/>
                <w:sz w:val="20"/>
                <w:szCs w:val="20"/>
              </w:rPr>
              <w:t>Расход горячей воды, м</w:t>
            </w:r>
            <w:r w:rsidRPr="00B25E8F">
              <w:rPr>
                <w:bCs/>
                <w:sz w:val="20"/>
                <w:szCs w:val="20"/>
                <w:vertAlign w:val="superscript"/>
              </w:rPr>
              <w:t>3</w:t>
            </w:r>
            <w:r w:rsidRPr="00B25E8F">
              <w:rPr>
                <w:bCs/>
                <w:sz w:val="20"/>
                <w:szCs w:val="20"/>
              </w:rPr>
              <w:t>/сут</w:t>
            </w:r>
          </w:p>
        </w:tc>
        <w:tc>
          <w:tcPr>
            <w:tcW w:w="1094" w:type="dxa"/>
            <w:shd w:val="clear" w:color="auto" w:fill="CCFFCC"/>
            <w:vAlign w:val="center"/>
          </w:tcPr>
          <w:p w14:paraId="2D9BA883" w14:textId="77777777" w:rsidR="0010635A" w:rsidRPr="00B25E8F" w:rsidRDefault="0010635A" w:rsidP="000B0657">
            <w:pPr>
              <w:spacing w:after="0" w:line="240" w:lineRule="auto"/>
              <w:jc w:val="center"/>
              <w:rPr>
                <w:bCs/>
                <w:sz w:val="20"/>
                <w:szCs w:val="20"/>
              </w:rPr>
            </w:pPr>
            <w:r w:rsidRPr="00B25E8F">
              <w:rPr>
                <w:bCs/>
                <w:sz w:val="20"/>
                <w:szCs w:val="20"/>
              </w:rPr>
              <w:t>Бытовые стоки, м</w:t>
            </w:r>
            <w:r w:rsidRPr="00B25E8F">
              <w:rPr>
                <w:bCs/>
                <w:sz w:val="20"/>
                <w:szCs w:val="20"/>
                <w:vertAlign w:val="superscript"/>
              </w:rPr>
              <w:t>3</w:t>
            </w:r>
            <w:r w:rsidRPr="00B25E8F">
              <w:rPr>
                <w:bCs/>
                <w:sz w:val="20"/>
                <w:szCs w:val="20"/>
              </w:rPr>
              <w:t>/сут</w:t>
            </w:r>
          </w:p>
        </w:tc>
      </w:tr>
      <w:tr w:rsidR="000B0657" w:rsidRPr="00833F21" w14:paraId="5E1B2DE5" w14:textId="77777777" w:rsidTr="008230BD">
        <w:trPr>
          <w:trHeight w:val="255"/>
          <w:jc w:val="center"/>
        </w:trPr>
        <w:tc>
          <w:tcPr>
            <w:tcW w:w="10081" w:type="dxa"/>
            <w:gridSpan w:val="9"/>
            <w:shd w:val="clear" w:color="auto" w:fill="FFFF00"/>
            <w:vAlign w:val="center"/>
          </w:tcPr>
          <w:p w14:paraId="6A306838" w14:textId="75FFCC80" w:rsidR="000B0657" w:rsidRPr="00B25E8F" w:rsidRDefault="000B0657" w:rsidP="00B25E8F">
            <w:pPr>
              <w:spacing w:after="0" w:line="240" w:lineRule="auto"/>
              <w:rPr>
                <w:bCs/>
                <w:sz w:val="20"/>
                <w:szCs w:val="20"/>
              </w:rPr>
            </w:pPr>
            <w:r w:rsidRPr="00B25E8F">
              <w:rPr>
                <w:bCs/>
                <w:sz w:val="20"/>
                <w:szCs w:val="20"/>
              </w:rPr>
              <w:t> </w:t>
            </w:r>
            <w:r w:rsidR="00B25E8F">
              <w:rPr>
                <w:bCs/>
                <w:sz w:val="20"/>
                <w:szCs w:val="20"/>
              </w:rPr>
              <w:t>П</w:t>
            </w:r>
            <w:r w:rsidRPr="00B25E8F">
              <w:rPr>
                <w:bCs/>
                <w:sz w:val="20"/>
                <w:szCs w:val="20"/>
              </w:rPr>
              <w:t>ервая очередь</w:t>
            </w:r>
          </w:p>
        </w:tc>
      </w:tr>
      <w:tr w:rsidR="0010635A" w:rsidRPr="00833F21" w14:paraId="3B30DBE0" w14:textId="77777777" w:rsidTr="008230BD">
        <w:trPr>
          <w:gridAfter w:val="1"/>
          <w:wAfter w:w="16" w:type="dxa"/>
          <w:trHeight w:val="510"/>
          <w:jc w:val="center"/>
        </w:trPr>
        <w:tc>
          <w:tcPr>
            <w:tcW w:w="1398" w:type="dxa"/>
            <w:shd w:val="clear" w:color="auto" w:fill="auto"/>
            <w:noWrap/>
            <w:vAlign w:val="center"/>
          </w:tcPr>
          <w:p w14:paraId="53BC8634" w14:textId="77777777" w:rsidR="0010635A" w:rsidRPr="00833F21" w:rsidRDefault="0010635A" w:rsidP="000B0657">
            <w:pPr>
              <w:spacing w:after="0" w:line="240" w:lineRule="auto"/>
              <w:rPr>
                <w:sz w:val="20"/>
                <w:szCs w:val="20"/>
              </w:rPr>
            </w:pPr>
            <w:r w:rsidRPr="00833F21">
              <w:rPr>
                <w:sz w:val="20"/>
                <w:szCs w:val="20"/>
              </w:rPr>
              <w:t>п. Дубровка</w:t>
            </w:r>
          </w:p>
        </w:tc>
        <w:tc>
          <w:tcPr>
            <w:tcW w:w="3133" w:type="dxa"/>
            <w:shd w:val="clear" w:color="auto" w:fill="auto"/>
            <w:vAlign w:val="center"/>
          </w:tcPr>
          <w:p w14:paraId="027554D5"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6A441DFB"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523F25A3" w14:textId="77777777" w:rsidR="0010635A" w:rsidRPr="00833F21" w:rsidRDefault="0010635A" w:rsidP="000B0657">
            <w:pPr>
              <w:spacing w:after="0" w:line="240" w:lineRule="auto"/>
              <w:jc w:val="right"/>
              <w:rPr>
                <w:sz w:val="20"/>
                <w:szCs w:val="20"/>
              </w:rPr>
            </w:pPr>
            <w:r w:rsidRPr="00833F21">
              <w:rPr>
                <w:sz w:val="20"/>
                <w:szCs w:val="20"/>
              </w:rPr>
              <w:t>7959</w:t>
            </w:r>
          </w:p>
        </w:tc>
        <w:tc>
          <w:tcPr>
            <w:tcW w:w="957" w:type="dxa"/>
            <w:shd w:val="clear" w:color="auto" w:fill="auto"/>
            <w:noWrap/>
            <w:vAlign w:val="center"/>
          </w:tcPr>
          <w:p w14:paraId="5B93CDEE"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50501CFE" w14:textId="77777777" w:rsidR="0010635A" w:rsidRPr="00833F21" w:rsidRDefault="0010635A" w:rsidP="000B0657">
            <w:pPr>
              <w:spacing w:after="0" w:line="240" w:lineRule="auto"/>
              <w:jc w:val="right"/>
              <w:rPr>
                <w:sz w:val="20"/>
                <w:szCs w:val="20"/>
              </w:rPr>
            </w:pPr>
            <w:r w:rsidRPr="00833F21">
              <w:rPr>
                <w:sz w:val="20"/>
                <w:szCs w:val="20"/>
              </w:rPr>
              <w:t>1273,4</w:t>
            </w:r>
          </w:p>
        </w:tc>
        <w:tc>
          <w:tcPr>
            <w:tcW w:w="897" w:type="dxa"/>
            <w:shd w:val="clear" w:color="auto" w:fill="auto"/>
            <w:noWrap/>
            <w:vAlign w:val="center"/>
          </w:tcPr>
          <w:p w14:paraId="2C752DF1"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26703F15" w14:textId="77777777" w:rsidR="0010635A" w:rsidRPr="00833F21" w:rsidRDefault="0010635A" w:rsidP="000B0657">
            <w:pPr>
              <w:spacing w:after="0" w:line="240" w:lineRule="auto"/>
              <w:jc w:val="right"/>
              <w:rPr>
                <w:sz w:val="20"/>
                <w:szCs w:val="20"/>
              </w:rPr>
            </w:pPr>
            <w:r w:rsidRPr="00833F21">
              <w:rPr>
                <w:sz w:val="20"/>
                <w:szCs w:val="20"/>
              </w:rPr>
              <w:t>1273,4</w:t>
            </w:r>
          </w:p>
        </w:tc>
      </w:tr>
      <w:tr w:rsidR="0010635A" w:rsidRPr="00833F21" w14:paraId="150DDF83" w14:textId="77777777" w:rsidTr="008230BD">
        <w:trPr>
          <w:gridAfter w:val="1"/>
          <w:wAfter w:w="16" w:type="dxa"/>
          <w:trHeight w:val="510"/>
          <w:jc w:val="center"/>
        </w:trPr>
        <w:tc>
          <w:tcPr>
            <w:tcW w:w="1398" w:type="dxa"/>
            <w:shd w:val="clear" w:color="auto" w:fill="auto"/>
            <w:noWrap/>
            <w:vAlign w:val="center"/>
          </w:tcPr>
          <w:p w14:paraId="5C6FF2A5" w14:textId="77777777" w:rsidR="0010635A" w:rsidRPr="00833F21" w:rsidRDefault="0010635A" w:rsidP="000B0657">
            <w:pPr>
              <w:spacing w:after="0" w:line="240" w:lineRule="auto"/>
              <w:rPr>
                <w:sz w:val="20"/>
                <w:szCs w:val="20"/>
              </w:rPr>
            </w:pPr>
            <w:r w:rsidRPr="00833F21">
              <w:rPr>
                <w:sz w:val="20"/>
                <w:szCs w:val="20"/>
              </w:rPr>
              <w:t>д. Давыдчи</w:t>
            </w:r>
          </w:p>
        </w:tc>
        <w:tc>
          <w:tcPr>
            <w:tcW w:w="3133" w:type="dxa"/>
            <w:shd w:val="clear" w:color="auto" w:fill="auto"/>
            <w:vAlign w:val="center"/>
          </w:tcPr>
          <w:p w14:paraId="4DBC8EB7"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55BBD619"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22117232" w14:textId="77777777" w:rsidR="0010635A" w:rsidRPr="00833F21" w:rsidRDefault="0010635A" w:rsidP="000B0657">
            <w:pPr>
              <w:spacing w:after="0" w:line="240" w:lineRule="auto"/>
              <w:jc w:val="right"/>
              <w:rPr>
                <w:sz w:val="20"/>
                <w:szCs w:val="20"/>
              </w:rPr>
            </w:pPr>
            <w:r w:rsidRPr="00833F21">
              <w:rPr>
                <w:sz w:val="20"/>
                <w:szCs w:val="20"/>
              </w:rPr>
              <w:t>430</w:t>
            </w:r>
          </w:p>
        </w:tc>
        <w:tc>
          <w:tcPr>
            <w:tcW w:w="957" w:type="dxa"/>
            <w:shd w:val="clear" w:color="auto" w:fill="auto"/>
            <w:noWrap/>
            <w:vAlign w:val="center"/>
          </w:tcPr>
          <w:p w14:paraId="1256BE56"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24D09860" w14:textId="77777777" w:rsidR="0010635A" w:rsidRPr="00833F21" w:rsidRDefault="0010635A" w:rsidP="000B0657">
            <w:pPr>
              <w:spacing w:after="0" w:line="240" w:lineRule="auto"/>
              <w:jc w:val="right"/>
              <w:rPr>
                <w:sz w:val="20"/>
                <w:szCs w:val="20"/>
              </w:rPr>
            </w:pPr>
            <w:r w:rsidRPr="00833F21">
              <w:rPr>
                <w:sz w:val="20"/>
                <w:szCs w:val="20"/>
              </w:rPr>
              <w:t>68,8</w:t>
            </w:r>
          </w:p>
        </w:tc>
        <w:tc>
          <w:tcPr>
            <w:tcW w:w="897" w:type="dxa"/>
            <w:shd w:val="clear" w:color="auto" w:fill="auto"/>
            <w:noWrap/>
            <w:vAlign w:val="center"/>
          </w:tcPr>
          <w:p w14:paraId="71725804"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4AA773AF" w14:textId="77777777" w:rsidR="0010635A" w:rsidRPr="00833F21" w:rsidRDefault="0010635A" w:rsidP="000B0657">
            <w:pPr>
              <w:spacing w:after="0" w:line="240" w:lineRule="auto"/>
              <w:jc w:val="right"/>
              <w:rPr>
                <w:sz w:val="20"/>
                <w:szCs w:val="20"/>
              </w:rPr>
            </w:pPr>
            <w:r w:rsidRPr="00833F21">
              <w:rPr>
                <w:sz w:val="20"/>
                <w:szCs w:val="20"/>
              </w:rPr>
              <w:t>68,8</w:t>
            </w:r>
          </w:p>
        </w:tc>
      </w:tr>
      <w:tr w:rsidR="0010635A" w:rsidRPr="00833F21" w14:paraId="08A21222" w14:textId="77777777" w:rsidTr="008230BD">
        <w:trPr>
          <w:gridAfter w:val="1"/>
          <w:wAfter w:w="16" w:type="dxa"/>
          <w:trHeight w:val="510"/>
          <w:jc w:val="center"/>
        </w:trPr>
        <w:tc>
          <w:tcPr>
            <w:tcW w:w="1398" w:type="dxa"/>
            <w:shd w:val="clear" w:color="auto" w:fill="auto"/>
            <w:noWrap/>
            <w:vAlign w:val="center"/>
          </w:tcPr>
          <w:p w14:paraId="50445D63" w14:textId="77777777" w:rsidR="0010635A" w:rsidRPr="00833F21" w:rsidRDefault="0010635A" w:rsidP="000B0657">
            <w:pPr>
              <w:spacing w:after="0" w:line="240" w:lineRule="auto"/>
              <w:rPr>
                <w:sz w:val="20"/>
                <w:szCs w:val="20"/>
              </w:rPr>
            </w:pPr>
            <w:r w:rsidRPr="00833F21">
              <w:rPr>
                <w:sz w:val="20"/>
                <w:szCs w:val="20"/>
              </w:rPr>
              <w:t>д. Дубровка</w:t>
            </w:r>
          </w:p>
        </w:tc>
        <w:tc>
          <w:tcPr>
            <w:tcW w:w="3133" w:type="dxa"/>
            <w:shd w:val="clear" w:color="auto" w:fill="auto"/>
            <w:vAlign w:val="center"/>
          </w:tcPr>
          <w:p w14:paraId="69BF6CAA"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6FB89D75"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187D7A55" w14:textId="77777777" w:rsidR="0010635A" w:rsidRPr="00833F21" w:rsidRDefault="0010635A" w:rsidP="000B0657">
            <w:pPr>
              <w:spacing w:after="0" w:line="240" w:lineRule="auto"/>
              <w:jc w:val="right"/>
              <w:rPr>
                <w:sz w:val="20"/>
                <w:szCs w:val="20"/>
              </w:rPr>
            </w:pPr>
            <w:r w:rsidRPr="00833F21">
              <w:rPr>
                <w:sz w:val="20"/>
                <w:szCs w:val="20"/>
              </w:rPr>
              <w:t>18</w:t>
            </w:r>
          </w:p>
        </w:tc>
        <w:tc>
          <w:tcPr>
            <w:tcW w:w="957" w:type="dxa"/>
            <w:shd w:val="clear" w:color="auto" w:fill="auto"/>
            <w:noWrap/>
            <w:vAlign w:val="center"/>
          </w:tcPr>
          <w:p w14:paraId="20CAC6DA"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E3B66F9" w14:textId="77777777" w:rsidR="0010635A" w:rsidRPr="00833F21" w:rsidRDefault="0010635A" w:rsidP="000B0657">
            <w:pPr>
              <w:spacing w:after="0" w:line="240" w:lineRule="auto"/>
              <w:jc w:val="right"/>
              <w:rPr>
                <w:sz w:val="20"/>
                <w:szCs w:val="20"/>
              </w:rPr>
            </w:pPr>
            <w:r w:rsidRPr="00833F21">
              <w:rPr>
                <w:sz w:val="20"/>
                <w:szCs w:val="20"/>
              </w:rPr>
              <w:t>2,9</w:t>
            </w:r>
          </w:p>
        </w:tc>
        <w:tc>
          <w:tcPr>
            <w:tcW w:w="897" w:type="dxa"/>
            <w:shd w:val="clear" w:color="auto" w:fill="auto"/>
            <w:noWrap/>
            <w:vAlign w:val="center"/>
          </w:tcPr>
          <w:p w14:paraId="67EA26C3"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1CDDEB8C" w14:textId="77777777" w:rsidR="0010635A" w:rsidRPr="00833F21" w:rsidRDefault="0010635A" w:rsidP="000B0657">
            <w:pPr>
              <w:spacing w:after="0" w:line="240" w:lineRule="auto"/>
              <w:jc w:val="right"/>
              <w:rPr>
                <w:sz w:val="20"/>
                <w:szCs w:val="20"/>
              </w:rPr>
            </w:pPr>
            <w:r w:rsidRPr="00833F21">
              <w:rPr>
                <w:sz w:val="20"/>
                <w:szCs w:val="20"/>
              </w:rPr>
              <w:t>2,9</w:t>
            </w:r>
          </w:p>
        </w:tc>
      </w:tr>
      <w:tr w:rsidR="0010635A" w:rsidRPr="00833F21" w14:paraId="573C2DAA" w14:textId="77777777" w:rsidTr="008230BD">
        <w:trPr>
          <w:gridAfter w:val="1"/>
          <w:wAfter w:w="16" w:type="dxa"/>
          <w:trHeight w:val="510"/>
          <w:jc w:val="center"/>
        </w:trPr>
        <w:tc>
          <w:tcPr>
            <w:tcW w:w="1398" w:type="dxa"/>
            <w:shd w:val="clear" w:color="auto" w:fill="auto"/>
            <w:noWrap/>
            <w:vAlign w:val="center"/>
          </w:tcPr>
          <w:p w14:paraId="4C9E65A3" w14:textId="77777777" w:rsidR="0010635A" w:rsidRPr="00833F21" w:rsidRDefault="0010635A" w:rsidP="000B0657">
            <w:pPr>
              <w:spacing w:after="0" w:line="240" w:lineRule="auto"/>
              <w:rPr>
                <w:sz w:val="20"/>
                <w:szCs w:val="20"/>
              </w:rPr>
            </w:pPr>
            <w:r w:rsidRPr="00833F21">
              <w:rPr>
                <w:sz w:val="20"/>
                <w:szCs w:val="20"/>
              </w:rPr>
              <w:t>п. Заря</w:t>
            </w:r>
          </w:p>
        </w:tc>
        <w:tc>
          <w:tcPr>
            <w:tcW w:w="3133" w:type="dxa"/>
            <w:shd w:val="clear" w:color="auto" w:fill="auto"/>
            <w:vAlign w:val="center"/>
          </w:tcPr>
          <w:p w14:paraId="73ADFC66"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74B8BB41"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6DF4A386" w14:textId="77777777" w:rsidR="0010635A" w:rsidRPr="00833F21" w:rsidRDefault="0010635A" w:rsidP="000B0657">
            <w:pPr>
              <w:spacing w:after="0" w:line="240" w:lineRule="auto"/>
              <w:jc w:val="right"/>
              <w:rPr>
                <w:sz w:val="20"/>
                <w:szCs w:val="20"/>
              </w:rPr>
            </w:pPr>
            <w:r w:rsidRPr="00833F21">
              <w:rPr>
                <w:sz w:val="20"/>
                <w:szCs w:val="20"/>
              </w:rPr>
              <w:t>20</w:t>
            </w:r>
          </w:p>
        </w:tc>
        <w:tc>
          <w:tcPr>
            <w:tcW w:w="957" w:type="dxa"/>
            <w:shd w:val="clear" w:color="auto" w:fill="auto"/>
            <w:noWrap/>
            <w:vAlign w:val="center"/>
          </w:tcPr>
          <w:p w14:paraId="5D322FB5"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695D1F79" w14:textId="77777777" w:rsidR="0010635A" w:rsidRPr="00833F21" w:rsidRDefault="0010635A" w:rsidP="000B0657">
            <w:pPr>
              <w:spacing w:after="0" w:line="240" w:lineRule="auto"/>
              <w:jc w:val="right"/>
              <w:rPr>
                <w:sz w:val="20"/>
                <w:szCs w:val="20"/>
              </w:rPr>
            </w:pPr>
            <w:r w:rsidRPr="00833F21">
              <w:rPr>
                <w:sz w:val="20"/>
                <w:szCs w:val="20"/>
              </w:rPr>
              <w:t>3,2</w:t>
            </w:r>
          </w:p>
        </w:tc>
        <w:tc>
          <w:tcPr>
            <w:tcW w:w="897" w:type="dxa"/>
            <w:shd w:val="clear" w:color="auto" w:fill="auto"/>
            <w:noWrap/>
            <w:vAlign w:val="center"/>
          </w:tcPr>
          <w:p w14:paraId="348D544D"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2CE7E4AB" w14:textId="77777777" w:rsidR="0010635A" w:rsidRPr="00833F21" w:rsidRDefault="0010635A" w:rsidP="000B0657">
            <w:pPr>
              <w:spacing w:after="0" w:line="240" w:lineRule="auto"/>
              <w:jc w:val="right"/>
              <w:rPr>
                <w:sz w:val="20"/>
                <w:szCs w:val="20"/>
              </w:rPr>
            </w:pPr>
            <w:r w:rsidRPr="00833F21">
              <w:rPr>
                <w:sz w:val="20"/>
                <w:szCs w:val="20"/>
              </w:rPr>
              <w:t>3,2</w:t>
            </w:r>
          </w:p>
        </w:tc>
      </w:tr>
      <w:tr w:rsidR="0010635A" w:rsidRPr="00833F21" w14:paraId="2A6C142D" w14:textId="77777777" w:rsidTr="008230BD">
        <w:trPr>
          <w:gridAfter w:val="1"/>
          <w:wAfter w:w="16" w:type="dxa"/>
          <w:trHeight w:val="510"/>
          <w:jc w:val="center"/>
        </w:trPr>
        <w:tc>
          <w:tcPr>
            <w:tcW w:w="1398" w:type="dxa"/>
            <w:shd w:val="clear" w:color="auto" w:fill="auto"/>
            <w:noWrap/>
            <w:vAlign w:val="center"/>
          </w:tcPr>
          <w:p w14:paraId="3AB0BFC7" w14:textId="77777777" w:rsidR="0010635A" w:rsidRPr="00833F21" w:rsidRDefault="0010635A" w:rsidP="000B0657">
            <w:pPr>
              <w:spacing w:after="0" w:line="240" w:lineRule="auto"/>
              <w:rPr>
                <w:sz w:val="20"/>
                <w:szCs w:val="20"/>
              </w:rPr>
            </w:pPr>
            <w:r w:rsidRPr="00833F21">
              <w:rPr>
                <w:sz w:val="20"/>
                <w:szCs w:val="20"/>
              </w:rPr>
              <w:t>п. Калинин</w:t>
            </w:r>
          </w:p>
        </w:tc>
        <w:tc>
          <w:tcPr>
            <w:tcW w:w="3133" w:type="dxa"/>
            <w:shd w:val="clear" w:color="auto" w:fill="auto"/>
            <w:vAlign w:val="center"/>
          </w:tcPr>
          <w:p w14:paraId="29BA1A26"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6389EA03"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3CE3567F" w14:textId="77777777" w:rsidR="0010635A" w:rsidRPr="00833F21" w:rsidRDefault="0010635A" w:rsidP="000B0657">
            <w:pPr>
              <w:spacing w:after="0" w:line="240" w:lineRule="auto"/>
              <w:jc w:val="right"/>
              <w:rPr>
                <w:sz w:val="20"/>
                <w:szCs w:val="20"/>
              </w:rPr>
            </w:pPr>
            <w:r w:rsidRPr="00833F21">
              <w:rPr>
                <w:sz w:val="20"/>
                <w:szCs w:val="20"/>
              </w:rPr>
              <w:t>1</w:t>
            </w:r>
          </w:p>
        </w:tc>
        <w:tc>
          <w:tcPr>
            <w:tcW w:w="957" w:type="dxa"/>
            <w:shd w:val="clear" w:color="auto" w:fill="auto"/>
            <w:noWrap/>
            <w:vAlign w:val="center"/>
          </w:tcPr>
          <w:p w14:paraId="787A2511"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0ED02B4" w14:textId="77777777" w:rsidR="0010635A" w:rsidRPr="00833F21" w:rsidRDefault="0010635A" w:rsidP="000B0657">
            <w:pPr>
              <w:spacing w:after="0" w:line="240" w:lineRule="auto"/>
              <w:jc w:val="right"/>
              <w:rPr>
                <w:sz w:val="20"/>
                <w:szCs w:val="20"/>
              </w:rPr>
            </w:pPr>
            <w:r w:rsidRPr="00833F21">
              <w:rPr>
                <w:sz w:val="20"/>
                <w:szCs w:val="20"/>
              </w:rPr>
              <w:t>0,2</w:t>
            </w:r>
          </w:p>
        </w:tc>
        <w:tc>
          <w:tcPr>
            <w:tcW w:w="897" w:type="dxa"/>
            <w:shd w:val="clear" w:color="auto" w:fill="auto"/>
            <w:noWrap/>
            <w:vAlign w:val="center"/>
          </w:tcPr>
          <w:p w14:paraId="1F8D5AE1"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0CE43904" w14:textId="77777777" w:rsidR="0010635A" w:rsidRPr="00833F21" w:rsidRDefault="0010635A" w:rsidP="000B0657">
            <w:pPr>
              <w:spacing w:after="0" w:line="240" w:lineRule="auto"/>
              <w:jc w:val="right"/>
              <w:rPr>
                <w:sz w:val="20"/>
                <w:szCs w:val="20"/>
              </w:rPr>
            </w:pPr>
            <w:r w:rsidRPr="00833F21">
              <w:rPr>
                <w:sz w:val="20"/>
                <w:szCs w:val="20"/>
              </w:rPr>
              <w:t>0,2</w:t>
            </w:r>
          </w:p>
        </w:tc>
      </w:tr>
      <w:tr w:rsidR="0010635A" w:rsidRPr="00833F21" w14:paraId="43187232" w14:textId="77777777" w:rsidTr="008230BD">
        <w:trPr>
          <w:gridAfter w:val="1"/>
          <w:wAfter w:w="16" w:type="dxa"/>
          <w:trHeight w:val="510"/>
          <w:jc w:val="center"/>
        </w:trPr>
        <w:tc>
          <w:tcPr>
            <w:tcW w:w="1398" w:type="dxa"/>
            <w:shd w:val="clear" w:color="auto" w:fill="auto"/>
            <w:noWrap/>
            <w:vAlign w:val="center"/>
          </w:tcPr>
          <w:p w14:paraId="0F4EC9A5" w14:textId="77777777" w:rsidR="0010635A" w:rsidRPr="00833F21" w:rsidRDefault="0010635A" w:rsidP="000B0657">
            <w:pPr>
              <w:spacing w:after="0" w:line="240" w:lineRule="auto"/>
              <w:rPr>
                <w:sz w:val="20"/>
                <w:szCs w:val="20"/>
              </w:rPr>
            </w:pPr>
            <w:r w:rsidRPr="00833F21">
              <w:rPr>
                <w:sz w:val="20"/>
                <w:szCs w:val="20"/>
              </w:rPr>
              <w:t>п. Липовка</w:t>
            </w:r>
          </w:p>
        </w:tc>
        <w:tc>
          <w:tcPr>
            <w:tcW w:w="3133" w:type="dxa"/>
            <w:shd w:val="clear" w:color="auto" w:fill="auto"/>
            <w:vAlign w:val="center"/>
          </w:tcPr>
          <w:p w14:paraId="5C9A7F1E"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2E0B7EA0"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0A057E52" w14:textId="77777777" w:rsidR="0010635A" w:rsidRPr="00833F21" w:rsidRDefault="0010635A" w:rsidP="000B0657">
            <w:pPr>
              <w:spacing w:after="0" w:line="240" w:lineRule="auto"/>
              <w:jc w:val="right"/>
              <w:rPr>
                <w:sz w:val="20"/>
                <w:szCs w:val="20"/>
              </w:rPr>
            </w:pPr>
            <w:r w:rsidRPr="00833F21">
              <w:rPr>
                <w:sz w:val="20"/>
                <w:szCs w:val="20"/>
              </w:rPr>
              <w:t>93</w:t>
            </w:r>
          </w:p>
        </w:tc>
        <w:tc>
          <w:tcPr>
            <w:tcW w:w="957" w:type="dxa"/>
            <w:shd w:val="clear" w:color="auto" w:fill="auto"/>
            <w:noWrap/>
            <w:vAlign w:val="center"/>
          </w:tcPr>
          <w:p w14:paraId="0FCBBA20"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5B02928" w14:textId="77777777" w:rsidR="0010635A" w:rsidRPr="00833F21" w:rsidRDefault="0010635A" w:rsidP="000B0657">
            <w:pPr>
              <w:spacing w:after="0" w:line="240" w:lineRule="auto"/>
              <w:jc w:val="right"/>
              <w:rPr>
                <w:sz w:val="20"/>
                <w:szCs w:val="20"/>
              </w:rPr>
            </w:pPr>
            <w:r w:rsidRPr="00833F21">
              <w:rPr>
                <w:sz w:val="20"/>
                <w:szCs w:val="20"/>
              </w:rPr>
              <w:t>14,9</w:t>
            </w:r>
          </w:p>
        </w:tc>
        <w:tc>
          <w:tcPr>
            <w:tcW w:w="897" w:type="dxa"/>
            <w:shd w:val="clear" w:color="auto" w:fill="auto"/>
            <w:noWrap/>
            <w:vAlign w:val="center"/>
          </w:tcPr>
          <w:p w14:paraId="22279A9B"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6462F330" w14:textId="77777777" w:rsidR="0010635A" w:rsidRPr="00833F21" w:rsidRDefault="0010635A" w:rsidP="000B0657">
            <w:pPr>
              <w:spacing w:after="0" w:line="240" w:lineRule="auto"/>
              <w:jc w:val="right"/>
              <w:rPr>
                <w:sz w:val="20"/>
                <w:szCs w:val="20"/>
              </w:rPr>
            </w:pPr>
            <w:r w:rsidRPr="00833F21">
              <w:rPr>
                <w:sz w:val="20"/>
                <w:szCs w:val="20"/>
              </w:rPr>
              <w:t>14,9</w:t>
            </w:r>
          </w:p>
        </w:tc>
      </w:tr>
      <w:tr w:rsidR="0010635A" w:rsidRPr="00833F21" w14:paraId="1AE7EBDF" w14:textId="77777777" w:rsidTr="008230BD">
        <w:trPr>
          <w:gridAfter w:val="1"/>
          <w:wAfter w:w="16" w:type="dxa"/>
          <w:trHeight w:val="510"/>
          <w:jc w:val="center"/>
        </w:trPr>
        <w:tc>
          <w:tcPr>
            <w:tcW w:w="1398" w:type="dxa"/>
            <w:shd w:val="clear" w:color="auto" w:fill="auto"/>
            <w:noWrap/>
            <w:vAlign w:val="center"/>
          </w:tcPr>
          <w:p w14:paraId="1BE1C860" w14:textId="77777777" w:rsidR="0010635A" w:rsidRPr="00833F21" w:rsidRDefault="0010635A" w:rsidP="000B0657">
            <w:pPr>
              <w:spacing w:after="0" w:line="240" w:lineRule="auto"/>
              <w:rPr>
                <w:sz w:val="20"/>
                <w:szCs w:val="20"/>
              </w:rPr>
            </w:pPr>
            <w:r w:rsidRPr="00833F21">
              <w:rPr>
                <w:sz w:val="20"/>
                <w:szCs w:val="20"/>
              </w:rPr>
              <w:t>п. Минаков</w:t>
            </w:r>
          </w:p>
        </w:tc>
        <w:tc>
          <w:tcPr>
            <w:tcW w:w="3133" w:type="dxa"/>
            <w:shd w:val="clear" w:color="auto" w:fill="auto"/>
            <w:vAlign w:val="center"/>
          </w:tcPr>
          <w:p w14:paraId="3FD0C70B"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770C55D"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4C506EDB" w14:textId="77777777" w:rsidR="0010635A" w:rsidRPr="00833F21" w:rsidRDefault="0010635A" w:rsidP="000B0657">
            <w:pPr>
              <w:spacing w:after="0" w:line="240" w:lineRule="auto"/>
              <w:jc w:val="right"/>
              <w:rPr>
                <w:sz w:val="20"/>
                <w:szCs w:val="20"/>
              </w:rPr>
            </w:pPr>
            <w:r w:rsidRPr="00833F21">
              <w:rPr>
                <w:sz w:val="20"/>
                <w:szCs w:val="20"/>
              </w:rPr>
              <w:t>18</w:t>
            </w:r>
          </w:p>
        </w:tc>
        <w:tc>
          <w:tcPr>
            <w:tcW w:w="957" w:type="dxa"/>
            <w:shd w:val="clear" w:color="auto" w:fill="auto"/>
            <w:noWrap/>
            <w:vAlign w:val="center"/>
          </w:tcPr>
          <w:p w14:paraId="44B99AE1"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F7782FB" w14:textId="77777777" w:rsidR="0010635A" w:rsidRPr="00833F21" w:rsidRDefault="0010635A" w:rsidP="000B0657">
            <w:pPr>
              <w:spacing w:after="0" w:line="240" w:lineRule="auto"/>
              <w:jc w:val="right"/>
              <w:rPr>
                <w:sz w:val="20"/>
                <w:szCs w:val="20"/>
              </w:rPr>
            </w:pPr>
            <w:r w:rsidRPr="00833F21">
              <w:rPr>
                <w:sz w:val="20"/>
                <w:szCs w:val="20"/>
              </w:rPr>
              <w:t>2,9</w:t>
            </w:r>
          </w:p>
        </w:tc>
        <w:tc>
          <w:tcPr>
            <w:tcW w:w="897" w:type="dxa"/>
            <w:shd w:val="clear" w:color="auto" w:fill="auto"/>
            <w:noWrap/>
            <w:vAlign w:val="center"/>
          </w:tcPr>
          <w:p w14:paraId="46E89779"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6407D0F3" w14:textId="77777777" w:rsidR="0010635A" w:rsidRPr="00833F21" w:rsidRDefault="0010635A" w:rsidP="000B0657">
            <w:pPr>
              <w:spacing w:after="0" w:line="240" w:lineRule="auto"/>
              <w:jc w:val="right"/>
              <w:rPr>
                <w:sz w:val="20"/>
                <w:szCs w:val="20"/>
              </w:rPr>
            </w:pPr>
            <w:r w:rsidRPr="00833F21">
              <w:rPr>
                <w:sz w:val="20"/>
                <w:szCs w:val="20"/>
              </w:rPr>
              <w:t>2,9</w:t>
            </w:r>
          </w:p>
        </w:tc>
      </w:tr>
      <w:tr w:rsidR="0010635A" w:rsidRPr="00833F21" w14:paraId="27FA3A9C" w14:textId="77777777" w:rsidTr="008230BD">
        <w:trPr>
          <w:gridAfter w:val="1"/>
          <w:wAfter w:w="16" w:type="dxa"/>
          <w:trHeight w:val="510"/>
          <w:jc w:val="center"/>
        </w:trPr>
        <w:tc>
          <w:tcPr>
            <w:tcW w:w="1398" w:type="dxa"/>
            <w:shd w:val="clear" w:color="auto" w:fill="auto"/>
            <w:noWrap/>
            <w:vAlign w:val="center"/>
          </w:tcPr>
          <w:p w14:paraId="4E508B93" w14:textId="77777777" w:rsidR="0010635A" w:rsidRPr="00833F21" w:rsidRDefault="0010635A" w:rsidP="000B0657">
            <w:pPr>
              <w:spacing w:after="0" w:line="240" w:lineRule="auto"/>
              <w:rPr>
                <w:sz w:val="20"/>
                <w:szCs w:val="20"/>
              </w:rPr>
            </w:pPr>
            <w:r w:rsidRPr="00833F21">
              <w:rPr>
                <w:sz w:val="20"/>
                <w:szCs w:val="20"/>
              </w:rPr>
              <w:t>д. Немерь</w:t>
            </w:r>
          </w:p>
        </w:tc>
        <w:tc>
          <w:tcPr>
            <w:tcW w:w="3133" w:type="dxa"/>
            <w:shd w:val="clear" w:color="auto" w:fill="auto"/>
            <w:vAlign w:val="center"/>
          </w:tcPr>
          <w:p w14:paraId="03075DC6"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CA52076"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75DB3D29" w14:textId="77777777" w:rsidR="0010635A" w:rsidRPr="00833F21" w:rsidRDefault="0010635A" w:rsidP="000B0657">
            <w:pPr>
              <w:spacing w:after="0" w:line="240" w:lineRule="auto"/>
              <w:jc w:val="right"/>
              <w:rPr>
                <w:sz w:val="20"/>
                <w:szCs w:val="20"/>
              </w:rPr>
            </w:pPr>
            <w:r w:rsidRPr="00833F21">
              <w:rPr>
                <w:sz w:val="20"/>
                <w:szCs w:val="20"/>
              </w:rPr>
              <w:t>535</w:t>
            </w:r>
          </w:p>
        </w:tc>
        <w:tc>
          <w:tcPr>
            <w:tcW w:w="957" w:type="dxa"/>
            <w:shd w:val="clear" w:color="auto" w:fill="auto"/>
            <w:noWrap/>
            <w:vAlign w:val="center"/>
          </w:tcPr>
          <w:p w14:paraId="76C64D1F"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30898896" w14:textId="77777777" w:rsidR="0010635A" w:rsidRPr="00833F21" w:rsidRDefault="0010635A" w:rsidP="000B0657">
            <w:pPr>
              <w:spacing w:after="0" w:line="240" w:lineRule="auto"/>
              <w:jc w:val="right"/>
              <w:rPr>
                <w:sz w:val="20"/>
                <w:szCs w:val="20"/>
              </w:rPr>
            </w:pPr>
            <w:r w:rsidRPr="00833F21">
              <w:rPr>
                <w:sz w:val="20"/>
                <w:szCs w:val="20"/>
              </w:rPr>
              <w:t>85,6</w:t>
            </w:r>
          </w:p>
        </w:tc>
        <w:tc>
          <w:tcPr>
            <w:tcW w:w="897" w:type="dxa"/>
            <w:shd w:val="clear" w:color="auto" w:fill="auto"/>
            <w:noWrap/>
            <w:vAlign w:val="center"/>
          </w:tcPr>
          <w:p w14:paraId="2749B2BE"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515AEB1B" w14:textId="77777777" w:rsidR="0010635A" w:rsidRPr="00833F21" w:rsidRDefault="0010635A" w:rsidP="000B0657">
            <w:pPr>
              <w:spacing w:after="0" w:line="240" w:lineRule="auto"/>
              <w:jc w:val="right"/>
              <w:rPr>
                <w:sz w:val="20"/>
                <w:szCs w:val="20"/>
              </w:rPr>
            </w:pPr>
            <w:r w:rsidRPr="00833F21">
              <w:rPr>
                <w:sz w:val="20"/>
                <w:szCs w:val="20"/>
              </w:rPr>
              <w:t>85,6</w:t>
            </w:r>
          </w:p>
        </w:tc>
      </w:tr>
      <w:tr w:rsidR="0010635A" w:rsidRPr="00833F21" w14:paraId="6CAF21D7" w14:textId="77777777" w:rsidTr="008230BD">
        <w:trPr>
          <w:gridAfter w:val="1"/>
          <w:wAfter w:w="16" w:type="dxa"/>
          <w:trHeight w:val="510"/>
          <w:jc w:val="center"/>
        </w:trPr>
        <w:tc>
          <w:tcPr>
            <w:tcW w:w="1398" w:type="dxa"/>
            <w:shd w:val="clear" w:color="auto" w:fill="auto"/>
            <w:noWrap/>
            <w:vAlign w:val="center"/>
          </w:tcPr>
          <w:p w14:paraId="45A7374E" w14:textId="77777777" w:rsidR="0010635A" w:rsidRPr="00833F21" w:rsidRDefault="0010635A" w:rsidP="000B0657">
            <w:pPr>
              <w:spacing w:after="0" w:line="240" w:lineRule="auto"/>
              <w:rPr>
                <w:sz w:val="20"/>
                <w:szCs w:val="20"/>
              </w:rPr>
            </w:pPr>
            <w:r w:rsidRPr="00833F21">
              <w:rPr>
                <w:sz w:val="20"/>
                <w:szCs w:val="20"/>
              </w:rPr>
              <w:t>п Новый Свет</w:t>
            </w:r>
          </w:p>
        </w:tc>
        <w:tc>
          <w:tcPr>
            <w:tcW w:w="3133" w:type="dxa"/>
            <w:shd w:val="clear" w:color="auto" w:fill="auto"/>
            <w:vAlign w:val="center"/>
          </w:tcPr>
          <w:p w14:paraId="3B0193DD"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69247AC"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74D468C6" w14:textId="77777777" w:rsidR="0010635A" w:rsidRPr="00833F21" w:rsidRDefault="0010635A" w:rsidP="000B0657">
            <w:pPr>
              <w:spacing w:after="0" w:line="240" w:lineRule="auto"/>
              <w:jc w:val="right"/>
              <w:rPr>
                <w:sz w:val="20"/>
                <w:szCs w:val="20"/>
              </w:rPr>
            </w:pPr>
            <w:r w:rsidRPr="00833F21">
              <w:rPr>
                <w:sz w:val="20"/>
                <w:szCs w:val="20"/>
              </w:rPr>
              <w:t>70</w:t>
            </w:r>
          </w:p>
        </w:tc>
        <w:tc>
          <w:tcPr>
            <w:tcW w:w="957" w:type="dxa"/>
            <w:shd w:val="clear" w:color="auto" w:fill="auto"/>
            <w:noWrap/>
            <w:vAlign w:val="center"/>
          </w:tcPr>
          <w:p w14:paraId="13C46539"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706C07C2" w14:textId="77777777" w:rsidR="0010635A" w:rsidRPr="00833F21" w:rsidRDefault="0010635A" w:rsidP="000B0657">
            <w:pPr>
              <w:spacing w:after="0" w:line="240" w:lineRule="auto"/>
              <w:jc w:val="right"/>
              <w:rPr>
                <w:sz w:val="20"/>
                <w:szCs w:val="20"/>
              </w:rPr>
            </w:pPr>
            <w:r w:rsidRPr="00833F21">
              <w:rPr>
                <w:sz w:val="20"/>
                <w:szCs w:val="20"/>
              </w:rPr>
              <w:t>11,2</w:t>
            </w:r>
          </w:p>
        </w:tc>
        <w:tc>
          <w:tcPr>
            <w:tcW w:w="897" w:type="dxa"/>
            <w:shd w:val="clear" w:color="auto" w:fill="auto"/>
            <w:noWrap/>
            <w:vAlign w:val="center"/>
          </w:tcPr>
          <w:p w14:paraId="7B728553"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7371B810" w14:textId="77777777" w:rsidR="0010635A" w:rsidRPr="00833F21" w:rsidRDefault="0010635A" w:rsidP="000B0657">
            <w:pPr>
              <w:spacing w:after="0" w:line="240" w:lineRule="auto"/>
              <w:jc w:val="right"/>
              <w:rPr>
                <w:sz w:val="20"/>
                <w:szCs w:val="20"/>
              </w:rPr>
            </w:pPr>
            <w:r w:rsidRPr="00833F21">
              <w:rPr>
                <w:sz w:val="20"/>
                <w:szCs w:val="20"/>
              </w:rPr>
              <w:t>11,2</w:t>
            </w:r>
          </w:p>
        </w:tc>
      </w:tr>
      <w:tr w:rsidR="0010635A" w:rsidRPr="00833F21" w14:paraId="2712C269" w14:textId="77777777" w:rsidTr="008230BD">
        <w:trPr>
          <w:gridAfter w:val="1"/>
          <w:wAfter w:w="16" w:type="dxa"/>
          <w:trHeight w:val="510"/>
          <w:jc w:val="center"/>
        </w:trPr>
        <w:tc>
          <w:tcPr>
            <w:tcW w:w="1398" w:type="dxa"/>
            <w:shd w:val="clear" w:color="auto" w:fill="auto"/>
            <w:noWrap/>
            <w:vAlign w:val="center"/>
          </w:tcPr>
          <w:p w14:paraId="15B221D4" w14:textId="77777777" w:rsidR="0010635A" w:rsidRPr="00833F21" w:rsidRDefault="0010635A" w:rsidP="000B0657">
            <w:pPr>
              <w:spacing w:after="0" w:line="240" w:lineRule="auto"/>
              <w:rPr>
                <w:sz w:val="20"/>
                <w:szCs w:val="20"/>
              </w:rPr>
            </w:pPr>
            <w:r w:rsidRPr="00833F21">
              <w:rPr>
                <w:sz w:val="20"/>
                <w:szCs w:val="20"/>
              </w:rPr>
              <w:t>д. Побойная</w:t>
            </w:r>
          </w:p>
        </w:tc>
        <w:tc>
          <w:tcPr>
            <w:tcW w:w="3133" w:type="dxa"/>
            <w:shd w:val="clear" w:color="auto" w:fill="auto"/>
            <w:vAlign w:val="center"/>
          </w:tcPr>
          <w:p w14:paraId="6DC88B11"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18C0F33"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352FF377" w14:textId="77777777" w:rsidR="0010635A" w:rsidRPr="00833F21" w:rsidRDefault="0010635A" w:rsidP="000B0657">
            <w:pPr>
              <w:spacing w:after="0" w:line="240" w:lineRule="auto"/>
              <w:jc w:val="right"/>
              <w:rPr>
                <w:sz w:val="20"/>
                <w:szCs w:val="20"/>
              </w:rPr>
            </w:pPr>
            <w:r w:rsidRPr="00833F21">
              <w:rPr>
                <w:sz w:val="20"/>
                <w:szCs w:val="20"/>
              </w:rPr>
              <w:t>70</w:t>
            </w:r>
          </w:p>
        </w:tc>
        <w:tc>
          <w:tcPr>
            <w:tcW w:w="957" w:type="dxa"/>
            <w:shd w:val="clear" w:color="auto" w:fill="auto"/>
            <w:noWrap/>
            <w:vAlign w:val="center"/>
          </w:tcPr>
          <w:p w14:paraId="0B9BF134"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78810A9D" w14:textId="77777777" w:rsidR="0010635A" w:rsidRPr="00833F21" w:rsidRDefault="0010635A" w:rsidP="000B0657">
            <w:pPr>
              <w:spacing w:after="0" w:line="240" w:lineRule="auto"/>
              <w:jc w:val="right"/>
              <w:rPr>
                <w:sz w:val="20"/>
                <w:szCs w:val="20"/>
              </w:rPr>
            </w:pPr>
            <w:r w:rsidRPr="00833F21">
              <w:rPr>
                <w:sz w:val="20"/>
                <w:szCs w:val="20"/>
              </w:rPr>
              <w:t>11,2</w:t>
            </w:r>
          </w:p>
        </w:tc>
        <w:tc>
          <w:tcPr>
            <w:tcW w:w="897" w:type="dxa"/>
            <w:shd w:val="clear" w:color="auto" w:fill="auto"/>
            <w:noWrap/>
            <w:vAlign w:val="center"/>
          </w:tcPr>
          <w:p w14:paraId="0981281E"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AECBCC6" w14:textId="77777777" w:rsidR="0010635A" w:rsidRPr="00833F21" w:rsidRDefault="0010635A" w:rsidP="000B0657">
            <w:pPr>
              <w:spacing w:after="0" w:line="240" w:lineRule="auto"/>
              <w:jc w:val="right"/>
              <w:rPr>
                <w:sz w:val="20"/>
                <w:szCs w:val="20"/>
              </w:rPr>
            </w:pPr>
            <w:r w:rsidRPr="00833F21">
              <w:rPr>
                <w:sz w:val="20"/>
                <w:szCs w:val="20"/>
              </w:rPr>
              <w:t>11,2</w:t>
            </w:r>
          </w:p>
        </w:tc>
      </w:tr>
      <w:tr w:rsidR="0010635A" w:rsidRPr="00833F21" w14:paraId="22BCA935" w14:textId="77777777" w:rsidTr="008230BD">
        <w:trPr>
          <w:gridAfter w:val="1"/>
          <w:wAfter w:w="16" w:type="dxa"/>
          <w:trHeight w:val="510"/>
          <w:jc w:val="center"/>
        </w:trPr>
        <w:tc>
          <w:tcPr>
            <w:tcW w:w="1398" w:type="dxa"/>
            <w:shd w:val="clear" w:color="auto" w:fill="auto"/>
            <w:noWrap/>
            <w:vAlign w:val="center"/>
          </w:tcPr>
          <w:p w14:paraId="15B8FEC1" w14:textId="77777777" w:rsidR="0010635A" w:rsidRPr="00833F21" w:rsidRDefault="0010635A" w:rsidP="000B0657">
            <w:pPr>
              <w:spacing w:after="0" w:line="240" w:lineRule="auto"/>
              <w:rPr>
                <w:sz w:val="20"/>
                <w:szCs w:val="20"/>
              </w:rPr>
            </w:pPr>
            <w:r w:rsidRPr="00833F21">
              <w:rPr>
                <w:sz w:val="20"/>
                <w:szCs w:val="20"/>
              </w:rPr>
              <w:t>д. Понизовка</w:t>
            </w:r>
          </w:p>
        </w:tc>
        <w:tc>
          <w:tcPr>
            <w:tcW w:w="3133" w:type="dxa"/>
            <w:shd w:val="clear" w:color="auto" w:fill="auto"/>
            <w:vAlign w:val="center"/>
          </w:tcPr>
          <w:p w14:paraId="7511E5F6"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AB002E1"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5D6B5CF6" w14:textId="77777777" w:rsidR="0010635A" w:rsidRPr="00833F21" w:rsidRDefault="0010635A" w:rsidP="000B0657">
            <w:pPr>
              <w:spacing w:after="0" w:line="240" w:lineRule="auto"/>
              <w:jc w:val="right"/>
              <w:rPr>
                <w:sz w:val="20"/>
                <w:szCs w:val="20"/>
              </w:rPr>
            </w:pPr>
            <w:r w:rsidRPr="00833F21">
              <w:rPr>
                <w:sz w:val="20"/>
                <w:szCs w:val="20"/>
              </w:rPr>
              <w:t>171</w:t>
            </w:r>
          </w:p>
        </w:tc>
        <w:tc>
          <w:tcPr>
            <w:tcW w:w="957" w:type="dxa"/>
            <w:shd w:val="clear" w:color="auto" w:fill="auto"/>
            <w:noWrap/>
            <w:vAlign w:val="center"/>
          </w:tcPr>
          <w:p w14:paraId="7ADA206E"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D1B1EB7" w14:textId="77777777" w:rsidR="0010635A" w:rsidRPr="00833F21" w:rsidRDefault="0010635A" w:rsidP="000B0657">
            <w:pPr>
              <w:spacing w:after="0" w:line="240" w:lineRule="auto"/>
              <w:jc w:val="right"/>
              <w:rPr>
                <w:sz w:val="20"/>
                <w:szCs w:val="20"/>
              </w:rPr>
            </w:pPr>
            <w:r w:rsidRPr="00833F21">
              <w:rPr>
                <w:sz w:val="20"/>
                <w:szCs w:val="20"/>
              </w:rPr>
              <w:t>27,4</w:t>
            </w:r>
          </w:p>
        </w:tc>
        <w:tc>
          <w:tcPr>
            <w:tcW w:w="897" w:type="dxa"/>
            <w:shd w:val="clear" w:color="auto" w:fill="auto"/>
            <w:noWrap/>
            <w:vAlign w:val="center"/>
          </w:tcPr>
          <w:p w14:paraId="3476049C"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2E9B9C01" w14:textId="77777777" w:rsidR="0010635A" w:rsidRPr="00833F21" w:rsidRDefault="0010635A" w:rsidP="000B0657">
            <w:pPr>
              <w:spacing w:after="0" w:line="240" w:lineRule="auto"/>
              <w:jc w:val="right"/>
              <w:rPr>
                <w:sz w:val="20"/>
                <w:szCs w:val="20"/>
              </w:rPr>
            </w:pPr>
            <w:r w:rsidRPr="00833F21">
              <w:rPr>
                <w:sz w:val="20"/>
                <w:szCs w:val="20"/>
              </w:rPr>
              <w:t>27,4</w:t>
            </w:r>
          </w:p>
        </w:tc>
      </w:tr>
      <w:tr w:rsidR="0010635A" w:rsidRPr="00833F21" w14:paraId="3161570D" w14:textId="77777777" w:rsidTr="008230BD">
        <w:trPr>
          <w:gridAfter w:val="1"/>
          <w:wAfter w:w="16" w:type="dxa"/>
          <w:trHeight w:val="510"/>
          <w:jc w:val="center"/>
        </w:trPr>
        <w:tc>
          <w:tcPr>
            <w:tcW w:w="1398" w:type="dxa"/>
            <w:shd w:val="clear" w:color="auto" w:fill="auto"/>
            <w:noWrap/>
            <w:vAlign w:val="center"/>
          </w:tcPr>
          <w:p w14:paraId="3AB41DBC" w14:textId="77777777" w:rsidR="0010635A" w:rsidRPr="00833F21" w:rsidRDefault="0010635A" w:rsidP="000B0657">
            <w:pPr>
              <w:spacing w:after="0" w:line="240" w:lineRule="auto"/>
              <w:rPr>
                <w:sz w:val="20"/>
                <w:szCs w:val="20"/>
              </w:rPr>
            </w:pPr>
            <w:r w:rsidRPr="00833F21">
              <w:rPr>
                <w:sz w:val="20"/>
                <w:szCs w:val="20"/>
              </w:rPr>
              <w:t>д. Потрясовка</w:t>
            </w:r>
          </w:p>
        </w:tc>
        <w:tc>
          <w:tcPr>
            <w:tcW w:w="3133" w:type="dxa"/>
            <w:shd w:val="clear" w:color="auto" w:fill="auto"/>
            <w:vAlign w:val="center"/>
          </w:tcPr>
          <w:p w14:paraId="2AE59A14"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554B081"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5D042A64" w14:textId="77777777" w:rsidR="0010635A" w:rsidRPr="00833F21" w:rsidRDefault="0010635A" w:rsidP="000B0657">
            <w:pPr>
              <w:spacing w:after="0" w:line="240" w:lineRule="auto"/>
              <w:jc w:val="right"/>
              <w:rPr>
                <w:sz w:val="20"/>
                <w:szCs w:val="20"/>
              </w:rPr>
            </w:pPr>
            <w:r w:rsidRPr="00833F21">
              <w:rPr>
                <w:sz w:val="20"/>
                <w:szCs w:val="20"/>
              </w:rPr>
              <w:t>105</w:t>
            </w:r>
          </w:p>
        </w:tc>
        <w:tc>
          <w:tcPr>
            <w:tcW w:w="957" w:type="dxa"/>
            <w:shd w:val="clear" w:color="auto" w:fill="auto"/>
            <w:noWrap/>
            <w:vAlign w:val="center"/>
          </w:tcPr>
          <w:p w14:paraId="03DB1CE4"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7F01326" w14:textId="77777777" w:rsidR="0010635A" w:rsidRPr="00833F21" w:rsidRDefault="0010635A" w:rsidP="000B0657">
            <w:pPr>
              <w:spacing w:after="0" w:line="240" w:lineRule="auto"/>
              <w:jc w:val="right"/>
              <w:rPr>
                <w:sz w:val="20"/>
                <w:szCs w:val="20"/>
              </w:rPr>
            </w:pPr>
            <w:r w:rsidRPr="00833F21">
              <w:rPr>
                <w:sz w:val="20"/>
                <w:szCs w:val="20"/>
              </w:rPr>
              <w:t>16,8</w:t>
            </w:r>
          </w:p>
        </w:tc>
        <w:tc>
          <w:tcPr>
            <w:tcW w:w="897" w:type="dxa"/>
            <w:shd w:val="clear" w:color="auto" w:fill="auto"/>
            <w:noWrap/>
            <w:vAlign w:val="center"/>
          </w:tcPr>
          <w:p w14:paraId="201B54C0"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538F0937" w14:textId="77777777" w:rsidR="0010635A" w:rsidRPr="00833F21" w:rsidRDefault="0010635A" w:rsidP="000B0657">
            <w:pPr>
              <w:spacing w:after="0" w:line="240" w:lineRule="auto"/>
              <w:jc w:val="right"/>
              <w:rPr>
                <w:sz w:val="20"/>
                <w:szCs w:val="20"/>
              </w:rPr>
            </w:pPr>
            <w:r w:rsidRPr="00833F21">
              <w:rPr>
                <w:sz w:val="20"/>
                <w:szCs w:val="20"/>
              </w:rPr>
              <w:t>16,8</w:t>
            </w:r>
          </w:p>
        </w:tc>
      </w:tr>
      <w:tr w:rsidR="0010635A" w:rsidRPr="00833F21" w14:paraId="2D2ED69C" w14:textId="77777777" w:rsidTr="008230BD">
        <w:trPr>
          <w:gridAfter w:val="1"/>
          <w:wAfter w:w="16" w:type="dxa"/>
          <w:trHeight w:val="510"/>
          <w:jc w:val="center"/>
        </w:trPr>
        <w:tc>
          <w:tcPr>
            <w:tcW w:w="1398" w:type="dxa"/>
            <w:shd w:val="clear" w:color="auto" w:fill="auto"/>
            <w:noWrap/>
            <w:vAlign w:val="center"/>
          </w:tcPr>
          <w:p w14:paraId="7E555FEA" w14:textId="77777777" w:rsidR="0010635A" w:rsidRPr="00833F21" w:rsidRDefault="0010635A" w:rsidP="000B0657">
            <w:pPr>
              <w:spacing w:after="0" w:line="240" w:lineRule="auto"/>
              <w:rPr>
                <w:sz w:val="20"/>
                <w:szCs w:val="20"/>
              </w:rPr>
            </w:pPr>
            <w:r w:rsidRPr="00833F21">
              <w:rPr>
                <w:sz w:val="20"/>
                <w:szCs w:val="20"/>
              </w:rPr>
              <w:t>д. Сеща</w:t>
            </w:r>
          </w:p>
        </w:tc>
        <w:tc>
          <w:tcPr>
            <w:tcW w:w="3133" w:type="dxa"/>
            <w:shd w:val="clear" w:color="auto" w:fill="auto"/>
            <w:vAlign w:val="center"/>
          </w:tcPr>
          <w:p w14:paraId="2C4D9E2D"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38B9FC17"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5208CCBB" w14:textId="77777777" w:rsidR="0010635A" w:rsidRPr="00833F21" w:rsidRDefault="0010635A" w:rsidP="000B0657">
            <w:pPr>
              <w:spacing w:after="0" w:line="240" w:lineRule="auto"/>
              <w:jc w:val="right"/>
              <w:rPr>
                <w:sz w:val="20"/>
                <w:szCs w:val="20"/>
              </w:rPr>
            </w:pPr>
            <w:r w:rsidRPr="00833F21">
              <w:rPr>
                <w:sz w:val="20"/>
                <w:szCs w:val="20"/>
              </w:rPr>
              <w:t>1</w:t>
            </w:r>
          </w:p>
        </w:tc>
        <w:tc>
          <w:tcPr>
            <w:tcW w:w="957" w:type="dxa"/>
            <w:shd w:val="clear" w:color="auto" w:fill="auto"/>
            <w:noWrap/>
            <w:vAlign w:val="center"/>
          </w:tcPr>
          <w:p w14:paraId="36A2FBA0"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259BECDD" w14:textId="77777777" w:rsidR="0010635A" w:rsidRPr="00833F21" w:rsidRDefault="0010635A" w:rsidP="000B0657">
            <w:pPr>
              <w:spacing w:after="0" w:line="240" w:lineRule="auto"/>
              <w:jc w:val="right"/>
              <w:rPr>
                <w:sz w:val="20"/>
                <w:szCs w:val="20"/>
              </w:rPr>
            </w:pPr>
            <w:r w:rsidRPr="00833F21">
              <w:rPr>
                <w:sz w:val="20"/>
                <w:szCs w:val="20"/>
              </w:rPr>
              <w:t>0,2</w:t>
            </w:r>
          </w:p>
        </w:tc>
        <w:tc>
          <w:tcPr>
            <w:tcW w:w="897" w:type="dxa"/>
            <w:shd w:val="clear" w:color="auto" w:fill="auto"/>
            <w:noWrap/>
            <w:vAlign w:val="center"/>
          </w:tcPr>
          <w:p w14:paraId="69DA958D"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01A83611" w14:textId="77777777" w:rsidR="0010635A" w:rsidRPr="00833F21" w:rsidRDefault="0010635A" w:rsidP="000B0657">
            <w:pPr>
              <w:spacing w:after="0" w:line="240" w:lineRule="auto"/>
              <w:jc w:val="right"/>
              <w:rPr>
                <w:sz w:val="20"/>
                <w:szCs w:val="20"/>
              </w:rPr>
            </w:pPr>
            <w:r w:rsidRPr="00833F21">
              <w:rPr>
                <w:sz w:val="20"/>
                <w:szCs w:val="20"/>
              </w:rPr>
              <w:t>0,2</w:t>
            </w:r>
          </w:p>
        </w:tc>
      </w:tr>
      <w:tr w:rsidR="0010635A" w:rsidRPr="00833F21" w14:paraId="53DBD267" w14:textId="77777777" w:rsidTr="008230BD">
        <w:trPr>
          <w:gridAfter w:val="1"/>
          <w:wAfter w:w="16" w:type="dxa"/>
          <w:trHeight w:val="510"/>
          <w:jc w:val="center"/>
        </w:trPr>
        <w:tc>
          <w:tcPr>
            <w:tcW w:w="1398" w:type="dxa"/>
            <w:shd w:val="clear" w:color="auto" w:fill="auto"/>
            <w:noWrap/>
            <w:vAlign w:val="center"/>
          </w:tcPr>
          <w:p w14:paraId="78EBED7F" w14:textId="77777777" w:rsidR="0010635A" w:rsidRPr="00833F21" w:rsidRDefault="0010635A" w:rsidP="000B0657">
            <w:pPr>
              <w:spacing w:after="0" w:line="240" w:lineRule="auto"/>
              <w:rPr>
                <w:sz w:val="20"/>
                <w:szCs w:val="20"/>
              </w:rPr>
            </w:pPr>
            <w:r w:rsidRPr="00833F21">
              <w:rPr>
                <w:sz w:val="20"/>
                <w:szCs w:val="20"/>
              </w:rPr>
              <w:lastRenderedPageBreak/>
              <w:t>д. Тушево</w:t>
            </w:r>
          </w:p>
        </w:tc>
        <w:tc>
          <w:tcPr>
            <w:tcW w:w="3133" w:type="dxa"/>
            <w:shd w:val="clear" w:color="auto" w:fill="auto"/>
            <w:vAlign w:val="center"/>
          </w:tcPr>
          <w:p w14:paraId="0E0309C7"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259AD111"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3F532E60" w14:textId="77777777" w:rsidR="0010635A" w:rsidRPr="00833F21" w:rsidRDefault="0010635A" w:rsidP="000B0657">
            <w:pPr>
              <w:spacing w:after="0" w:line="240" w:lineRule="auto"/>
              <w:jc w:val="right"/>
              <w:rPr>
                <w:sz w:val="20"/>
                <w:szCs w:val="20"/>
              </w:rPr>
            </w:pPr>
            <w:r w:rsidRPr="00833F21">
              <w:rPr>
                <w:sz w:val="20"/>
                <w:szCs w:val="20"/>
              </w:rPr>
              <w:t>1</w:t>
            </w:r>
          </w:p>
        </w:tc>
        <w:tc>
          <w:tcPr>
            <w:tcW w:w="957" w:type="dxa"/>
            <w:shd w:val="clear" w:color="auto" w:fill="auto"/>
            <w:noWrap/>
            <w:vAlign w:val="center"/>
          </w:tcPr>
          <w:p w14:paraId="7526F15D"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72066A7A" w14:textId="77777777" w:rsidR="0010635A" w:rsidRPr="00833F21" w:rsidRDefault="0010635A" w:rsidP="000B0657">
            <w:pPr>
              <w:spacing w:after="0" w:line="240" w:lineRule="auto"/>
              <w:jc w:val="right"/>
              <w:rPr>
                <w:sz w:val="20"/>
                <w:szCs w:val="20"/>
              </w:rPr>
            </w:pPr>
            <w:r w:rsidRPr="00833F21">
              <w:rPr>
                <w:sz w:val="20"/>
                <w:szCs w:val="20"/>
              </w:rPr>
              <w:t>0,2</w:t>
            </w:r>
          </w:p>
        </w:tc>
        <w:tc>
          <w:tcPr>
            <w:tcW w:w="897" w:type="dxa"/>
            <w:shd w:val="clear" w:color="auto" w:fill="auto"/>
            <w:noWrap/>
            <w:vAlign w:val="center"/>
          </w:tcPr>
          <w:p w14:paraId="7B2FC786"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73064D99" w14:textId="77777777" w:rsidR="0010635A" w:rsidRPr="00833F21" w:rsidRDefault="0010635A" w:rsidP="000B0657">
            <w:pPr>
              <w:spacing w:after="0" w:line="240" w:lineRule="auto"/>
              <w:jc w:val="right"/>
              <w:rPr>
                <w:sz w:val="20"/>
                <w:szCs w:val="20"/>
              </w:rPr>
            </w:pPr>
            <w:r w:rsidRPr="00833F21">
              <w:rPr>
                <w:sz w:val="20"/>
                <w:szCs w:val="20"/>
              </w:rPr>
              <w:t>0,2</w:t>
            </w:r>
          </w:p>
        </w:tc>
      </w:tr>
      <w:tr w:rsidR="0010635A" w:rsidRPr="00833F21" w14:paraId="2968AE1B" w14:textId="77777777" w:rsidTr="008230BD">
        <w:trPr>
          <w:gridAfter w:val="1"/>
          <w:wAfter w:w="16" w:type="dxa"/>
          <w:trHeight w:val="510"/>
          <w:jc w:val="center"/>
        </w:trPr>
        <w:tc>
          <w:tcPr>
            <w:tcW w:w="1398" w:type="dxa"/>
            <w:shd w:val="clear" w:color="auto" w:fill="auto"/>
            <w:noWrap/>
            <w:vAlign w:val="center"/>
          </w:tcPr>
          <w:p w14:paraId="3323A1F2" w14:textId="77777777" w:rsidR="0010635A" w:rsidRPr="00833F21" w:rsidRDefault="0010635A" w:rsidP="000B0657">
            <w:pPr>
              <w:spacing w:after="0" w:line="240" w:lineRule="auto"/>
              <w:rPr>
                <w:sz w:val="20"/>
                <w:szCs w:val="20"/>
              </w:rPr>
            </w:pPr>
            <w:r w:rsidRPr="00833F21">
              <w:rPr>
                <w:sz w:val="20"/>
                <w:szCs w:val="20"/>
              </w:rPr>
              <w:t>д. Федоровка</w:t>
            </w:r>
          </w:p>
        </w:tc>
        <w:tc>
          <w:tcPr>
            <w:tcW w:w="3133" w:type="dxa"/>
            <w:shd w:val="clear" w:color="auto" w:fill="auto"/>
            <w:vAlign w:val="center"/>
          </w:tcPr>
          <w:p w14:paraId="7908834C"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56A1F843"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1EBE13B5" w14:textId="77777777" w:rsidR="0010635A" w:rsidRPr="00833F21" w:rsidRDefault="0010635A" w:rsidP="000B0657">
            <w:pPr>
              <w:spacing w:after="0" w:line="240" w:lineRule="auto"/>
              <w:jc w:val="right"/>
              <w:rPr>
                <w:sz w:val="20"/>
                <w:szCs w:val="20"/>
              </w:rPr>
            </w:pPr>
            <w:r w:rsidRPr="00833F21">
              <w:rPr>
                <w:sz w:val="20"/>
                <w:szCs w:val="20"/>
              </w:rPr>
              <w:t>3</w:t>
            </w:r>
          </w:p>
        </w:tc>
        <w:tc>
          <w:tcPr>
            <w:tcW w:w="957" w:type="dxa"/>
            <w:shd w:val="clear" w:color="auto" w:fill="auto"/>
            <w:noWrap/>
            <w:vAlign w:val="center"/>
          </w:tcPr>
          <w:p w14:paraId="7D06D9C5"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ADD64AA" w14:textId="77777777" w:rsidR="0010635A" w:rsidRPr="00833F21" w:rsidRDefault="0010635A" w:rsidP="000B0657">
            <w:pPr>
              <w:spacing w:after="0" w:line="240" w:lineRule="auto"/>
              <w:jc w:val="right"/>
              <w:rPr>
                <w:sz w:val="20"/>
                <w:szCs w:val="20"/>
              </w:rPr>
            </w:pPr>
            <w:r w:rsidRPr="00833F21">
              <w:rPr>
                <w:sz w:val="20"/>
                <w:szCs w:val="20"/>
              </w:rPr>
              <w:t>0,5</w:t>
            </w:r>
          </w:p>
        </w:tc>
        <w:tc>
          <w:tcPr>
            <w:tcW w:w="897" w:type="dxa"/>
            <w:shd w:val="clear" w:color="auto" w:fill="auto"/>
            <w:noWrap/>
            <w:vAlign w:val="center"/>
          </w:tcPr>
          <w:p w14:paraId="6A6B783D"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7F0BBFD" w14:textId="77777777" w:rsidR="0010635A" w:rsidRPr="00833F21" w:rsidRDefault="0010635A" w:rsidP="000B0657">
            <w:pPr>
              <w:spacing w:after="0" w:line="240" w:lineRule="auto"/>
              <w:jc w:val="right"/>
              <w:rPr>
                <w:sz w:val="20"/>
                <w:szCs w:val="20"/>
              </w:rPr>
            </w:pPr>
            <w:r w:rsidRPr="00833F21">
              <w:rPr>
                <w:sz w:val="20"/>
                <w:szCs w:val="20"/>
              </w:rPr>
              <w:t>0,5</w:t>
            </w:r>
          </w:p>
        </w:tc>
      </w:tr>
      <w:tr w:rsidR="0010635A" w:rsidRPr="00833F21" w14:paraId="6604EE78" w14:textId="77777777" w:rsidTr="008230BD">
        <w:trPr>
          <w:gridAfter w:val="1"/>
          <w:wAfter w:w="16" w:type="dxa"/>
          <w:trHeight w:val="510"/>
          <w:jc w:val="center"/>
        </w:trPr>
        <w:tc>
          <w:tcPr>
            <w:tcW w:w="1398" w:type="dxa"/>
            <w:shd w:val="clear" w:color="auto" w:fill="auto"/>
            <w:noWrap/>
            <w:vAlign w:val="center"/>
          </w:tcPr>
          <w:p w14:paraId="2FEC0971" w14:textId="77777777" w:rsidR="0010635A" w:rsidRPr="00833F21" w:rsidRDefault="0010635A" w:rsidP="000B0657">
            <w:pPr>
              <w:spacing w:after="0" w:line="240" w:lineRule="auto"/>
              <w:rPr>
                <w:sz w:val="20"/>
                <w:szCs w:val="20"/>
              </w:rPr>
            </w:pPr>
            <w:r w:rsidRPr="00833F21">
              <w:rPr>
                <w:sz w:val="20"/>
                <w:szCs w:val="20"/>
              </w:rPr>
              <w:t>д. Чекалина Слобода</w:t>
            </w:r>
          </w:p>
        </w:tc>
        <w:tc>
          <w:tcPr>
            <w:tcW w:w="3133" w:type="dxa"/>
            <w:shd w:val="clear" w:color="auto" w:fill="auto"/>
            <w:vAlign w:val="center"/>
          </w:tcPr>
          <w:p w14:paraId="0D330068"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78A34CC7"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2BC55492" w14:textId="77777777" w:rsidR="0010635A" w:rsidRPr="00833F21" w:rsidRDefault="0010635A" w:rsidP="000B0657">
            <w:pPr>
              <w:spacing w:after="0" w:line="240" w:lineRule="auto"/>
              <w:jc w:val="right"/>
              <w:rPr>
                <w:sz w:val="20"/>
                <w:szCs w:val="20"/>
              </w:rPr>
            </w:pPr>
            <w:r w:rsidRPr="00833F21">
              <w:rPr>
                <w:sz w:val="20"/>
                <w:szCs w:val="20"/>
              </w:rPr>
              <w:t>5</w:t>
            </w:r>
          </w:p>
        </w:tc>
        <w:tc>
          <w:tcPr>
            <w:tcW w:w="957" w:type="dxa"/>
            <w:shd w:val="clear" w:color="auto" w:fill="auto"/>
            <w:noWrap/>
            <w:vAlign w:val="center"/>
          </w:tcPr>
          <w:p w14:paraId="4C4A3CA1"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5704D34A" w14:textId="77777777" w:rsidR="0010635A" w:rsidRPr="00833F21" w:rsidRDefault="0010635A" w:rsidP="000B0657">
            <w:pPr>
              <w:spacing w:after="0" w:line="240" w:lineRule="auto"/>
              <w:jc w:val="right"/>
              <w:rPr>
                <w:sz w:val="20"/>
                <w:szCs w:val="20"/>
              </w:rPr>
            </w:pPr>
            <w:r w:rsidRPr="00833F21">
              <w:rPr>
                <w:sz w:val="20"/>
                <w:szCs w:val="20"/>
              </w:rPr>
              <w:t>0,8</w:t>
            </w:r>
          </w:p>
        </w:tc>
        <w:tc>
          <w:tcPr>
            <w:tcW w:w="897" w:type="dxa"/>
            <w:shd w:val="clear" w:color="auto" w:fill="auto"/>
            <w:noWrap/>
            <w:vAlign w:val="center"/>
          </w:tcPr>
          <w:p w14:paraId="6F2A9FD0"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5141D7E9" w14:textId="77777777" w:rsidR="0010635A" w:rsidRPr="00833F21" w:rsidRDefault="0010635A" w:rsidP="000B0657">
            <w:pPr>
              <w:spacing w:after="0" w:line="240" w:lineRule="auto"/>
              <w:jc w:val="right"/>
              <w:rPr>
                <w:sz w:val="20"/>
                <w:szCs w:val="20"/>
              </w:rPr>
            </w:pPr>
            <w:r w:rsidRPr="00833F21">
              <w:rPr>
                <w:sz w:val="20"/>
                <w:szCs w:val="20"/>
              </w:rPr>
              <w:t>0,8</w:t>
            </w:r>
          </w:p>
        </w:tc>
      </w:tr>
      <w:tr w:rsidR="0010635A" w:rsidRPr="00833F21" w14:paraId="3A3CD361" w14:textId="77777777" w:rsidTr="008230BD">
        <w:trPr>
          <w:gridAfter w:val="1"/>
          <w:wAfter w:w="16" w:type="dxa"/>
          <w:trHeight w:val="510"/>
          <w:jc w:val="center"/>
        </w:trPr>
        <w:tc>
          <w:tcPr>
            <w:tcW w:w="1398" w:type="dxa"/>
            <w:shd w:val="clear" w:color="auto" w:fill="auto"/>
            <w:noWrap/>
            <w:vAlign w:val="center"/>
          </w:tcPr>
          <w:p w14:paraId="663D4FDA" w14:textId="77777777" w:rsidR="0010635A" w:rsidRPr="00833F21" w:rsidRDefault="0010635A" w:rsidP="000B0657">
            <w:pPr>
              <w:spacing w:after="0" w:line="240" w:lineRule="auto"/>
              <w:rPr>
                <w:sz w:val="20"/>
                <w:szCs w:val="20"/>
              </w:rPr>
            </w:pPr>
            <w:r w:rsidRPr="00833F21">
              <w:rPr>
                <w:sz w:val="20"/>
                <w:szCs w:val="20"/>
              </w:rPr>
              <w:t> </w:t>
            </w:r>
          </w:p>
        </w:tc>
        <w:tc>
          <w:tcPr>
            <w:tcW w:w="3133" w:type="dxa"/>
            <w:shd w:val="clear" w:color="auto" w:fill="auto"/>
            <w:vAlign w:val="center"/>
          </w:tcPr>
          <w:p w14:paraId="592D4B5D" w14:textId="77777777" w:rsidR="0010635A" w:rsidRPr="00833F21" w:rsidRDefault="0010635A" w:rsidP="000B0657">
            <w:pPr>
              <w:spacing w:after="0" w:line="240" w:lineRule="auto"/>
              <w:rPr>
                <w:sz w:val="20"/>
                <w:szCs w:val="20"/>
              </w:rPr>
            </w:pPr>
            <w:r w:rsidRPr="00833F21">
              <w:rPr>
                <w:sz w:val="20"/>
                <w:szCs w:val="20"/>
              </w:rPr>
              <w:t>Объекты соц.культ .быта (10 % от жилой застройки)</w:t>
            </w:r>
          </w:p>
        </w:tc>
        <w:tc>
          <w:tcPr>
            <w:tcW w:w="960" w:type="dxa"/>
            <w:shd w:val="clear" w:color="auto" w:fill="auto"/>
            <w:noWrap/>
            <w:vAlign w:val="center"/>
          </w:tcPr>
          <w:p w14:paraId="39B12193" w14:textId="77777777" w:rsidR="0010635A" w:rsidRPr="00833F21" w:rsidRDefault="0010635A" w:rsidP="000B0657">
            <w:pPr>
              <w:spacing w:after="0" w:line="240" w:lineRule="auto"/>
              <w:rPr>
                <w:sz w:val="20"/>
                <w:szCs w:val="20"/>
              </w:rPr>
            </w:pPr>
            <w:r w:rsidRPr="00833F21">
              <w:rPr>
                <w:sz w:val="20"/>
                <w:szCs w:val="20"/>
              </w:rPr>
              <w:t> </w:t>
            </w:r>
          </w:p>
        </w:tc>
        <w:tc>
          <w:tcPr>
            <w:tcW w:w="663" w:type="dxa"/>
            <w:shd w:val="clear" w:color="auto" w:fill="auto"/>
            <w:vAlign w:val="center"/>
          </w:tcPr>
          <w:p w14:paraId="5B61E8BB" w14:textId="77777777" w:rsidR="0010635A" w:rsidRPr="00833F21" w:rsidRDefault="0010635A" w:rsidP="000B0657">
            <w:pPr>
              <w:spacing w:after="0" w:line="240" w:lineRule="auto"/>
              <w:rPr>
                <w:sz w:val="20"/>
                <w:szCs w:val="20"/>
              </w:rPr>
            </w:pPr>
            <w:r w:rsidRPr="00833F21">
              <w:rPr>
                <w:sz w:val="20"/>
                <w:szCs w:val="20"/>
              </w:rPr>
              <w:t> </w:t>
            </w:r>
          </w:p>
        </w:tc>
        <w:tc>
          <w:tcPr>
            <w:tcW w:w="957" w:type="dxa"/>
            <w:shd w:val="clear" w:color="auto" w:fill="auto"/>
            <w:noWrap/>
            <w:vAlign w:val="center"/>
          </w:tcPr>
          <w:p w14:paraId="562A3017" w14:textId="77777777" w:rsidR="0010635A" w:rsidRPr="00833F21" w:rsidRDefault="0010635A" w:rsidP="000B0657">
            <w:pPr>
              <w:spacing w:after="0" w:line="240" w:lineRule="auto"/>
              <w:rPr>
                <w:sz w:val="20"/>
                <w:szCs w:val="20"/>
              </w:rPr>
            </w:pPr>
            <w:r w:rsidRPr="00833F21">
              <w:rPr>
                <w:sz w:val="20"/>
                <w:szCs w:val="20"/>
              </w:rPr>
              <w:t> </w:t>
            </w:r>
          </w:p>
        </w:tc>
        <w:tc>
          <w:tcPr>
            <w:tcW w:w="963" w:type="dxa"/>
            <w:shd w:val="clear" w:color="auto" w:fill="auto"/>
            <w:noWrap/>
            <w:vAlign w:val="center"/>
          </w:tcPr>
          <w:p w14:paraId="2B83BA3F" w14:textId="77777777" w:rsidR="0010635A" w:rsidRPr="00833F21" w:rsidRDefault="0010635A" w:rsidP="000B0657">
            <w:pPr>
              <w:spacing w:after="0" w:line="240" w:lineRule="auto"/>
              <w:rPr>
                <w:sz w:val="20"/>
                <w:szCs w:val="20"/>
              </w:rPr>
            </w:pPr>
            <w:r w:rsidRPr="00833F21">
              <w:rPr>
                <w:sz w:val="20"/>
                <w:szCs w:val="20"/>
              </w:rPr>
              <w:t> </w:t>
            </w:r>
          </w:p>
        </w:tc>
        <w:tc>
          <w:tcPr>
            <w:tcW w:w="897" w:type="dxa"/>
            <w:shd w:val="clear" w:color="auto" w:fill="auto"/>
            <w:noWrap/>
            <w:vAlign w:val="center"/>
          </w:tcPr>
          <w:p w14:paraId="778CDF32" w14:textId="77777777" w:rsidR="0010635A" w:rsidRPr="00833F21" w:rsidRDefault="0010635A" w:rsidP="000B0657">
            <w:pPr>
              <w:spacing w:after="0" w:line="240" w:lineRule="auto"/>
              <w:jc w:val="center"/>
              <w:rPr>
                <w:sz w:val="20"/>
                <w:szCs w:val="20"/>
              </w:rPr>
            </w:pPr>
            <w:r w:rsidRPr="00833F21">
              <w:rPr>
                <w:sz w:val="20"/>
                <w:szCs w:val="20"/>
              </w:rPr>
              <w:t> </w:t>
            </w:r>
          </w:p>
        </w:tc>
        <w:tc>
          <w:tcPr>
            <w:tcW w:w="1094" w:type="dxa"/>
            <w:shd w:val="clear" w:color="auto" w:fill="auto"/>
            <w:noWrap/>
            <w:vAlign w:val="center"/>
          </w:tcPr>
          <w:p w14:paraId="725B78F9" w14:textId="77777777" w:rsidR="0010635A" w:rsidRPr="00833F21" w:rsidRDefault="0010635A" w:rsidP="000B0657">
            <w:pPr>
              <w:spacing w:after="0" w:line="240" w:lineRule="auto"/>
              <w:jc w:val="right"/>
              <w:rPr>
                <w:sz w:val="20"/>
                <w:szCs w:val="20"/>
              </w:rPr>
            </w:pPr>
            <w:r w:rsidRPr="00833F21">
              <w:rPr>
                <w:sz w:val="20"/>
                <w:szCs w:val="20"/>
              </w:rPr>
              <w:t>152,0</w:t>
            </w:r>
          </w:p>
        </w:tc>
      </w:tr>
      <w:tr w:rsidR="0010635A" w:rsidRPr="00833F21" w14:paraId="378955FA" w14:textId="77777777" w:rsidTr="008230BD">
        <w:trPr>
          <w:gridAfter w:val="1"/>
          <w:wAfter w:w="16" w:type="dxa"/>
          <w:trHeight w:val="255"/>
          <w:jc w:val="center"/>
        </w:trPr>
        <w:tc>
          <w:tcPr>
            <w:tcW w:w="1398" w:type="dxa"/>
            <w:shd w:val="clear" w:color="auto" w:fill="auto"/>
            <w:noWrap/>
            <w:vAlign w:val="center"/>
          </w:tcPr>
          <w:p w14:paraId="4A8611DF" w14:textId="77777777" w:rsidR="0010635A" w:rsidRPr="00B25E8F" w:rsidRDefault="0010635A" w:rsidP="000B0657">
            <w:pPr>
              <w:spacing w:after="0" w:line="240" w:lineRule="auto"/>
              <w:rPr>
                <w:sz w:val="20"/>
                <w:szCs w:val="20"/>
              </w:rPr>
            </w:pPr>
            <w:r w:rsidRPr="00B25E8F">
              <w:rPr>
                <w:sz w:val="20"/>
                <w:szCs w:val="20"/>
              </w:rPr>
              <w:t> </w:t>
            </w:r>
          </w:p>
        </w:tc>
        <w:tc>
          <w:tcPr>
            <w:tcW w:w="3133" w:type="dxa"/>
            <w:shd w:val="clear" w:color="auto" w:fill="auto"/>
            <w:noWrap/>
            <w:vAlign w:val="center"/>
          </w:tcPr>
          <w:p w14:paraId="1468657E" w14:textId="77777777" w:rsidR="0010635A" w:rsidRPr="00B25E8F" w:rsidRDefault="0010635A" w:rsidP="000B0657">
            <w:pPr>
              <w:spacing w:after="0" w:line="240" w:lineRule="auto"/>
              <w:rPr>
                <w:bCs/>
                <w:sz w:val="20"/>
                <w:szCs w:val="20"/>
              </w:rPr>
            </w:pPr>
            <w:r w:rsidRPr="00B25E8F">
              <w:rPr>
                <w:bCs/>
                <w:sz w:val="20"/>
                <w:szCs w:val="20"/>
              </w:rPr>
              <w:t>Итого на первую очередь</w:t>
            </w:r>
          </w:p>
        </w:tc>
        <w:tc>
          <w:tcPr>
            <w:tcW w:w="960" w:type="dxa"/>
            <w:shd w:val="clear" w:color="auto" w:fill="auto"/>
            <w:noWrap/>
            <w:vAlign w:val="center"/>
          </w:tcPr>
          <w:p w14:paraId="040A3F36" w14:textId="77777777" w:rsidR="0010635A" w:rsidRPr="00B25E8F" w:rsidRDefault="0010635A" w:rsidP="000B0657">
            <w:pPr>
              <w:spacing w:after="0" w:line="240" w:lineRule="auto"/>
              <w:rPr>
                <w:sz w:val="20"/>
                <w:szCs w:val="20"/>
              </w:rPr>
            </w:pPr>
            <w:r w:rsidRPr="00B25E8F">
              <w:rPr>
                <w:sz w:val="20"/>
                <w:szCs w:val="20"/>
              </w:rPr>
              <w:t> </w:t>
            </w:r>
          </w:p>
        </w:tc>
        <w:tc>
          <w:tcPr>
            <w:tcW w:w="663" w:type="dxa"/>
            <w:shd w:val="clear" w:color="auto" w:fill="auto"/>
            <w:vAlign w:val="center"/>
          </w:tcPr>
          <w:p w14:paraId="1827A315" w14:textId="77777777" w:rsidR="0010635A" w:rsidRPr="00B25E8F" w:rsidRDefault="0010635A" w:rsidP="000B0657">
            <w:pPr>
              <w:spacing w:after="0" w:line="240" w:lineRule="auto"/>
              <w:rPr>
                <w:sz w:val="20"/>
                <w:szCs w:val="20"/>
              </w:rPr>
            </w:pPr>
            <w:r w:rsidRPr="00B25E8F">
              <w:rPr>
                <w:sz w:val="20"/>
                <w:szCs w:val="20"/>
              </w:rPr>
              <w:t> </w:t>
            </w:r>
          </w:p>
        </w:tc>
        <w:tc>
          <w:tcPr>
            <w:tcW w:w="957" w:type="dxa"/>
            <w:shd w:val="clear" w:color="auto" w:fill="auto"/>
            <w:noWrap/>
            <w:vAlign w:val="center"/>
          </w:tcPr>
          <w:p w14:paraId="43A81367" w14:textId="77777777" w:rsidR="0010635A" w:rsidRPr="00B25E8F" w:rsidRDefault="0010635A" w:rsidP="000B0657">
            <w:pPr>
              <w:spacing w:after="0" w:line="240" w:lineRule="auto"/>
              <w:rPr>
                <w:sz w:val="20"/>
                <w:szCs w:val="20"/>
              </w:rPr>
            </w:pPr>
            <w:r w:rsidRPr="00B25E8F">
              <w:rPr>
                <w:sz w:val="20"/>
                <w:szCs w:val="20"/>
              </w:rPr>
              <w:t> </w:t>
            </w:r>
          </w:p>
        </w:tc>
        <w:tc>
          <w:tcPr>
            <w:tcW w:w="963" w:type="dxa"/>
            <w:shd w:val="clear" w:color="auto" w:fill="auto"/>
            <w:noWrap/>
            <w:vAlign w:val="center"/>
          </w:tcPr>
          <w:p w14:paraId="21FD27CB" w14:textId="77777777" w:rsidR="0010635A" w:rsidRPr="00B25E8F" w:rsidRDefault="0010635A" w:rsidP="000B0657">
            <w:pPr>
              <w:spacing w:after="0" w:line="240" w:lineRule="auto"/>
              <w:rPr>
                <w:sz w:val="20"/>
                <w:szCs w:val="20"/>
              </w:rPr>
            </w:pPr>
            <w:r w:rsidRPr="00B25E8F">
              <w:rPr>
                <w:sz w:val="20"/>
                <w:szCs w:val="20"/>
              </w:rPr>
              <w:t> </w:t>
            </w:r>
          </w:p>
        </w:tc>
        <w:tc>
          <w:tcPr>
            <w:tcW w:w="897" w:type="dxa"/>
            <w:shd w:val="clear" w:color="auto" w:fill="auto"/>
            <w:noWrap/>
            <w:vAlign w:val="center"/>
          </w:tcPr>
          <w:p w14:paraId="07EC5444" w14:textId="77777777" w:rsidR="0010635A" w:rsidRPr="00B25E8F" w:rsidRDefault="0010635A" w:rsidP="000B0657">
            <w:pPr>
              <w:spacing w:after="0" w:line="240" w:lineRule="auto"/>
              <w:jc w:val="center"/>
              <w:rPr>
                <w:sz w:val="20"/>
                <w:szCs w:val="20"/>
              </w:rPr>
            </w:pPr>
            <w:r w:rsidRPr="00B25E8F">
              <w:rPr>
                <w:sz w:val="20"/>
                <w:szCs w:val="20"/>
              </w:rPr>
              <w:t> </w:t>
            </w:r>
          </w:p>
        </w:tc>
        <w:tc>
          <w:tcPr>
            <w:tcW w:w="1094" w:type="dxa"/>
            <w:shd w:val="clear" w:color="auto" w:fill="auto"/>
            <w:noWrap/>
            <w:vAlign w:val="center"/>
          </w:tcPr>
          <w:p w14:paraId="10696D0D" w14:textId="77777777" w:rsidR="0010635A" w:rsidRPr="00B25E8F" w:rsidRDefault="0010635A" w:rsidP="000B0657">
            <w:pPr>
              <w:spacing w:after="0" w:line="240" w:lineRule="auto"/>
              <w:jc w:val="right"/>
              <w:rPr>
                <w:bCs/>
                <w:sz w:val="20"/>
                <w:szCs w:val="20"/>
              </w:rPr>
            </w:pPr>
            <w:r w:rsidRPr="00B25E8F">
              <w:rPr>
                <w:bCs/>
                <w:sz w:val="20"/>
                <w:szCs w:val="20"/>
              </w:rPr>
              <w:t>1672,0</w:t>
            </w:r>
          </w:p>
        </w:tc>
      </w:tr>
      <w:tr w:rsidR="000B0657" w:rsidRPr="00833F21" w14:paraId="4562B2FE" w14:textId="77777777" w:rsidTr="008230BD">
        <w:trPr>
          <w:trHeight w:val="255"/>
          <w:jc w:val="center"/>
        </w:trPr>
        <w:tc>
          <w:tcPr>
            <w:tcW w:w="10081" w:type="dxa"/>
            <w:gridSpan w:val="9"/>
            <w:shd w:val="clear" w:color="auto" w:fill="FFFF00"/>
            <w:noWrap/>
            <w:vAlign w:val="center"/>
          </w:tcPr>
          <w:p w14:paraId="3CBD4DE9" w14:textId="26439256" w:rsidR="000B0657" w:rsidRPr="00B25E8F" w:rsidRDefault="000B0657" w:rsidP="000B0657">
            <w:pPr>
              <w:spacing w:after="0" w:line="240" w:lineRule="auto"/>
              <w:rPr>
                <w:sz w:val="20"/>
                <w:szCs w:val="20"/>
              </w:rPr>
            </w:pPr>
            <w:r w:rsidRPr="00B25E8F">
              <w:rPr>
                <w:sz w:val="20"/>
                <w:szCs w:val="20"/>
              </w:rPr>
              <w:t> </w:t>
            </w:r>
            <w:r w:rsidRPr="00B25E8F">
              <w:rPr>
                <w:bCs/>
                <w:sz w:val="20"/>
                <w:szCs w:val="20"/>
              </w:rPr>
              <w:t>Расчетный срок</w:t>
            </w:r>
          </w:p>
        </w:tc>
      </w:tr>
      <w:tr w:rsidR="0010635A" w:rsidRPr="00833F21" w14:paraId="6F57B805" w14:textId="77777777" w:rsidTr="008230BD">
        <w:trPr>
          <w:gridAfter w:val="1"/>
          <w:wAfter w:w="16" w:type="dxa"/>
          <w:trHeight w:val="510"/>
          <w:jc w:val="center"/>
        </w:trPr>
        <w:tc>
          <w:tcPr>
            <w:tcW w:w="1398" w:type="dxa"/>
            <w:shd w:val="clear" w:color="auto" w:fill="auto"/>
            <w:noWrap/>
            <w:vAlign w:val="center"/>
          </w:tcPr>
          <w:p w14:paraId="7679A1D2" w14:textId="77777777" w:rsidR="0010635A" w:rsidRPr="00833F21" w:rsidRDefault="0010635A" w:rsidP="000B0657">
            <w:pPr>
              <w:spacing w:after="0" w:line="240" w:lineRule="auto"/>
              <w:rPr>
                <w:sz w:val="20"/>
                <w:szCs w:val="20"/>
              </w:rPr>
            </w:pPr>
            <w:r w:rsidRPr="00833F21">
              <w:rPr>
                <w:sz w:val="20"/>
                <w:szCs w:val="20"/>
              </w:rPr>
              <w:t>п. Дубровка</w:t>
            </w:r>
          </w:p>
        </w:tc>
        <w:tc>
          <w:tcPr>
            <w:tcW w:w="3133" w:type="dxa"/>
            <w:shd w:val="clear" w:color="auto" w:fill="auto"/>
            <w:vAlign w:val="center"/>
          </w:tcPr>
          <w:p w14:paraId="3341F68B"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049BF2B7"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6DBAFD24" w14:textId="77777777" w:rsidR="0010635A" w:rsidRPr="00833F21" w:rsidRDefault="0010635A" w:rsidP="000B0657">
            <w:pPr>
              <w:spacing w:after="0" w:line="240" w:lineRule="auto"/>
              <w:jc w:val="right"/>
              <w:rPr>
                <w:sz w:val="20"/>
                <w:szCs w:val="20"/>
              </w:rPr>
            </w:pPr>
            <w:r w:rsidRPr="00833F21">
              <w:rPr>
                <w:sz w:val="20"/>
                <w:szCs w:val="20"/>
              </w:rPr>
              <w:t>7940</w:t>
            </w:r>
          </w:p>
        </w:tc>
        <w:tc>
          <w:tcPr>
            <w:tcW w:w="957" w:type="dxa"/>
            <w:shd w:val="clear" w:color="auto" w:fill="auto"/>
            <w:noWrap/>
            <w:vAlign w:val="center"/>
          </w:tcPr>
          <w:p w14:paraId="398E43CB"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21CB8403" w14:textId="77777777" w:rsidR="0010635A" w:rsidRPr="00833F21" w:rsidRDefault="0010635A" w:rsidP="000B0657">
            <w:pPr>
              <w:spacing w:after="0" w:line="240" w:lineRule="auto"/>
              <w:jc w:val="right"/>
              <w:rPr>
                <w:sz w:val="20"/>
                <w:szCs w:val="20"/>
              </w:rPr>
            </w:pPr>
            <w:r w:rsidRPr="00833F21">
              <w:rPr>
                <w:sz w:val="20"/>
                <w:szCs w:val="20"/>
              </w:rPr>
              <w:t>1270,4</w:t>
            </w:r>
          </w:p>
        </w:tc>
        <w:tc>
          <w:tcPr>
            <w:tcW w:w="897" w:type="dxa"/>
            <w:shd w:val="clear" w:color="auto" w:fill="auto"/>
            <w:noWrap/>
            <w:vAlign w:val="center"/>
          </w:tcPr>
          <w:p w14:paraId="17942296"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28FF9083" w14:textId="77777777" w:rsidR="0010635A" w:rsidRPr="00833F21" w:rsidRDefault="0010635A" w:rsidP="000B0657">
            <w:pPr>
              <w:spacing w:after="0" w:line="240" w:lineRule="auto"/>
              <w:jc w:val="right"/>
              <w:rPr>
                <w:sz w:val="20"/>
                <w:szCs w:val="20"/>
              </w:rPr>
            </w:pPr>
            <w:r w:rsidRPr="00833F21">
              <w:rPr>
                <w:sz w:val="20"/>
                <w:szCs w:val="20"/>
              </w:rPr>
              <w:t>1270,4</w:t>
            </w:r>
          </w:p>
        </w:tc>
      </w:tr>
      <w:tr w:rsidR="0010635A" w:rsidRPr="00833F21" w14:paraId="0F7C4CFF" w14:textId="77777777" w:rsidTr="008230BD">
        <w:trPr>
          <w:gridAfter w:val="1"/>
          <w:wAfter w:w="16" w:type="dxa"/>
          <w:trHeight w:val="510"/>
          <w:jc w:val="center"/>
        </w:trPr>
        <w:tc>
          <w:tcPr>
            <w:tcW w:w="1398" w:type="dxa"/>
            <w:shd w:val="clear" w:color="auto" w:fill="auto"/>
            <w:noWrap/>
            <w:vAlign w:val="center"/>
          </w:tcPr>
          <w:p w14:paraId="133B8E22" w14:textId="77777777" w:rsidR="0010635A" w:rsidRPr="00833F21" w:rsidRDefault="0010635A" w:rsidP="000B0657">
            <w:pPr>
              <w:spacing w:after="0" w:line="240" w:lineRule="auto"/>
              <w:rPr>
                <w:sz w:val="20"/>
                <w:szCs w:val="20"/>
              </w:rPr>
            </w:pPr>
            <w:r w:rsidRPr="00833F21">
              <w:rPr>
                <w:sz w:val="20"/>
                <w:szCs w:val="20"/>
              </w:rPr>
              <w:t>д. Давыдчи</w:t>
            </w:r>
          </w:p>
        </w:tc>
        <w:tc>
          <w:tcPr>
            <w:tcW w:w="3133" w:type="dxa"/>
            <w:shd w:val="clear" w:color="auto" w:fill="auto"/>
            <w:vAlign w:val="center"/>
          </w:tcPr>
          <w:p w14:paraId="6EC85AA2"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1749E01B"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08272AFA" w14:textId="77777777" w:rsidR="0010635A" w:rsidRPr="00833F21" w:rsidRDefault="0010635A" w:rsidP="000B0657">
            <w:pPr>
              <w:spacing w:after="0" w:line="240" w:lineRule="auto"/>
              <w:jc w:val="right"/>
              <w:rPr>
                <w:sz w:val="20"/>
                <w:szCs w:val="20"/>
              </w:rPr>
            </w:pPr>
            <w:r w:rsidRPr="00833F21">
              <w:rPr>
                <w:sz w:val="20"/>
                <w:szCs w:val="20"/>
              </w:rPr>
              <w:t>408</w:t>
            </w:r>
          </w:p>
        </w:tc>
        <w:tc>
          <w:tcPr>
            <w:tcW w:w="957" w:type="dxa"/>
            <w:shd w:val="clear" w:color="auto" w:fill="auto"/>
            <w:noWrap/>
            <w:vAlign w:val="center"/>
          </w:tcPr>
          <w:p w14:paraId="61A87104"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6048923" w14:textId="77777777" w:rsidR="0010635A" w:rsidRPr="00833F21" w:rsidRDefault="0010635A" w:rsidP="000B0657">
            <w:pPr>
              <w:spacing w:after="0" w:line="240" w:lineRule="auto"/>
              <w:jc w:val="right"/>
              <w:rPr>
                <w:sz w:val="20"/>
                <w:szCs w:val="20"/>
              </w:rPr>
            </w:pPr>
            <w:r w:rsidRPr="00833F21">
              <w:rPr>
                <w:sz w:val="20"/>
                <w:szCs w:val="20"/>
              </w:rPr>
              <w:t>65,3</w:t>
            </w:r>
          </w:p>
        </w:tc>
        <w:tc>
          <w:tcPr>
            <w:tcW w:w="897" w:type="dxa"/>
            <w:shd w:val="clear" w:color="auto" w:fill="auto"/>
            <w:noWrap/>
            <w:vAlign w:val="center"/>
          </w:tcPr>
          <w:p w14:paraId="470DBFA8"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757E75DB" w14:textId="77777777" w:rsidR="0010635A" w:rsidRPr="00833F21" w:rsidRDefault="0010635A" w:rsidP="000B0657">
            <w:pPr>
              <w:spacing w:after="0" w:line="240" w:lineRule="auto"/>
              <w:jc w:val="right"/>
              <w:rPr>
                <w:sz w:val="20"/>
                <w:szCs w:val="20"/>
              </w:rPr>
            </w:pPr>
            <w:r w:rsidRPr="00833F21">
              <w:rPr>
                <w:sz w:val="20"/>
                <w:szCs w:val="20"/>
              </w:rPr>
              <w:t>65,3</w:t>
            </w:r>
          </w:p>
        </w:tc>
      </w:tr>
      <w:tr w:rsidR="0010635A" w:rsidRPr="00833F21" w14:paraId="0234D0E2" w14:textId="77777777" w:rsidTr="008230BD">
        <w:trPr>
          <w:gridAfter w:val="1"/>
          <w:wAfter w:w="16" w:type="dxa"/>
          <w:trHeight w:val="510"/>
          <w:jc w:val="center"/>
        </w:trPr>
        <w:tc>
          <w:tcPr>
            <w:tcW w:w="1398" w:type="dxa"/>
            <w:shd w:val="clear" w:color="auto" w:fill="auto"/>
            <w:noWrap/>
            <w:vAlign w:val="center"/>
          </w:tcPr>
          <w:p w14:paraId="2EA27E9F" w14:textId="77777777" w:rsidR="0010635A" w:rsidRPr="00833F21" w:rsidRDefault="0010635A" w:rsidP="000B0657">
            <w:pPr>
              <w:spacing w:after="0" w:line="240" w:lineRule="auto"/>
              <w:rPr>
                <w:sz w:val="20"/>
                <w:szCs w:val="20"/>
              </w:rPr>
            </w:pPr>
            <w:r w:rsidRPr="00833F21">
              <w:rPr>
                <w:sz w:val="20"/>
                <w:szCs w:val="20"/>
              </w:rPr>
              <w:t>д. Дубровка</w:t>
            </w:r>
          </w:p>
        </w:tc>
        <w:tc>
          <w:tcPr>
            <w:tcW w:w="3133" w:type="dxa"/>
            <w:shd w:val="clear" w:color="auto" w:fill="auto"/>
            <w:vAlign w:val="center"/>
          </w:tcPr>
          <w:p w14:paraId="2AE06524"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7D94E593"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54382DE4" w14:textId="77777777" w:rsidR="0010635A" w:rsidRPr="00833F21" w:rsidRDefault="0010635A" w:rsidP="000B0657">
            <w:pPr>
              <w:spacing w:after="0" w:line="240" w:lineRule="auto"/>
              <w:jc w:val="right"/>
              <w:rPr>
                <w:sz w:val="20"/>
                <w:szCs w:val="20"/>
              </w:rPr>
            </w:pPr>
            <w:r w:rsidRPr="00833F21">
              <w:rPr>
                <w:sz w:val="20"/>
                <w:szCs w:val="20"/>
              </w:rPr>
              <w:t>17</w:t>
            </w:r>
          </w:p>
        </w:tc>
        <w:tc>
          <w:tcPr>
            <w:tcW w:w="957" w:type="dxa"/>
            <w:shd w:val="clear" w:color="auto" w:fill="auto"/>
            <w:noWrap/>
            <w:vAlign w:val="center"/>
          </w:tcPr>
          <w:p w14:paraId="0A45567A"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21134736" w14:textId="77777777" w:rsidR="0010635A" w:rsidRPr="00833F21" w:rsidRDefault="0010635A" w:rsidP="000B0657">
            <w:pPr>
              <w:spacing w:after="0" w:line="240" w:lineRule="auto"/>
              <w:jc w:val="right"/>
              <w:rPr>
                <w:sz w:val="20"/>
                <w:szCs w:val="20"/>
              </w:rPr>
            </w:pPr>
            <w:r w:rsidRPr="00833F21">
              <w:rPr>
                <w:sz w:val="20"/>
                <w:szCs w:val="20"/>
              </w:rPr>
              <w:t>2,7</w:t>
            </w:r>
          </w:p>
        </w:tc>
        <w:tc>
          <w:tcPr>
            <w:tcW w:w="897" w:type="dxa"/>
            <w:shd w:val="clear" w:color="auto" w:fill="auto"/>
            <w:noWrap/>
            <w:vAlign w:val="center"/>
          </w:tcPr>
          <w:p w14:paraId="7B9FA1A1"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608947A" w14:textId="77777777" w:rsidR="0010635A" w:rsidRPr="00833F21" w:rsidRDefault="0010635A" w:rsidP="000B0657">
            <w:pPr>
              <w:spacing w:after="0" w:line="240" w:lineRule="auto"/>
              <w:jc w:val="right"/>
              <w:rPr>
                <w:sz w:val="20"/>
                <w:szCs w:val="20"/>
              </w:rPr>
            </w:pPr>
            <w:r w:rsidRPr="00833F21">
              <w:rPr>
                <w:sz w:val="20"/>
                <w:szCs w:val="20"/>
              </w:rPr>
              <w:t>2,7</w:t>
            </w:r>
          </w:p>
        </w:tc>
      </w:tr>
      <w:tr w:rsidR="0010635A" w:rsidRPr="00833F21" w14:paraId="2029A719" w14:textId="77777777" w:rsidTr="008230BD">
        <w:trPr>
          <w:gridAfter w:val="1"/>
          <w:wAfter w:w="16" w:type="dxa"/>
          <w:trHeight w:val="510"/>
          <w:jc w:val="center"/>
        </w:trPr>
        <w:tc>
          <w:tcPr>
            <w:tcW w:w="1398" w:type="dxa"/>
            <w:shd w:val="clear" w:color="auto" w:fill="auto"/>
            <w:noWrap/>
            <w:vAlign w:val="center"/>
          </w:tcPr>
          <w:p w14:paraId="3F3E294C" w14:textId="77777777" w:rsidR="0010635A" w:rsidRPr="00833F21" w:rsidRDefault="0010635A" w:rsidP="000B0657">
            <w:pPr>
              <w:spacing w:after="0" w:line="240" w:lineRule="auto"/>
              <w:rPr>
                <w:sz w:val="20"/>
                <w:szCs w:val="20"/>
              </w:rPr>
            </w:pPr>
            <w:r w:rsidRPr="00833F21">
              <w:rPr>
                <w:sz w:val="20"/>
                <w:szCs w:val="20"/>
              </w:rPr>
              <w:t>п. Заря</w:t>
            </w:r>
          </w:p>
        </w:tc>
        <w:tc>
          <w:tcPr>
            <w:tcW w:w="3133" w:type="dxa"/>
            <w:shd w:val="clear" w:color="auto" w:fill="auto"/>
            <w:vAlign w:val="center"/>
          </w:tcPr>
          <w:p w14:paraId="4EC30F1E"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2C27DFD2"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10C240AD" w14:textId="77777777" w:rsidR="0010635A" w:rsidRPr="00833F21" w:rsidRDefault="0010635A" w:rsidP="000B0657">
            <w:pPr>
              <w:spacing w:after="0" w:line="240" w:lineRule="auto"/>
              <w:jc w:val="right"/>
              <w:rPr>
                <w:sz w:val="20"/>
                <w:szCs w:val="20"/>
              </w:rPr>
            </w:pPr>
            <w:r w:rsidRPr="00833F21">
              <w:rPr>
                <w:sz w:val="20"/>
                <w:szCs w:val="20"/>
              </w:rPr>
              <w:t>19</w:t>
            </w:r>
          </w:p>
        </w:tc>
        <w:tc>
          <w:tcPr>
            <w:tcW w:w="957" w:type="dxa"/>
            <w:shd w:val="clear" w:color="auto" w:fill="auto"/>
            <w:noWrap/>
            <w:vAlign w:val="center"/>
          </w:tcPr>
          <w:p w14:paraId="0737E7F8"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6CAD4A3" w14:textId="77777777" w:rsidR="0010635A" w:rsidRPr="00833F21" w:rsidRDefault="0010635A" w:rsidP="000B0657">
            <w:pPr>
              <w:spacing w:after="0" w:line="240" w:lineRule="auto"/>
              <w:jc w:val="right"/>
              <w:rPr>
                <w:sz w:val="20"/>
                <w:szCs w:val="20"/>
              </w:rPr>
            </w:pPr>
            <w:r w:rsidRPr="00833F21">
              <w:rPr>
                <w:sz w:val="20"/>
                <w:szCs w:val="20"/>
              </w:rPr>
              <w:t>3,0</w:t>
            </w:r>
          </w:p>
        </w:tc>
        <w:tc>
          <w:tcPr>
            <w:tcW w:w="897" w:type="dxa"/>
            <w:shd w:val="clear" w:color="auto" w:fill="auto"/>
            <w:noWrap/>
            <w:vAlign w:val="center"/>
          </w:tcPr>
          <w:p w14:paraId="2E4C25E4"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A5669E7" w14:textId="77777777" w:rsidR="0010635A" w:rsidRPr="00833F21" w:rsidRDefault="0010635A" w:rsidP="000B0657">
            <w:pPr>
              <w:spacing w:after="0" w:line="240" w:lineRule="auto"/>
              <w:jc w:val="right"/>
              <w:rPr>
                <w:sz w:val="20"/>
                <w:szCs w:val="20"/>
              </w:rPr>
            </w:pPr>
            <w:r w:rsidRPr="00833F21">
              <w:rPr>
                <w:sz w:val="20"/>
                <w:szCs w:val="20"/>
              </w:rPr>
              <w:t>3,0</w:t>
            </w:r>
          </w:p>
        </w:tc>
      </w:tr>
      <w:tr w:rsidR="0010635A" w:rsidRPr="00833F21" w14:paraId="1D9995D5" w14:textId="77777777" w:rsidTr="008230BD">
        <w:trPr>
          <w:gridAfter w:val="1"/>
          <w:wAfter w:w="16" w:type="dxa"/>
          <w:trHeight w:val="510"/>
          <w:jc w:val="center"/>
        </w:trPr>
        <w:tc>
          <w:tcPr>
            <w:tcW w:w="1398" w:type="dxa"/>
            <w:shd w:val="clear" w:color="auto" w:fill="auto"/>
            <w:noWrap/>
            <w:vAlign w:val="center"/>
          </w:tcPr>
          <w:p w14:paraId="78FC3E4C" w14:textId="77777777" w:rsidR="0010635A" w:rsidRPr="00833F21" w:rsidRDefault="0010635A" w:rsidP="000B0657">
            <w:pPr>
              <w:spacing w:after="0" w:line="240" w:lineRule="auto"/>
              <w:rPr>
                <w:sz w:val="20"/>
                <w:szCs w:val="20"/>
              </w:rPr>
            </w:pPr>
            <w:r w:rsidRPr="00833F21">
              <w:rPr>
                <w:sz w:val="20"/>
                <w:szCs w:val="20"/>
              </w:rPr>
              <w:t>п. Калинин</w:t>
            </w:r>
          </w:p>
        </w:tc>
        <w:tc>
          <w:tcPr>
            <w:tcW w:w="3133" w:type="dxa"/>
            <w:shd w:val="clear" w:color="auto" w:fill="auto"/>
            <w:vAlign w:val="center"/>
          </w:tcPr>
          <w:p w14:paraId="7FEEF01A"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0C7E1773"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5C564FF2" w14:textId="77777777" w:rsidR="0010635A" w:rsidRPr="00833F21" w:rsidRDefault="0010635A" w:rsidP="000B0657">
            <w:pPr>
              <w:spacing w:after="0" w:line="240" w:lineRule="auto"/>
              <w:jc w:val="right"/>
              <w:rPr>
                <w:sz w:val="20"/>
                <w:szCs w:val="20"/>
              </w:rPr>
            </w:pPr>
            <w:r w:rsidRPr="00833F21">
              <w:rPr>
                <w:sz w:val="20"/>
                <w:szCs w:val="20"/>
              </w:rPr>
              <w:t>1</w:t>
            </w:r>
          </w:p>
        </w:tc>
        <w:tc>
          <w:tcPr>
            <w:tcW w:w="957" w:type="dxa"/>
            <w:shd w:val="clear" w:color="auto" w:fill="auto"/>
            <w:noWrap/>
            <w:vAlign w:val="center"/>
          </w:tcPr>
          <w:p w14:paraId="7645E774"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72CD4699" w14:textId="77777777" w:rsidR="0010635A" w:rsidRPr="00833F21" w:rsidRDefault="0010635A" w:rsidP="000B0657">
            <w:pPr>
              <w:spacing w:after="0" w:line="240" w:lineRule="auto"/>
              <w:jc w:val="right"/>
              <w:rPr>
                <w:sz w:val="20"/>
                <w:szCs w:val="20"/>
              </w:rPr>
            </w:pPr>
            <w:r w:rsidRPr="00833F21">
              <w:rPr>
                <w:sz w:val="20"/>
                <w:szCs w:val="20"/>
              </w:rPr>
              <w:t>0,2</w:t>
            </w:r>
          </w:p>
        </w:tc>
        <w:tc>
          <w:tcPr>
            <w:tcW w:w="897" w:type="dxa"/>
            <w:shd w:val="clear" w:color="auto" w:fill="auto"/>
            <w:noWrap/>
            <w:vAlign w:val="center"/>
          </w:tcPr>
          <w:p w14:paraId="481A465B"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309E4C1" w14:textId="77777777" w:rsidR="0010635A" w:rsidRPr="00833F21" w:rsidRDefault="0010635A" w:rsidP="000B0657">
            <w:pPr>
              <w:spacing w:after="0" w:line="240" w:lineRule="auto"/>
              <w:jc w:val="right"/>
              <w:rPr>
                <w:sz w:val="20"/>
                <w:szCs w:val="20"/>
              </w:rPr>
            </w:pPr>
            <w:r w:rsidRPr="00833F21">
              <w:rPr>
                <w:sz w:val="20"/>
                <w:szCs w:val="20"/>
              </w:rPr>
              <w:t>0,2</w:t>
            </w:r>
          </w:p>
        </w:tc>
      </w:tr>
      <w:tr w:rsidR="0010635A" w:rsidRPr="00833F21" w14:paraId="09CA72AC" w14:textId="77777777" w:rsidTr="008230BD">
        <w:trPr>
          <w:gridAfter w:val="1"/>
          <w:wAfter w:w="16" w:type="dxa"/>
          <w:trHeight w:val="510"/>
          <w:jc w:val="center"/>
        </w:trPr>
        <w:tc>
          <w:tcPr>
            <w:tcW w:w="1398" w:type="dxa"/>
            <w:shd w:val="clear" w:color="auto" w:fill="auto"/>
            <w:noWrap/>
            <w:vAlign w:val="center"/>
          </w:tcPr>
          <w:p w14:paraId="2815DE6D" w14:textId="77777777" w:rsidR="0010635A" w:rsidRPr="00833F21" w:rsidRDefault="0010635A" w:rsidP="000B0657">
            <w:pPr>
              <w:spacing w:after="0" w:line="240" w:lineRule="auto"/>
              <w:rPr>
                <w:sz w:val="20"/>
                <w:szCs w:val="20"/>
              </w:rPr>
            </w:pPr>
            <w:r w:rsidRPr="00833F21">
              <w:rPr>
                <w:sz w:val="20"/>
                <w:szCs w:val="20"/>
              </w:rPr>
              <w:t>п. Липовка</w:t>
            </w:r>
          </w:p>
        </w:tc>
        <w:tc>
          <w:tcPr>
            <w:tcW w:w="3133" w:type="dxa"/>
            <w:shd w:val="clear" w:color="auto" w:fill="auto"/>
            <w:vAlign w:val="center"/>
          </w:tcPr>
          <w:p w14:paraId="6A02D177"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092AA238"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439DE59B" w14:textId="77777777" w:rsidR="0010635A" w:rsidRPr="00833F21" w:rsidRDefault="0010635A" w:rsidP="000B0657">
            <w:pPr>
              <w:spacing w:after="0" w:line="240" w:lineRule="auto"/>
              <w:jc w:val="right"/>
              <w:rPr>
                <w:sz w:val="20"/>
                <w:szCs w:val="20"/>
              </w:rPr>
            </w:pPr>
            <w:r w:rsidRPr="00833F21">
              <w:rPr>
                <w:sz w:val="20"/>
                <w:szCs w:val="20"/>
              </w:rPr>
              <w:t>88</w:t>
            </w:r>
          </w:p>
        </w:tc>
        <w:tc>
          <w:tcPr>
            <w:tcW w:w="957" w:type="dxa"/>
            <w:shd w:val="clear" w:color="auto" w:fill="auto"/>
            <w:noWrap/>
            <w:vAlign w:val="center"/>
          </w:tcPr>
          <w:p w14:paraId="1B7E4C0B"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57380894" w14:textId="77777777" w:rsidR="0010635A" w:rsidRPr="00833F21" w:rsidRDefault="0010635A" w:rsidP="000B0657">
            <w:pPr>
              <w:spacing w:after="0" w:line="240" w:lineRule="auto"/>
              <w:jc w:val="right"/>
              <w:rPr>
                <w:sz w:val="20"/>
                <w:szCs w:val="20"/>
              </w:rPr>
            </w:pPr>
            <w:r w:rsidRPr="00833F21">
              <w:rPr>
                <w:sz w:val="20"/>
                <w:szCs w:val="20"/>
              </w:rPr>
              <w:t>14,1</w:t>
            </w:r>
          </w:p>
        </w:tc>
        <w:tc>
          <w:tcPr>
            <w:tcW w:w="897" w:type="dxa"/>
            <w:shd w:val="clear" w:color="auto" w:fill="auto"/>
            <w:noWrap/>
            <w:vAlign w:val="center"/>
          </w:tcPr>
          <w:p w14:paraId="1BADF3A7"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7B6917FE" w14:textId="77777777" w:rsidR="0010635A" w:rsidRPr="00833F21" w:rsidRDefault="0010635A" w:rsidP="000B0657">
            <w:pPr>
              <w:spacing w:after="0" w:line="240" w:lineRule="auto"/>
              <w:jc w:val="right"/>
              <w:rPr>
                <w:sz w:val="20"/>
                <w:szCs w:val="20"/>
              </w:rPr>
            </w:pPr>
            <w:r w:rsidRPr="00833F21">
              <w:rPr>
                <w:sz w:val="20"/>
                <w:szCs w:val="20"/>
              </w:rPr>
              <w:t>14,1</w:t>
            </w:r>
          </w:p>
        </w:tc>
      </w:tr>
      <w:tr w:rsidR="0010635A" w:rsidRPr="00833F21" w14:paraId="144CD2B0" w14:textId="77777777" w:rsidTr="008230BD">
        <w:trPr>
          <w:gridAfter w:val="1"/>
          <w:wAfter w:w="16" w:type="dxa"/>
          <w:trHeight w:val="510"/>
          <w:jc w:val="center"/>
        </w:trPr>
        <w:tc>
          <w:tcPr>
            <w:tcW w:w="1398" w:type="dxa"/>
            <w:shd w:val="clear" w:color="auto" w:fill="auto"/>
            <w:noWrap/>
            <w:vAlign w:val="center"/>
          </w:tcPr>
          <w:p w14:paraId="369DECA7" w14:textId="77777777" w:rsidR="0010635A" w:rsidRPr="00833F21" w:rsidRDefault="0010635A" w:rsidP="000B0657">
            <w:pPr>
              <w:spacing w:after="0" w:line="240" w:lineRule="auto"/>
              <w:rPr>
                <w:sz w:val="20"/>
                <w:szCs w:val="20"/>
              </w:rPr>
            </w:pPr>
            <w:r w:rsidRPr="00833F21">
              <w:rPr>
                <w:sz w:val="20"/>
                <w:szCs w:val="20"/>
              </w:rPr>
              <w:t>п. Минаков</w:t>
            </w:r>
          </w:p>
        </w:tc>
        <w:tc>
          <w:tcPr>
            <w:tcW w:w="3133" w:type="dxa"/>
            <w:shd w:val="clear" w:color="auto" w:fill="auto"/>
            <w:vAlign w:val="center"/>
          </w:tcPr>
          <w:p w14:paraId="638C9709"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238B2257"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2BB136ED" w14:textId="77777777" w:rsidR="0010635A" w:rsidRPr="00833F21" w:rsidRDefault="0010635A" w:rsidP="000B0657">
            <w:pPr>
              <w:spacing w:after="0" w:line="240" w:lineRule="auto"/>
              <w:jc w:val="right"/>
              <w:rPr>
                <w:sz w:val="20"/>
                <w:szCs w:val="20"/>
              </w:rPr>
            </w:pPr>
            <w:r w:rsidRPr="00833F21">
              <w:rPr>
                <w:sz w:val="20"/>
                <w:szCs w:val="20"/>
              </w:rPr>
              <w:t>17</w:t>
            </w:r>
          </w:p>
        </w:tc>
        <w:tc>
          <w:tcPr>
            <w:tcW w:w="957" w:type="dxa"/>
            <w:shd w:val="clear" w:color="auto" w:fill="auto"/>
            <w:noWrap/>
            <w:vAlign w:val="center"/>
          </w:tcPr>
          <w:p w14:paraId="4894FB56"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67AF8E6" w14:textId="77777777" w:rsidR="0010635A" w:rsidRPr="00833F21" w:rsidRDefault="0010635A" w:rsidP="000B0657">
            <w:pPr>
              <w:spacing w:after="0" w:line="240" w:lineRule="auto"/>
              <w:jc w:val="right"/>
              <w:rPr>
                <w:sz w:val="20"/>
                <w:szCs w:val="20"/>
              </w:rPr>
            </w:pPr>
            <w:r w:rsidRPr="00833F21">
              <w:rPr>
                <w:sz w:val="20"/>
                <w:szCs w:val="20"/>
              </w:rPr>
              <w:t>2,7</w:t>
            </w:r>
          </w:p>
        </w:tc>
        <w:tc>
          <w:tcPr>
            <w:tcW w:w="897" w:type="dxa"/>
            <w:shd w:val="clear" w:color="auto" w:fill="auto"/>
            <w:noWrap/>
            <w:vAlign w:val="center"/>
          </w:tcPr>
          <w:p w14:paraId="06AB3D31"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725725AA" w14:textId="77777777" w:rsidR="0010635A" w:rsidRPr="00833F21" w:rsidRDefault="0010635A" w:rsidP="000B0657">
            <w:pPr>
              <w:spacing w:after="0" w:line="240" w:lineRule="auto"/>
              <w:jc w:val="right"/>
              <w:rPr>
                <w:sz w:val="20"/>
                <w:szCs w:val="20"/>
              </w:rPr>
            </w:pPr>
            <w:r w:rsidRPr="00833F21">
              <w:rPr>
                <w:sz w:val="20"/>
                <w:szCs w:val="20"/>
              </w:rPr>
              <w:t>2,7</w:t>
            </w:r>
          </w:p>
        </w:tc>
      </w:tr>
      <w:tr w:rsidR="0010635A" w:rsidRPr="00833F21" w14:paraId="106F3A90" w14:textId="77777777" w:rsidTr="008230BD">
        <w:trPr>
          <w:gridAfter w:val="1"/>
          <w:wAfter w:w="16" w:type="dxa"/>
          <w:trHeight w:val="510"/>
          <w:jc w:val="center"/>
        </w:trPr>
        <w:tc>
          <w:tcPr>
            <w:tcW w:w="1398" w:type="dxa"/>
            <w:shd w:val="clear" w:color="auto" w:fill="auto"/>
            <w:noWrap/>
            <w:vAlign w:val="center"/>
          </w:tcPr>
          <w:p w14:paraId="623B5B04" w14:textId="77777777" w:rsidR="0010635A" w:rsidRPr="00833F21" w:rsidRDefault="0010635A" w:rsidP="000B0657">
            <w:pPr>
              <w:spacing w:after="0" w:line="240" w:lineRule="auto"/>
              <w:rPr>
                <w:sz w:val="20"/>
                <w:szCs w:val="20"/>
              </w:rPr>
            </w:pPr>
            <w:r w:rsidRPr="00833F21">
              <w:rPr>
                <w:sz w:val="20"/>
                <w:szCs w:val="20"/>
              </w:rPr>
              <w:t>д. Немерь</w:t>
            </w:r>
          </w:p>
        </w:tc>
        <w:tc>
          <w:tcPr>
            <w:tcW w:w="3133" w:type="dxa"/>
            <w:shd w:val="clear" w:color="auto" w:fill="auto"/>
            <w:vAlign w:val="center"/>
          </w:tcPr>
          <w:p w14:paraId="1A1F8152"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5B0EA99"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2F24D82F" w14:textId="77777777" w:rsidR="0010635A" w:rsidRPr="00833F21" w:rsidRDefault="0010635A" w:rsidP="000B0657">
            <w:pPr>
              <w:spacing w:after="0" w:line="240" w:lineRule="auto"/>
              <w:jc w:val="right"/>
              <w:rPr>
                <w:sz w:val="20"/>
                <w:szCs w:val="20"/>
              </w:rPr>
            </w:pPr>
            <w:r w:rsidRPr="00833F21">
              <w:rPr>
                <w:sz w:val="20"/>
                <w:szCs w:val="20"/>
              </w:rPr>
              <w:t>507</w:t>
            </w:r>
          </w:p>
        </w:tc>
        <w:tc>
          <w:tcPr>
            <w:tcW w:w="957" w:type="dxa"/>
            <w:shd w:val="clear" w:color="auto" w:fill="auto"/>
            <w:noWrap/>
            <w:vAlign w:val="center"/>
          </w:tcPr>
          <w:p w14:paraId="33864C6E"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422EEB22" w14:textId="77777777" w:rsidR="0010635A" w:rsidRPr="00833F21" w:rsidRDefault="0010635A" w:rsidP="000B0657">
            <w:pPr>
              <w:spacing w:after="0" w:line="240" w:lineRule="auto"/>
              <w:jc w:val="right"/>
              <w:rPr>
                <w:sz w:val="20"/>
                <w:szCs w:val="20"/>
              </w:rPr>
            </w:pPr>
            <w:r w:rsidRPr="00833F21">
              <w:rPr>
                <w:sz w:val="20"/>
                <w:szCs w:val="20"/>
              </w:rPr>
              <w:t>81,1</w:t>
            </w:r>
          </w:p>
        </w:tc>
        <w:tc>
          <w:tcPr>
            <w:tcW w:w="897" w:type="dxa"/>
            <w:shd w:val="clear" w:color="auto" w:fill="auto"/>
            <w:noWrap/>
            <w:vAlign w:val="center"/>
          </w:tcPr>
          <w:p w14:paraId="1CFF42A8"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07ACEF91" w14:textId="77777777" w:rsidR="0010635A" w:rsidRPr="00833F21" w:rsidRDefault="0010635A" w:rsidP="000B0657">
            <w:pPr>
              <w:spacing w:after="0" w:line="240" w:lineRule="auto"/>
              <w:jc w:val="right"/>
              <w:rPr>
                <w:sz w:val="20"/>
                <w:szCs w:val="20"/>
              </w:rPr>
            </w:pPr>
            <w:r w:rsidRPr="00833F21">
              <w:rPr>
                <w:sz w:val="20"/>
                <w:szCs w:val="20"/>
              </w:rPr>
              <w:t>81,1</w:t>
            </w:r>
          </w:p>
        </w:tc>
      </w:tr>
      <w:tr w:rsidR="0010635A" w:rsidRPr="00833F21" w14:paraId="4F1FDA40" w14:textId="77777777" w:rsidTr="008230BD">
        <w:trPr>
          <w:gridAfter w:val="1"/>
          <w:wAfter w:w="16" w:type="dxa"/>
          <w:trHeight w:val="510"/>
          <w:jc w:val="center"/>
        </w:trPr>
        <w:tc>
          <w:tcPr>
            <w:tcW w:w="1398" w:type="dxa"/>
            <w:shd w:val="clear" w:color="auto" w:fill="auto"/>
            <w:noWrap/>
            <w:vAlign w:val="center"/>
          </w:tcPr>
          <w:p w14:paraId="16265239" w14:textId="77777777" w:rsidR="0010635A" w:rsidRPr="00833F21" w:rsidRDefault="0010635A" w:rsidP="000B0657">
            <w:pPr>
              <w:spacing w:after="0" w:line="240" w:lineRule="auto"/>
              <w:rPr>
                <w:sz w:val="20"/>
                <w:szCs w:val="20"/>
              </w:rPr>
            </w:pPr>
            <w:r w:rsidRPr="00833F21">
              <w:rPr>
                <w:sz w:val="20"/>
                <w:szCs w:val="20"/>
              </w:rPr>
              <w:t>п Новый Свет</w:t>
            </w:r>
          </w:p>
        </w:tc>
        <w:tc>
          <w:tcPr>
            <w:tcW w:w="3133" w:type="dxa"/>
            <w:shd w:val="clear" w:color="auto" w:fill="auto"/>
            <w:vAlign w:val="center"/>
          </w:tcPr>
          <w:p w14:paraId="572D191E"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78296784"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67752810" w14:textId="77777777" w:rsidR="0010635A" w:rsidRPr="00833F21" w:rsidRDefault="0010635A" w:rsidP="000B0657">
            <w:pPr>
              <w:spacing w:after="0" w:line="240" w:lineRule="auto"/>
              <w:jc w:val="right"/>
              <w:rPr>
                <w:sz w:val="20"/>
                <w:szCs w:val="20"/>
              </w:rPr>
            </w:pPr>
            <w:r w:rsidRPr="00833F21">
              <w:rPr>
                <w:sz w:val="20"/>
                <w:szCs w:val="20"/>
              </w:rPr>
              <w:t>66</w:t>
            </w:r>
          </w:p>
        </w:tc>
        <w:tc>
          <w:tcPr>
            <w:tcW w:w="957" w:type="dxa"/>
            <w:shd w:val="clear" w:color="auto" w:fill="auto"/>
            <w:noWrap/>
            <w:vAlign w:val="center"/>
          </w:tcPr>
          <w:p w14:paraId="148EEA6C"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49C3E755" w14:textId="77777777" w:rsidR="0010635A" w:rsidRPr="00833F21" w:rsidRDefault="0010635A" w:rsidP="000B0657">
            <w:pPr>
              <w:spacing w:after="0" w:line="240" w:lineRule="auto"/>
              <w:jc w:val="right"/>
              <w:rPr>
                <w:sz w:val="20"/>
                <w:szCs w:val="20"/>
              </w:rPr>
            </w:pPr>
            <w:r w:rsidRPr="00833F21">
              <w:rPr>
                <w:sz w:val="20"/>
                <w:szCs w:val="20"/>
              </w:rPr>
              <w:t>10,6</w:t>
            </w:r>
          </w:p>
        </w:tc>
        <w:tc>
          <w:tcPr>
            <w:tcW w:w="897" w:type="dxa"/>
            <w:shd w:val="clear" w:color="auto" w:fill="auto"/>
            <w:noWrap/>
            <w:vAlign w:val="center"/>
          </w:tcPr>
          <w:p w14:paraId="7B8E8742"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25E7F7F3" w14:textId="77777777" w:rsidR="0010635A" w:rsidRPr="00833F21" w:rsidRDefault="0010635A" w:rsidP="000B0657">
            <w:pPr>
              <w:spacing w:after="0" w:line="240" w:lineRule="auto"/>
              <w:jc w:val="right"/>
              <w:rPr>
                <w:sz w:val="20"/>
                <w:szCs w:val="20"/>
              </w:rPr>
            </w:pPr>
            <w:r w:rsidRPr="00833F21">
              <w:rPr>
                <w:sz w:val="20"/>
                <w:szCs w:val="20"/>
              </w:rPr>
              <w:t>10,6</w:t>
            </w:r>
          </w:p>
        </w:tc>
      </w:tr>
      <w:tr w:rsidR="0010635A" w:rsidRPr="00833F21" w14:paraId="4EDB2650" w14:textId="77777777" w:rsidTr="008230BD">
        <w:trPr>
          <w:gridAfter w:val="1"/>
          <w:wAfter w:w="16" w:type="dxa"/>
          <w:trHeight w:val="510"/>
          <w:jc w:val="center"/>
        </w:trPr>
        <w:tc>
          <w:tcPr>
            <w:tcW w:w="1398" w:type="dxa"/>
            <w:shd w:val="clear" w:color="auto" w:fill="auto"/>
            <w:noWrap/>
            <w:vAlign w:val="center"/>
          </w:tcPr>
          <w:p w14:paraId="1404B334" w14:textId="77777777" w:rsidR="0010635A" w:rsidRPr="00833F21" w:rsidRDefault="0010635A" w:rsidP="000B0657">
            <w:pPr>
              <w:spacing w:after="0" w:line="240" w:lineRule="auto"/>
              <w:rPr>
                <w:sz w:val="20"/>
                <w:szCs w:val="20"/>
              </w:rPr>
            </w:pPr>
            <w:r w:rsidRPr="00833F21">
              <w:rPr>
                <w:sz w:val="20"/>
                <w:szCs w:val="20"/>
              </w:rPr>
              <w:t>д. Побойная</w:t>
            </w:r>
          </w:p>
        </w:tc>
        <w:tc>
          <w:tcPr>
            <w:tcW w:w="3133" w:type="dxa"/>
            <w:shd w:val="clear" w:color="auto" w:fill="auto"/>
            <w:vAlign w:val="center"/>
          </w:tcPr>
          <w:p w14:paraId="135B7F3A"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382C836D"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1EBABEA6" w14:textId="77777777" w:rsidR="0010635A" w:rsidRPr="00833F21" w:rsidRDefault="0010635A" w:rsidP="000B0657">
            <w:pPr>
              <w:spacing w:after="0" w:line="240" w:lineRule="auto"/>
              <w:jc w:val="right"/>
              <w:rPr>
                <w:sz w:val="20"/>
                <w:szCs w:val="20"/>
              </w:rPr>
            </w:pPr>
            <w:r w:rsidRPr="00833F21">
              <w:rPr>
                <w:sz w:val="20"/>
                <w:szCs w:val="20"/>
              </w:rPr>
              <w:t>66</w:t>
            </w:r>
          </w:p>
        </w:tc>
        <w:tc>
          <w:tcPr>
            <w:tcW w:w="957" w:type="dxa"/>
            <w:shd w:val="clear" w:color="auto" w:fill="auto"/>
            <w:noWrap/>
            <w:vAlign w:val="center"/>
          </w:tcPr>
          <w:p w14:paraId="7D3095CE"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4BF0062F" w14:textId="77777777" w:rsidR="0010635A" w:rsidRPr="00833F21" w:rsidRDefault="0010635A" w:rsidP="000B0657">
            <w:pPr>
              <w:spacing w:after="0" w:line="240" w:lineRule="auto"/>
              <w:jc w:val="right"/>
              <w:rPr>
                <w:sz w:val="20"/>
                <w:szCs w:val="20"/>
              </w:rPr>
            </w:pPr>
            <w:r w:rsidRPr="00833F21">
              <w:rPr>
                <w:sz w:val="20"/>
                <w:szCs w:val="20"/>
              </w:rPr>
              <w:t>10,6</w:t>
            </w:r>
          </w:p>
        </w:tc>
        <w:tc>
          <w:tcPr>
            <w:tcW w:w="897" w:type="dxa"/>
            <w:shd w:val="clear" w:color="auto" w:fill="auto"/>
            <w:noWrap/>
            <w:vAlign w:val="center"/>
          </w:tcPr>
          <w:p w14:paraId="522A06C6"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152C1A2" w14:textId="77777777" w:rsidR="0010635A" w:rsidRPr="00833F21" w:rsidRDefault="0010635A" w:rsidP="000B0657">
            <w:pPr>
              <w:spacing w:after="0" w:line="240" w:lineRule="auto"/>
              <w:jc w:val="right"/>
              <w:rPr>
                <w:sz w:val="20"/>
                <w:szCs w:val="20"/>
              </w:rPr>
            </w:pPr>
            <w:r w:rsidRPr="00833F21">
              <w:rPr>
                <w:sz w:val="20"/>
                <w:szCs w:val="20"/>
              </w:rPr>
              <w:t>10,6</w:t>
            </w:r>
          </w:p>
        </w:tc>
      </w:tr>
      <w:tr w:rsidR="0010635A" w:rsidRPr="00833F21" w14:paraId="7FB8D011" w14:textId="77777777" w:rsidTr="008230BD">
        <w:trPr>
          <w:gridAfter w:val="1"/>
          <w:wAfter w:w="16" w:type="dxa"/>
          <w:trHeight w:val="510"/>
          <w:jc w:val="center"/>
        </w:trPr>
        <w:tc>
          <w:tcPr>
            <w:tcW w:w="1398" w:type="dxa"/>
            <w:shd w:val="clear" w:color="auto" w:fill="auto"/>
            <w:noWrap/>
            <w:vAlign w:val="center"/>
          </w:tcPr>
          <w:p w14:paraId="4859A952" w14:textId="77777777" w:rsidR="0010635A" w:rsidRPr="00833F21" w:rsidRDefault="0010635A" w:rsidP="000B0657">
            <w:pPr>
              <w:spacing w:after="0" w:line="240" w:lineRule="auto"/>
              <w:rPr>
                <w:sz w:val="20"/>
                <w:szCs w:val="20"/>
              </w:rPr>
            </w:pPr>
            <w:r w:rsidRPr="00833F21">
              <w:rPr>
                <w:sz w:val="20"/>
                <w:szCs w:val="20"/>
              </w:rPr>
              <w:t>д. Понизовка</w:t>
            </w:r>
          </w:p>
        </w:tc>
        <w:tc>
          <w:tcPr>
            <w:tcW w:w="3133" w:type="dxa"/>
            <w:shd w:val="clear" w:color="auto" w:fill="auto"/>
            <w:vAlign w:val="center"/>
          </w:tcPr>
          <w:p w14:paraId="32C19BF6"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888F8CB"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49BD6813" w14:textId="77777777" w:rsidR="0010635A" w:rsidRPr="00833F21" w:rsidRDefault="0010635A" w:rsidP="000B0657">
            <w:pPr>
              <w:spacing w:after="0" w:line="240" w:lineRule="auto"/>
              <w:jc w:val="right"/>
              <w:rPr>
                <w:sz w:val="20"/>
                <w:szCs w:val="20"/>
              </w:rPr>
            </w:pPr>
            <w:r w:rsidRPr="00833F21">
              <w:rPr>
                <w:sz w:val="20"/>
                <w:szCs w:val="20"/>
              </w:rPr>
              <w:t>162</w:t>
            </w:r>
          </w:p>
        </w:tc>
        <w:tc>
          <w:tcPr>
            <w:tcW w:w="957" w:type="dxa"/>
            <w:shd w:val="clear" w:color="auto" w:fill="auto"/>
            <w:noWrap/>
            <w:vAlign w:val="center"/>
          </w:tcPr>
          <w:p w14:paraId="024E8310"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1906AE58" w14:textId="77777777" w:rsidR="0010635A" w:rsidRPr="00833F21" w:rsidRDefault="0010635A" w:rsidP="000B0657">
            <w:pPr>
              <w:spacing w:after="0" w:line="240" w:lineRule="auto"/>
              <w:jc w:val="right"/>
              <w:rPr>
                <w:sz w:val="20"/>
                <w:szCs w:val="20"/>
              </w:rPr>
            </w:pPr>
            <w:r w:rsidRPr="00833F21">
              <w:rPr>
                <w:sz w:val="20"/>
                <w:szCs w:val="20"/>
              </w:rPr>
              <w:t>25,9</w:t>
            </w:r>
          </w:p>
        </w:tc>
        <w:tc>
          <w:tcPr>
            <w:tcW w:w="897" w:type="dxa"/>
            <w:shd w:val="clear" w:color="auto" w:fill="auto"/>
            <w:noWrap/>
            <w:vAlign w:val="center"/>
          </w:tcPr>
          <w:p w14:paraId="305B1BEC"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324AEED3" w14:textId="77777777" w:rsidR="0010635A" w:rsidRPr="00833F21" w:rsidRDefault="0010635A" w:rsidP="000B0657">
            <w:pPr>
              <w:spacing w:after="0" w:line="240" w:lineRule="auto"/>
              <w:jc w:val="right"/>
              <w:rPr>
                <w:sz w:val="20"/>
                <w:szCs w:val="20"/>
              </w:rPr>
            </w:pPr>
            <w:r w:rsidRPr="00833F21">
              <w:rPr>
                <w:sz w:val="20"/>
                <w:szCs w:val="20"/>
              </w:rPr>
              <w:t>25,9</w:t>
            </w:r>
          </w:p>
        </w:tc>
      </w:tr>
      <w:tr w:rsidR="0010635A" w:rsidRPr="00833F21" w14:paraId="216E0F57" w14:textId="77777777" w:rsidTr="008230BD">
        <w:trPr>
          <w:gridAfter w:val="1"/>
          <w:wAfter w:w="16" w:type="dxa"/>
          <w:trHeight w:val="510"/>
          <w:jc w:val="center"/>
        </w:trPr>
        <w:tc>
          <w:tcPr>
            <w:tcW w:w="1398" w:type="dxa"/>
            <w:shd w:val="clear" w:color="auto" w:fill="auto"/>
            <w:noWrap/>
            <w:vAlign w:val="center"/>
          </w:tcPr>
          <w:p w14:paraId="70131DF3" w14:textId="77777777" w:rsidR="0010635A" w:rsidRPr="00833F21" w:rsidRDefault="0010635A" w:rsidP="000B0657">
            <w:pPr>
              <w:spacing w:after="0" w:line="240" w:lineRule="auto"/>
              <w:rPr>
                <w:sz w:val="20"/>
                <w:szCs w:val="20"/>
              </w:rPr>
            </w:pPr>
            <w:r w:rsidRPr="00833F21">
              <w:rPr>
                <w:sz w:val="20"/>
                <w:szCs w:val="20"/>
              </w:rPr>
              <w:t>д. Потрясовка</w:t>
            </w:r>
          </w:p>
        </w:tc>
        <w:tc>
          <w:tcPr>
            <w:tcW w:w="3133" w:type="dxa"/>
            <w:shd w:val="clear" w:color="auto" w:fill="auto"/>
            <w:vAlign w:val="center"/>
          </w:tcPr>
          <w:p w14:paraId="2870E432"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0DEF21D1"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29F105A0" w14:textId="77777777" w:rsidR="0010635A" w:rsidRPr="00833F21" w:rsidRDefault="0010635A" w:rsidP="000B0657">
            <w:pPr>
              <w:spacing w:after="0" w:line="240" w:lineRule="auto"/>
              <w:jc w:val="right"/>
              <w:rPr>
                <w:sz w:val="20"/>
                <w:szCs w:val="20"/>
              </w:rPr>
            </w:pPr>
            <w:r w:rsidRPr="00833F21">
              <w:rPr>
                <w:sz w:val="20"/>
                <w:szCs w:val="20"/>
              </w:rPr>
              <w:t>99</w:t>
            </w:r>
          </w:p>
        </w:tc>
        <w:tc>
          <w:tcPr>
            <w:tcW w:w="957" w:type="dxa"/>
            <w:shd w:val="clear" w:color="auto" w:fill="auto"/>
            <w:noWrap/>
            <w:vAlign w:val="center"/>
          </w:tcPr>
          <w:p w14:paraId="1E719588"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682440C" w14:textId="77777777" w:rsidR="0010635A" w:rsidRPr="00833F21" w:rsidRDefault="0010635A" w:rsidP="000B0657">
            <w:pPr>
              <w:spacing w:after="0" w:line="240" w:lineRule="auto"/>
              <w:jc w:val="right"/>
              <w:rPr>
                <w:sz w:val="20"/>
                <w:szCs w:val="20"/>
              </w:rPr>
            </w:pPr>
            <w:r w:rsidRPr="00833F21">
              <w:rPr>
                <w:sz w:val="20"/>
                <w:szCs w:val="20"/>
              </w:rPr>
              <w:t>15,8</w:t>
            </w:r>
          </w:p>
        </w:tc>
        <w:tc>
          <w:tcPr>
            <w:tcW w:w="897" w:type="dxa"/>
            <w:shd w:val="clear" w:color="auto" w:fill="auto"/>
            <w:noWrap/>
            <w:vAlign w:val="center"/>
          </w:tcPr>
          <w:p w14:paraId="4E793855"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1B72E2A8" w14:textId="77777777" w:rsidR="0010635A" w:rsidRPr="00833F21" w:rsidRDefault="0010635A" w:rsidP="000B0657">
            <w:pPr>
              <w:spacing w:after="0" w:line="240" w:lineRule="auto"/>
              <w:jc w:val="right"/>
              <w:rPr>
                <w:sz w:val="20"/>
                <w:szCs w:val="20"/>
              </w:rPr>
            </w:pPr>
            <w:r w:rsidRPr="00833F21">
              <w:rPr>
                <w:sz w:val="20"/>
                <w:szCs w:val="20"/>
              </w:rPr>
              <w:t>15,8</w:t>
            </w:r>
          </w:p>
        </w:tc>
      </w:tr>
      <w:tr w:rsidR="0010635A" w:rsidRPr="00833F21" w14:paraId="5467D205" w14:textId="77777777" w:rsidTr="008230BD">
        <w:trPr>
          <w:gridAfter w:val="1"/>
          <w:wAfter w:w="16" w:type="dxa"/>
          <w:trHeight w:val="510"/>
          <w:jc w:val="center"/>
        </w:trPr>
        <w:tc>
          <w:tcPr>
            <w:tcW w:w="1398" w:type="dxa"/>
            <w:shd w:val="clear" w:color="auto" w:fill="auto"/>
            <w:noWrap/>
            <w:vAlign w:val="center"/>
          </w:tcPr>
          <w:p w14:paraId="164F3AF3" w14:textId="77777777" w:rsidR="0010635A" w:rsidRPr="00833F21" w:rsidRDefault="0010635A" w:rsidP="000B0657">
            <w:pPr>
              <w:spacing w:after="0" w:line="240" w:lineRule="auto"/>
              <w:rPr>
                <w:sz w:val="20"/>
                <w:szCs w:val="20"/>
              </w:rPr>
            </w:pPr>
            <w:r w:rsidRPr="00833F21">
              <w:rPr>
                <w:sz w:val="20"/>
                <w:szCs w:val="20"/>
              </w:rPr>
              <w:t>д. Сеща</w:t>
            </w:r>
          </w:p>
        </w:tc>
        <w:tc>
          <w:tcPr>
            <w:tcW w:w="3133" w:type="dxa"/>
            <w:shd w:val="clear" w:color="auto" w:fill="auto"/>
            <w:vAlign w:val="center"/>
          </w:tcPr>
          <w:p w14:paraId="7895348C"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0F0DC883"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1ED20190" w14:textId="77777777" w:rsidR="0010635A" w:rsidRPr="00833F21" w:rsidRDefault="0010635A" w:rsidP="000B0657">
            <w:pPr>
              <w:spacing w:after="0" w:line="240" w:lineRule="auto"/>
              <w:jc w:val="right"/>
              <w:rPr>
                <w:sz w:val="20"/>
                <w:szCs w:val="20"/>
              </w:rPr>
            </w:pPr>
            <w:r w:rsidRPr="00833F21">
              <w:rPr>
                <w:sz w:val="20"/>
                <w:szCs w:val="20"/>
              </w:rPr>
              <w:t>1</w:t>
            </w:r>
          </w:p>
        </w:tc>
        <w:tc>
          <w:tcPr>
            <w:tcW w:w="957" w:type="dxa"/>
            <w:shd w:val="clear" w:color="auto" w:fill="auto"/>
            <w:noWrap/>
            <w:vAlign w:val="center"/>
          </w:tcPr>
          <w:p w14:paraId="7992BF16"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DB99DAA" w14:textId="77777777" w:rsidR="0010635A" w:rsidRPr="00833F21" w:rsidRDefault="0010635A" w:rsidP="000B0657">
            <w:pPr>
              <w:spacing w:after="0" w:line="240" w:lineRule="auto"/>
              <w:jc w:val="right"/>
              <w:rPr>
                <w:sz w:val="20"/>
                <w:szCs w:val="20"/>
              </w:rPr>
            </w:pPr>
            <w:r w:rsidRPr="00833F21">
              <w:rPr>
                <w:sz w:val="20"/>
                <w:szCs w:val="20"/>
              </w:rPr>
              <w:t>0,2</w:t>
            </w:r>
          </w:p>
        </w:tc>
        <w:tc>
          <w:tcPr>
            <w:tcW w:w="897" w:type="dxa"/>
            <w:shd w:val="clear" w:color="auto" w:fill="auto"/>
            <w:noWrap/>
            <w:vAlign w:val="center"/>
          </w:tcPr>
          <w:p w14:paraId="24E2412D"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16EB1A97" w14:textId="77777777" w:rsidR="0010635A" w:rsidRPr="00833F21" w:rsidRDefault="0010635A" w:rsidP="000B0657">
            <w:pPr>
              <w:spacing w:after="0" w:line="240" w:lineRule="auto"/>
              <w:jc w:val="right"/>
              <w:rPr>
                <w:sz w:val="20"/>
                <w:szCs w:val="20"/>
              </w:rPr>
            </w:pPr>
            <w:r w:rsidRPr="00833F21">
              <w:rPr>
                <w:sz w:val="20"/>
                <w:szCs w:val="20"/>
              </w:rPr>
              <w:t>0,2</w:t>
            </w:r>
          </w:p>
        </w:tc>
      </w:tr>
      <w:tr w:rsidR="0010635A" w:rsidRPr="00833F21" w14:paraId="0EE4555A" w14:textId="77777777" w:rsidTr="008230BD">
        <w:trPr>
          <w:gridAfter w:val="1"/>
          <w:wAfter w:w="16" w:type="dxa"/>
          <w:trHeight w:val="510"/>
          <w:jc w:val="center"/>
        </w:trPr>
        <w:tc>
          <w:tcPr>
            <w:tcW w:w="1398" w:type="dxa"/>
            <w:shd w:val="clear" w:color="auto" w:fill="auto"/>
            <w:noWrap/>
            <w:vAlign w:val="center"/>
          </w:tcPr>
          <w:p w14:paraId="2DF0E861" w14:textId="77777777" w:rsidR="0010635A" w:rsidRPr="00833F21" w:rsidRDefault="0010635A" w:rsidP="000B0657">
            <w:pPr>
              <w:spacing w:after="0" w:line="240" w:lineRule="auto"/>
              <w:rPr>
                <w:sz w:val="20"/>
                <w:szCs w:val="20"/>
              </w:rPr>
            </w:pPr>
            <w:r w:rsidRPr="00833F21">
              <w:rPr>
                <w:sz w:val="20"/>
                <w:szCs w:val="20"/>
              </w:rPr>
              <w:t>д. Тушево</w:t>
            </w:r>
          </w:p>
        </w:tc>
        <w:tc>
          <w:tcPr>
            <w:tcW w:w="3133" w:type="dxa"/>
            <w:shd w:val="clear" w:color="auto" w:fill="auto"/>
            <w:vAlign w:val="center"/>
          </w:tcPr>
          <w:p w14:paraId="0E0F8D8F"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05B662E5"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40FCAAA8" w14:textId="77777777" w:rsidR="0010635A" w:rsidRPr="00833F21" w:rsidRDefault="0010635A" w:rsidP="000B0657">
            <w:pPr>
              <w:spacing w:after="0" w:line="240" w:lineRule="auto"/>
              <w:jc w:val="right"/>
              <w:rPr>
                <w:sz w:val="20"/>
                <w:szCs w:val="20"/>
              </w:rPr>
            </w:pPr>
            <w:r w:rsidRPr="00833F21">
              <w:rPr>
                <w:sz w:val="20"/>
                <w:szCs w:val="20"/>
              </w:rPr>
              <w:t>1</w:t>
            </w:r>
          </w:p>
        </w:tc>
        <w:tc>
          <w:tcPr>
            <w:tcW w:w="957" w:type="dxa"/>
            <w:shd w:val="clear" w:color="auto" w:fill="auto"/>
            <w:noWrap/>
            <w:vAlign w:val="center"/>
          </w:tcPr>
          <w:p w14:paraId="382BC31A"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01E88EA5" w14:textId="77777777" w:rsidR="0010635A" w:rsidRPr="00833F21" w:rsidRDefault="0010635A" w:rsidP="000B0657">
            <w:pPr>
              <w:spacing w:after="0" w:line="240" w:lineRule="auto"/>
              <w:jc w:val="right"/>
              <w:rPr>
                <w:sz w:val="20"/>
                <w:szCs w:val="20"/>
              </w:rPr>
            </w:pPr>
            <w:r w:rsidRPr="00833F21">
              <w:rPr>
                <w:sz w:val="20"/>
                <w:szCs w:val="20"/>
              </w:rPr>
              <w:t>0,2</w:t>
            </w:r>
          </w:p>
        </w:tc>
        <w:tc>
          <w:tcPr>
            <w:tcW w:w="897" w:type="dxa"/>
            <w:shd w:val="clear" w:color="auto" w:fill="auto"/>
            <w:noWrap/>
            <w:vAlign w:val="center"/>
          </w:tcPr>
          <w:p w14:paraId="51B50D62"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29CF4059" w14:textId="77777777" w:rsidR="0010635A" w:rsidRPr="00833F21" w:rsidRDefault="0010635A" w:rsidP="000B0657">
            <w:pPr>
              <w:spacing w:after="0" w:line="240" w:lineRule="auto"/>
              <w:jc w:val="right"/>
              <w:rPr>
                <w:sz w:val="20"/>
                <w:szCs w:val="20"/>
              </w:rPr>
            </w:pPr>
            <w:r w:rsidRPr="00833F21">
              <w:rPr>
                <w:sz w:val="20"/>
                <w:szCs w:val="20"/>
              </w:rPr>
              <w:t>0,2</w:t>
            </w:r>
          </w:p>
        </w:tc>
      </w:tr>
      <w:tr w:rsidR="0010635A" w:rsidRPr="00833F21" w14:paraId="366AFF34" w14:textId="77777777" w:rsidTr="008230BD">
        <w:trPr>
          <w:gridAfter w:val="1"/>
          <w:wAfter w:w="16" w:type="dxa"/>
          <w:trHeight w:val="510"/>
          <w:jc w:val="center"/>
        </w:trPr>
        <w:tc>
          <w:tcPr>
            <w:tcW w:w="1398" w:type="dxa"/>
            <w:shd w:val="clear" w:color="auto" w:fill="auto"/>
            <w:noWrap/>
            <w:vAlign w:val="center"/>
          </w:tcPr>
          <w:p w14:paraId="68AB07F4" w14:textId="77777777" w:rsidR="0010635A" w:rsidRPr="00833F21" w:rsidRDefault="0010635A" w:rsidP="000B0657">
            <w:pPr>
              <w:spacing w:after="0" w:line="240" w:lineRule="auto"/>
              <w:rPr>
                <w:sz w:val="20"/>
                <w:szCs w:val="20"/>
              </w:rPr>
            </w:pPr>
            <w:r w:rsidRPr="00833F21">
              <w:rPr>
                <w:sz w:val="20"/>
                <w:szCs w:val="20"/>
              </w:rPr>
              <w:lastRenderedPageBreak/>
              <w:t>д. Федоровка</w:t>
            </w:r>
          </w:p>
        </w:tc>
        <w:tc>
          <w:tcPr>
            <w:tcW w:w="3133" w:type="dxa"/>
            <w:shd w:val="clear" w:color="auto" w:fill="auto"/>
            <w:vAlign w:val="center"/>
          </w:tcPr>
          <w:p w14:paraId="045D0691"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7FD1A3DE"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28886885" w14:textId="77777777" w:rsidR="0010635A" w:rsidRPr="00833F21" w:rsidRDefault="0010635A" w:rsidP="000B0657">
            <w:pPr>
              <w:spacing w:after="0" w:line="240" w:lineRule="auto"/>
              <w:jc w:val="right"/>
              <w:rPr>
                <w:sz w:val="20"/>
                <w:szCs w:val="20"/>
              </w:rPr>
            </w:pPr>
            <w:r w:rsidRPr="00833F21">
              <w:rPr>
                <w:sz w:val="20"/>
                <w:szCs w:val="20"/>
              </w:rPr>
              <w:t>3</w:t>
            </w:r>
          </w:p>
        </w:tc>
        <w:tc>
          <w:tcPr>
            <w:tcW w:w="957" w:type="dxa"/>
            <w:shd w:val="clear" w:color="auto" w:fill="auto"/>
            <w:noWrap/>
            <w:vAlign w:val="center"/>
          </w:tcPr>
          <w:p w14:paraId="141E8D50"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731FE51D" w14:textId="77777777" w:rsidR="0010635A" w:rsidRPr="00833F21" w:rsidRDefault="0010635A" w:rsidP="000B0657">
            <w:pPr>
              <w:spacing w:after="0" w:line="240" w:lineRule="auto"/>
              <w:jc w:val="right"/>
              <w:rPr>
                <w:sz w:val="20"/>
                <w:szCs w:val="20"/>
              </w:rPr>
            </w:pPr>
            <w:r w:rsidRPr="00833F21">
              <w:rPr>
                <w:sz w:val="20"/>
                <w:szCs w:val="20"/>
              </w:rPr>
              <w:t>0,5</w:t>
            </w:r>
          </w:p>
        </w:tc>
        <w:tc>
          <w:tcPr>
            <w:tcW w:w="897" w:type="dxa"/>
            <w:shd w:val="clear" w:color="auto" w:fill="auto"/>
            <w:noWrap/>
            <w:vAlign w:val="center"/>
          </w:tcPr>
          <w:p w14:paraId="29A58C70"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4F0964C0" w14:textId="77777777" w:rsidR="0010635A" w:rsidRPr="00833F21" w:rsidRDefault="0010635A" w:rsidP="000B0657">
            <w:pPr>
              <w:spacing w:after="0" w:line="240" w:lineRule="auto"/>
              <w:jc w:val="right"/>
              <w:rPr>
                <w:sz w:val="20"/>
                <w:szCs w:val="20"/>
              </w:rPr>
            </w:pPr>
            <w:r w:rsidRPr="00833F21">
              <w:rPr>
                <w:sz w:val="20"/>
                <w:szCs w:val="20"/>
              </w:rPr>
              <w:t>0,5</w:t>
            </w:r>
          </w:p>
        </w:tc>
      </w:tr>
      <w:tr w:rsidR="0010635A" w:rsidRPr="00833F21" w14:paraId="0DC99E69" w14:textId="77777777" w:rsidTr="008230BD">
        <w:trPr>
          <w:gridAfter w:val="1"/>
          <w:wAfter w:w="16" w:type="dxa"/>
          <w:trHeight w:val="510"/>
          <w:jc w:val="center"/>
        </w:trPr>
        <w:tc>
          <w:tcPr>
            <w:tcW w:w="1398" w:type="dxa"/>
            <w:shd w:val="clear" w:color="auto" w:fill="auto"/>
            <w:noWrap/>
            <w:vAlign w:val="center"/>
          </w:tcPr>
          <w:p w14:paraId="41CD457B" w14:textId="77777777" w:rsidR="0010635A" w:rsidRPr="00833F21" w:rsidRDefault="0010635A" w:rsidP="000B0657">
            <w:pPr>
              <w:spacing w:after="0" w:line="240" w:lineRule="auto"/>
              <w:rPr>
                <w:sz w:val="20"/>
                <w:szCs w:val="20"/>
              </w:rPr>
            </w:pPr>
            <w:r w:rsidRPr="00833F21">
              <w:rPr>
                <w:sz w:val="20"/>
                <w:szCs w:val="20"/>
              </w:rPr>
              <w:t>д. Чекалина Слобода</w:t>
            </w:r>
          </w:p>
        </w:tc>
        <w:tc>
          <w:tcPr>
            <w:tcW w:w="3133" w:type="dxa"/>
            <w:shd w:val="clear" w:color="auto" w:fill="auto"/>
            <w:vAlign w:val="center"/>
          </w:tcPr>
          <w:p w14:paraId="7AEF667B" w14:textId="77777777" w:rsidR="0010635A" w:rsidRPr="00833F21" w:rsidRDefault="0010635A" w:rsidP="000B0657">
            <w:pPr>
              <w:spacing w:after="0" w:line="240" w:lineRule="auto"/>
              <w:rPr>
                <w:sz w:val="20"/>
                <w:szCs w:val="20"/>
              </w:rPr>
            </w:pPr>
            <w:r w:rsidRPr="00833F21">
              <w:rPr>
                <w:sz w:val="20"/>
                <w:szCs w:val="20"/>
              </w:rPr>
              <w:t>индивидуальная жилая застройка (с учетом существующей застройки)</w:t>
            </w:r>
          </w:p>
        </w:tc>
        <w:tc>
          <w:tcPr>
            <w:tcW w:w="960" w:type="dxa"/>
            <w:shd w:val="clear" w:color="auto" w:fill="auto"/>
            <w:noWrap/>
            <w:vAlign w:val="center"/>
          </w:tcPr>
          <w:p w14:paraId="4D3B84FA" w14:textId="77777777" w:rsidR="0010635A" w:rsidRPr="00833F21" w:rsidRDefault="0010635A" w:rsidP="000B0657">
            <w:pPr>
              <w:spacing w:after="0" w:line="240" w:lineRule="auto"/>
              <w:rPr>
                <w:sz w:val="20"/>
                <w:szCs w:val="20"/>
              </w:rPr>
            </w:pPr>
            <w:r w:rsidRPr="00833F21">
              <w:rPr>
                <w:sz w:val="20"/>
                <w:szCs w:val="20"/>
              </w:rPr>
              <w:t>человек</w:t>
            </w:r>
          </w:p>
        </w:tc>
        <w:tc>
          <w:tcPr>
            <w:tcW w:w="663" w:type="dxa"/>
            <w:shd w:val="clear" w:color="auto" w:fill="auto"/>
            <w:vAlign w:val="center"/>
          </w:tcPr>
          <w:p w14:paraId="7F69543E" w14:textId="77777777" w:rsidR="0010635A" w:rsidRPr="00833F21" w:rsidRDefault="0010635A" w:rsidP="000B0657">
            <w:pPr>
              <w:spacing w:after="0" w:line="240" w:lineRule="auto"/>
              <w:jc w:val="right"/>
              <w:rPr>
                <w:sz w:val="20"/>
                <w:szCs w:val="20"/>
              </w:rPr>
            </w:pPr>
            <w:r w:rsidRPr="00833F21">
              <w:rPr>
                <w:sz w:val="20"/>
                <w:szCs w:val="20"/>
              </w:rPr>
              <w:t>5</w:t>
            </w:r>
          </w:p>
        </w:tc>
        <w:tc>
          <w:tcPr>
            <w:tcW w:w="957" w:type="dxa"/>
            <w:shd w:val="clear" w:color="auto" w:fill="auto"/>
            <w:noWrap/>
            <w:vAlign w:val="center"/>
          </w:tcPr>
          <w:p w14:paraId="06D1BE2C" w14:textId="77777777" w:rsidR="0010635A" w:rsidRPr="00833F21" w:rsidRDefault="0010635A" w:rsidP="000B0657">
            <w:pPr>
              <w:spacing w:after="0" w:line="240" w:lineRule="auto"/>
              <w:jc w:val="right"/>
              <w:rPr>
                <w:sz w:val="20"/>
                <w:szCs w:val="20"/>
              </w:rPr>
            </w:pPr>
            <w:r w:rsidRPr="00833F21">
              <w:rPr>
                <w:sz w:val="20"/>
                <w:szCs w:val="20"/>
              </w:rPr>
              <w:t>160</w:t>
            </w:r>
          </w:p>
        </w:tc>
        <w:tc>
          <w:tcPr>
            <w:tcW w:w="963" w:type="dxa"/>
            <w:shd w:val="clear" w:color="auto" w:fill="auto"/>
            <w:noWrap/>
            <w:vAlign w:val="center"/>
          </w:tcPr>
          <w:p w14:paraId="377943F9" w14:textId="77777777" w:rsidR="0010635A" w:rsidRPr="00833F21" w:rsidRDefault="0010635A" w:rsidP="000B0657">
            <w:pPr>
              <w:spacing w:after="0" w:line="240" w:lineRule="auto"/>
              <w:jc w:val="right"/>
              <w:rPr>
                <w:sz w:val="20"/>
                <w:szCs w:val="20"/>
              </w:rPr>
            </w:pPr>
            <w:r w:rsidRPr="00833F21">
              <w:rPr>
                <w:sz w:val="20"/>
                <w:szCs w:val="20"/>
              </w:rPr>
              <w:t>0,8</w:t>
            </w:r>
          </w:p>
        </w:tc>
        <w:tc>
          <w:tcPr>
            <w:tcW w:w="897" w:type="dxa"/>
            <w:shd w:val="clear" w:color="auto" w:fill="auto"/>
            <w:noWrap/>
            <w:vAlign w:val="center"/>
          </w:tcPr>
          <w:p w14:paraId="423184D1" w14:textId="77777777" w:rsidR="0010635A" w:rsidRPr="00833F21" w:rsidRDefault="0010635A" w:rsidP="000B0657">
            <w:pPr>
              <w:spacing w:after="0" w:line="240" w:lineRule="auto"/>
              <w:jc w:val="center"/>
              <w:rPr>
                <w:sz w:val="16"/>
                <w:szCs w:val="16"/>
              </w:rPr>
            </w:pPr>
            <w:r w:rsidRPr="00833F21">
              <w:rPr>
                <w:sz w:val="16"/>
                <w:szCs w:val="16"/>
              </w:rPr>
              <w:t>----</w:t>
            </w:r>
          </w:p>
        </w:tc>
        <w:tc>
          <w:tcPr>
            <w:tcW w:w="1094" w:type="dxa"/>
            <w:shd w:val="clear" w:color="auto" w:fill="auto"/>
            <w:noWrap/>
            <w:vAlign w:val="center"/>
          </w:tcPr>
          <w:p w14:paraId="00C12C35" w14:textId="77777777" w:rsidR="0010635A" w:rsidRPr="00833F21" w:rsidRDefault="0010635A" w:rsidP="000B0657">
            <w:pPr>
              <w:spacing w:after="0" w:line="240" w:lineRule="auto"/>
              <w:jc w:val="right"/>
              <w:rPr>
                <w:sz w:val="20"/>
                <w:szCs w:val="20"/>
              </w:rPr>
            </w:pPr>
            <w:r w:rsidRPr="00833F21">
              <w:rPr>
                <w:sz w:val="20"/>
                <w:szCs w:val="20"/>
              </w:rPr>
              <w:t>0,8</w:t>
            </w:r>
          </w:p>
        </w:tc>
      </w:tr>
      <w:tr w:rsidR="0010635A" w:rsidRPr="00833F21" w14:paraId="54071522" w14:textId="77777777" w:rsidTr="008230BD">
        <w:trPr>
          <w:gridAfter w:val="1"/>
          <w:wAfter w:w="16" w:type="dxa"/>
          <w:trHeight w:val="510"/>
          <w:jc w:val="center"/>
        </w:trPr>
        <w:tc>
          <w:tcPr>
            <w:tcW w:w="1398" w:type="dxa"/>
            <w:shd w:val="clear" w:color="auto" w:fill="auto"/>
            <w:noWrap/>
            <w:vAlign w:val="center"/>
          </w:tcPr>
          <w:p w14:paraId="0ACEDB9F" w14:textId="77777777" w:rsidR="0010635A" w:rsidRPr="00833F21" w:rsidRDefault="0010635A" w:rsidP="000B0657">
            <w:pPr>
              <w:spacing w:after="0" w:line="240" w:lineRule="auto"/>
              <w:rPr>
                <w:sz w:val="20"/>
                <w:szCs w:val="20"/>
              </w:rPr>
            </w:pPr>
            <w:r w:rsidRPr="00833F21">
              <w:rPr>
                <w:sz w:val="20"/>
                <w:szCs w:val="20"/>
              </w:rPr>
              <w:t> </w:t>
            </w:r>
          </w:p>
        </w:tc>
        <w:tc>
          <w:tcPr>
            <w:tcW w:w="3133" w:type="dxa"/>
            <w:shd w:val="clear" w:color="auto" w:fill="auto"/>
            <w:vAlign w:val="center"/>
          </w:tcPr>
          <w:p w14:paraId="3CCC0797" w14:textId="77777777" w:rsidR="0010635A" w:rsidRPr="00833F21" w:rsidRDefault="0010635A" w:rsidP="000B0657">
            <w:pPr>
              <w:spacing w:after="0" w:line="240" w:lineRule="auto"/>
              <w:rPr>
                <w:sz w:val="20"/>
                <w:szCs w:val="20"/>
              </w:rPr>
            </w:pPr>
            <w:r w:rsidRPr="00833F21">
              <w:rPr>
                <w:sz w:val="20"/>
                <w:szCs w:val="20"/>
              </w:rPr>
              <w:t>Объекты соц.культ .быта (10 % от жилой застройки)</w:t>
            </w:r>
          </w:p>
        </w:tc>
        <w:tc>
          <w:tcPr>
            <w:tcW w:w="960" w:type="dxa"/>
            <w:shd w:val="clear" w:color="auto" w:fill="auto"/>
            <w:noWrap/>
            <w:vAlign w:val="center"/>
          </w:tcPr>
          <w:p w14:paraId="7A4BFD1D" w14:textId="77777777" w:rsidR="0010635A" w:rsidRPr="00833F21" w:rsidRDefault="0010635A" w:rsidP="000B0657">
            <w:pPr>
              <w:spacing w:after="0" w:line="240" w:lineRule="auto"/>
              <w:rPr>
                <w:sz w:val="20"/>
                <w:szCs w:val="20"/>
              </w:rPr>
            </w:pPr>
            <w:r w:rsidRPr="00833F21">
              <w:rPr>
                <w:sz w:val="20"/>
                <w:szCs w:val="20"/>
              </w:rPr>
              <w:t> </w:t>
            </w:r>
          </w:p>
        </w:tc>
        <w:tc>
          <w:tcPr>
            <w:tcW w:w="663" w:type="dxa"/>
            <w:shd w:val="clear" w:color="auto" w:fill="auto"/>
            <w:noWrap/>
            <w:vAlign w:val="center"/>
          </w:tcPr>
          <w:p w14:paraId="503A2E2E" w14:textId="77777777" w:rsidR="0010635A" w:rsidRPr="00833F21" w:rsidRDefault="0010635A" w:rsidP="000B0657">
            <w:pPr>
              <w:spacing w:after="0" w:line="240" w:lineRule="auto"/>
              <w:rPr>
                <w:sz w:val="20"/>
                <w:szCs w:val="20"/>
              </w:rPr>
            </w:pPr>
            <w:r w:rsidRPr="00833F21">
              <w:rPr>
                <w:sz w:val="20"/>
                <w:szCs w:val="20"/>
              </w:rPr>
              <w:t> </w:t>
            </w:r>
          </w:p>
        </w:tc>
        <w:tc>
          <w:tcPr>
            <w:tcW w:w="957" w:type="dxa"/>
            <w:shd w:val="clear" w:color="auto" w:fill="auto"/>
            <w:noWrap/>
            <w:vAlign w:val="center"/>
          </w:tcPr>
          <w:p w14:paraId="630A833C" w14:textId="77777777" w:rsidR="0010635A" w:rsidRPr="00833F21" w:rsidRDefault="0010635A" w:rsidP="000B0657">
            <w:pPr>
              <w:spacing w:after="0" w:line="240" w:lineRule="auto"/>
              <w:rPr>
                <w:sz w:val="20"/>
                <w:szCs w:val="20"/>
              </w:rPr>
            </w:pPr>
            <w:r w:rsidRPr="00833F21">
              <w:rPr>
                <w:sz w:val="20"/>
                <w:szCs w:val="20"/>
              </w:rPr>
              <w:t> </w:t>
            </w:r>
          </w:p>
        </w:tc>
        <w:tc>
          <w:tcPr>
            <w:tcW w:w="963" w:type="dxa"/>
            <w:shd w:val="clear" w:color="auto" w:fill="auto"/>
            <w:noWrap/>
            <w:vAlign w:val="center"/>
          </w:tcPr>
          <w:p w14:paraId="25597D8C" w14:textId="77777777" w:rsidR="0010635A" w:rsidRPr="00833F21" w:rsidRDefault="0010635A" w:rsidP="000B0657">
            <w:pPr>
              <w:spacing w:after="0" w:line="240" w:lineRule="auto"/>
              <w:rPr>
                <w:sz w:val="20"/>
                <w:szCs w:val="20"/>
              </w:rPr>
            </w:pPr>
            <w:r w:rsidRPr="00833F21">
              <w:rPr>
                <w:sz w:val="20"/>
                <w:szCs w:val="20"/>
              </w:rPr>
              <w:t> </w:t>
            </w:r>
          </w:p>
        </w:tc>
        <w:tc>
          <w:tcPr>
            <w:tcW w:w="897" w:type="dxa"/>
            <w:shd w:val="clear" w:color="auto" w:fill="auto"/>
            <w:noWrap/>
            <w:vAlign w:val="center"/>
          </w:tcPr>
          <w:p w14:paraId="75323B26" w14:textId="77777777" w:rsidR="0010635A" w:rsidRPr="00833F21" w:rsidRDefault="0010635A" w:rsidP="000B0657">
            <w:pPr>
              <w:spacing w:after="0" w:line="240" w:lineRule="auto"/>
              <w:jc w:val="center"/>
              <w:rPr>
                <w:sz w:val="20"/>
                <w:szCs w:val="20"/>
              </w:rPr>
            </w:pPr>
            <w:r w:rsidRPr="00833F21">
              <w:rPr>
                <w:sz w:val="20"/>
                <w:szCs w:val="20"/>
              </w:rPr>
              <w:t> </w:t>
            </w:r>
          </w:p>
        </w:tc>
        <w:tc>
          <w:tcPr>
            <w:tcW w:w="1094" w:type="dxa"/>
            <w:shd w:val="clear" w:color="auto" w:fill="auto"/>
            <w:noWrap/>
            <w:vAlign w:val="center"/>
          </w:tcPr>
          <w:p w14:paraId="23141219" w14:textId="77777777" w:rsidR="0010635A" w:rsidRPr="00833F21" w:rsidRDefault="0010635A" w:rsidP="000B0657">
            <w:pPr>
              <w:spacing w:after="0" w:line="240" w:lineRule="auto"/>
              <w:jc w:val="right"/>
              <w:rPr>
                <w:sz w:val="20"/>
                <w:szCs w:val="20"/>
              </w:rPr>
            </w:pPr>
            <w:r w:rsidRPr="00833F21">
              <w:rPr>
                <w:sz w:val="20"/>
                <w:szCs w:val="20"/>
              </w:rPr>
              <w:t>150,4</w:t>
            </w:r>
          </w:p>
        </w:tc>
      </w:tr>
      <w:tr w:rsidR="0010635A" w:rsidRPr="00833F21" w14:paraId="697F8A6F" w14:textId="77777777" w:rsidTr="008230BD">
        <w:trPr>
          <w:gridAfter w:val="1"/>
          <w:wAfter w:w="16" w:type="dxa"/>
          <w:trHeight w:val="255"/>
          <w:jc w:val="center"/>
        </w:trPr>
        <w:tc>
          <w:tcPr>
            <w:tcW w:w="1398" w:type="dxa"/>
            <w:shd w:val="clear" w:color="auto" w:fill="auto"/>
            <w:noWrap/>
            <w:vAlign w:val="center"/>
          </w:tcPr>
          <w:p w14:paraId="2EC2A134" w14:textId="77777777" w:rsidR="0010635A" w:rsidRPr="00B25E8F" w:rsidRDefault="0010635A" w:rsidP="000B0657">
            <w:pPr>
              <w:spacing w:after="0" w:line="240" w:lineRule="auto"/>
              <w:rPr>
                <w:sz w:val="20"/>
                <w:szCs w:val="20"/>
              </w:rPr>
            </w:pPr>
            <w:r w:rsidRPr="00B25E8F">
              <w:rPr>
                <w:sz w:val="20"/>
                <w:szCs w:val="20"/>
              </w:rPr>
              <w:t> </w:t>
            </w:r>
          </w:p>
        </w:tc>
        <w:tc>
          <w:tcPr>
            <w:tcW w:w="3133" w:type="dxa"/>
            <w:shd w:val="clear" w:color="auto" w:fill="auto"/>
            <w:noWrap/>
            <w:vAlign w:val="center"/>
          </w:tcPr>
          <w:p w14:paraId="7BAF1849" w14:textId="77777777" w:rsidR="0010635A" w:rsidRPr="00B25E8F" w:rsidRDefault="0010635A" w:rsidP="000B0657">
            <w:pPr>
              <w:spacing w:after="0" w:line="240" w:lineRule="auto"/>
              <w:rPr>
                <w:bCs/>
                <w:sz w:val="20"/>
                <w:szCs w:val="20"/>
              </w:rPr>
            </w:pPr>
            <w:r w:rsidRPr="00B25E8F">
              <w:rPr>
                <w:bCs/>
                <w:sz w:val="20"/>
                <w:szCs w:val="20"/>
              </w:rPr>
              <w:t xml:space="preserve"> Итого на расчетный срок</w:t>
            </w:r>
          </w:p>
        </w:tc>
        <w:tc>
          <w:tcPr>
            <w:tcW w:w="960" w:type="dxa"/>
            <w:shd w:val="clear" w:color="auto" w:fill="auto"/>
            <w:noWrap/>
            <w:vAlign w:val="center"/>
          </w:tcPr>
          <w:p w14:paraId="0743A4E7" w14:textId="77777777" w:rsidR="0010635A" w:rsidRPr="00B25E8F" w:rsidRDefault="0010635A" w:rsidP="000B0657">
            <w:pPr>
              <w:spacing w:after="0" w:line="240" w:lineRule="auto"/>
              <w:rPr>
                <w:sz w:val="20"/>
                <w:szCs w:val="20"/>
              </w:rPr>
            </w:pPr>
            <w:r w:rsidRPr="00B25E8F">
              <w:rPr>
                <w:sz w:val="20"/>
                <w:szCs w:val="20"/>
              </w:rPr>
              <w:t> </w:t>
            </w:r>
          </w:p>
        </w:tc>
        <w:tc>
          <w:tcPr>
            <w:tcW w:w="663" w:type="dxa"/>
            <w:shd w:val="clear" w:color="auto" w:fill="auto"/>
            <w:noWrap/>
            <w:vAlign w:val="center"/>
          </w:tcPr>
          <w:p w14:paraId="4919F979" w14:textId="77777777" w:rsidR="0010635A" w:rsidRPr="00B25E8F" w:rsidRDefault="0010635A" w:rsidP="000B0657">
            <w:pPr>
              <w:spacing w:after="0" w:line="240" w:lineRule="auto"/>
              <w:rPr>
                <w:sz w:val="20"/>
                <w:szCs w:val="20"/>
              </w:rPr>
            </w:pPr>
            <w:r w:rsidRPr="00B25E8F">
              <w:rPr>
                <w:sz w:val="20"/>
                <w:szCs w:val="20"/>
              </w:rPr>
              <w:t> </w:t>
            </w:r>
          </w:p>
        </w:tc>
        <w:tc>
          <w:tcPr>
            <w:tcW w:w="957" w:type="dxa"/>
            <w:shd w:val="clear" w:color="auto" w:fill="auto"/>
            <w:noWrap/>
            <w:vAlign w:val="center"/>
          </w:tcPr>
          <w:p w14:paraId="048482B5" w14:textId="77777777" w:rsidR="0010635A" w:rsidRPr="00B25E8F" w:rsidRDefault="0010635A" w:rsidP="000B0657">
            <w:pPr>
              <w:spacing w:after="0" w:line="240" w:lineRule="auto"/>
              <w:rPr>
                <w:sz w:val="20"/>
                <w:szCs w:val="20"/>
              </w:rPr>
            </w:pPr>
            <w:r w:rsidRPr="00B25E8F">
              <w:rPr>
                <w:sz w:val="20"/>
                <w:szCs w:val="20"/>
              </w:rPr>
              <w:t> </w:t>
            </w:r>
          </w:p>
        </w:tc>
        <w:tc>
          <w:tcPr>
            <w:tcW w:w="963" w:type="dxa"/>
            <w:shd w:val="clear" w:color="auto" w:fill="auto"/>
            <w:noWrap/>
            <w:vAlign w:val="center"/>
          </w:tcPr>
          <w:p w14:paraId="6A9714DF" w14:textId="77777777" w:rsidR="0010635A" w:rsidRPr="00B25E8F" w:rsidRDefault="0010635A" w:rsidP="000B0657">
            <w:pPr>
              <w:spacing w:after="0" w:line="240" w:lineRule="auto"/>
              <w:rPr>
                <w:sz w:val="20"/>
                <w:szCs w:val="20"/>
              </w:rPr>
            </w:pPr>
            <w:r w:rsidRPr="00B25E8F">
              <w:rPr>
                <w:sz w:val="20"/>
                <w:szCs w:val="20"/>
              </w:rPr>
              <w:t> </w:t>
            </w:r>
          </w:p>
        </w:tc>
        <w:tc>
          <w:tcPr>
            <w:tcW w:w="897" w:type="dxa"/>
            <w:shd w:val="clear" w:color="auto" w:fill="auto"/>
            <w:noWrap/>
            <w:vAlign w:val="center"/>
          </w:tcPr>
          <w:p w14:paraId="410894EA" w14:textId="77777777" w:rsidR="0010635A" w:rsidRPr="00B25E8F" w:rsidRDefault="0010635A" w:rsidP="000B0657">
            <w:pPr>
              <w:spacing w:after="0" w:line="240" w:lineRule="auto"/>
              <w:jc w:val="center"/>
              <w:rPr>
                <w:sz w:val="20"/>
                <w:szCs w:val="20"/>
              </w:rPr>
            </w:pPr>
            <w:r w:rsidRPr="00B25E8F">
              <w:rPr>
                <w:sz w:val="20"/>
                <w:szCs w:val="20"/>
              </w:rPr>
              <w:t> </w:t>
            </w:r>
          </w:p>
        </w:tc>
        <w:tc>
          <w:tcPr>
            <w:tcW w:w="1094" w:type="dxa"/>
            <w:shd w:val="clear" w:color="auto" w:fill="auto"/>
            <w:noWrap/>
            <w:vAlign w:val="center"/>
          </w:tcPr>
          <w:p w14:paraId="0145B00D" w14:textId="77777777" w:rsidR="0010635A" w:rsidRPr="00B25E8F" w:rsidRDefault="0010635A" w:rsidP="000B0657">
            <w:pPr>
              <w:spacing w:after="0" w:line="240" w:lineRule="auto"/>
              <w:jc w:val="right"/>
              <w:rPr>
                <w:bCs/>
                <w:sz w:val="20"/>
                <w:szCs w:val="20"/>
              </w:rPr>
            </w:pPr>
            <w:r w:rsidRPr="00B25E8F">
              <w:rPr>
                <w:bCs/>
                <w:sz w:val="20"/>
                <w:szCs w:val="20"/>
              </w:rPr>
              <w:t>1654,4</w:t>
            </w:r>
          </w:p>
        </w:tc>
      </w:tr>
    </w:tbl>
    <w:p w14:paraId="63A65BDE" w14:textId="65E50D3E" w:rsidR="009809AD" w:rsidRDefault="00C2084E" w:rsidP="00580384">
      <w:pPr>
        <w:pStyle w:val="formattext"/>
        <w:shd w:val="clear" w:color="auto" w:fill="FFFFFF"/>
        <w:spacing w:before="0" w:beforeAutospacing="0" w:after="0" w:afterAutospacing="0" w:line="276" w:lineRule="auto"/>
        <w:textAlignment w:val="baseline"/>
      </w:pPr>
      <w:r>
        <w:rPr>
          <w:b/>
          <w:i/>
          <w:sz w:val="22"/>
        </w:rPr>
        <w:t xml:space="preserve">           </w:t>
      </w:r>
    </w:p>
    <w:p w14:paraId="146C338C" w14:textId="1372C587" w:rsidR="001F6E87" w:rsidRDefault="001F6E87" w:rsidP="009B2CA4">
      <w:pPr>
        <w:keepNext/>
        <w:keepLines/>
        <w:numPr>
          <w:ilvl w:val="1"/>
          <w:numId w:val="15"/>
        </w:numPr>
        <w:tabs>
          <w:tab w:val="left" w:pos="1134"/>
        </w:tabs>
        <w:spacing w:after="0"/>
        <w:ind w:left="0" w:right="-2" w:firstLine="567"/>
        <w:jc w:val="both"/>
        <w:outlineLvl w:val="2"/>
        <w:rPr>
          <w:b/>
          <w:bCs/>
          <w:sz w:val="24"/>
          <w:szCs w:val="24"/>
        </w:rPr>
      </w:pPr>
      <w:bookmarkStart w:id="147" w:name="_Toc18579766"/>
      <w:bookmarkStart w:id="148" w:name="_Toc18940876"/>
      <w:bookmarkStart w:id="149" w:name="_Toc20315652"/>
      <w:bookmarkStart w:id="150" w:name="_Toc206111694"/>
      <w:r w:rsidRPr="00F528F1">
        <w:rPr>
          <w:b/>
          <w:bCs/>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7"/>
      <w:bookmarkEnd w:id="148"/>
      <w:bookmarkEnd w:id="149"/>
      <w:bookmarkEnd w:id="150"/>
      <w:r w:rsidR="00F63B19">
        <w:rPr>
          <w:b/>
          <w:bCs/>
          <w:sz w:val="24"/>
          <w:szCs w:val="24"/>
        </w:rPr>
        <w:t>.</w:t>
      </w:r>
    </w:p>
    <w:p w14:paraId="16024A18" w14:textId="61667024" w:rsidR="001F6E87" w:rsidRPr="00F528F1" w:rsidRDefault="001F6E87" w:rsidP="009B2CA4">
      <w:pPr>
        <w:autoSpaceDE w:val="0"/>
        <w:autoSpaceDN w:val="0"/>
        <w:adjustRightInd w:val="0"/>
        <w:spacing w:after="0"/>
        <w:ind w:firstLine="567"/>
        <w:jc w:val="both"/>
        <w:rPr>
          <w:sz w:val="24"/>
          <w:szCs w:val="24"/>
          <w:lang w:eastAsia="ru-RU"/>
        </w:rPr>
      </w:pPr>
      <w:r w:rsidRPr="00F528F1">
        <w:rPr>
          <w:sz w:val="24"/>
          <w:szCs w:val="24"/>
          <w:lang w:eastAsia="ru-RU"/>
        </w:rPr>
        <w:t>Неорганизованный сток – дождевые, талые и инфильтрационные воды, поступающие в системы коммунальной канализации через не</w:t>
      </w:r>
      <w:r w:rsidR="00580384">
        <w:rPr>
          <w:sz w:val="24"/>
          <w:szCs w:val="24"/>
          <w:lang w:eastAsia="ru-RU"/>
        </w:rPr>
        <w:t xml:space="preserve"> </w:t>
      </w:r>
      <w:r w:rsidRPr="00F528F1">
        <w:rPr>
          <w:sz w:val="24"/>
          <w:szCs w:val="24"/>
          <w:lang w:eastAsia="ru-RU"/>
        </w:rPr>
        <w:t>плотности в элементах канализационной сети и сооружений.</w:t>
      </w:r>
    </w:p>
    <w:p w14:paraId="70E13217" w14:textId="40580B72" w:rsidR="001F6E87" w:rsidRPr="00F528F1" w:rsidRDefault="001F6E87" w:rsidP="009B2CA4">
      <w:pPr>
        <w:autoSpaceDE w:val="0"/>
        <w:autoSpaceDN w:val="0"/>
        <w:adjustRightInd w:val="0"/>
        <w:spacing w:after="0"/>
        <w:ind w:firstLine="567"/>
        <w:jc w:val="both"/>
        <w:rPr>
          <w:sz w:val="24"/>
          <w:szCs w:val="24"/>
          <w:lang w:eastAsia="ru-RU"/>
        </w:rPr>
      </w:pPr>
      <w:r w:rsidRPr="00F528F1">
        <w:rPr>
          <w:sz w:val="24"/>
          <w:szCs w:val="24"/>
          <w:lang w:eastAsia="ru-RU"/>
        </w:rPr>
        <w:t xml:space="preserve">Неорганизованный дополнительный приток </w:t>
      </w:r>
      <w:r w:rsidR="002805C6">
        <w:rPr>
          <w:sz w:val="24"/>
          <w:szCs w:val="24"/>
          <w:lang w:eastAsia="ru-RU"/>
        </w:rPr>
        <w:t>– п</w:t>
      </w:r>
      <w:r w:rsidRPr="00F528F1">
        <w:rPr>
          <w:sz w:val="24"/>
          <w:szCs w:val="24"/>
          <w:lang w:eastAsia="ru-RU"/>
        </w:rPr>
        <w:t>оступление в канализацию неорганизованным образом дождевых, талых и грунтовых вод. Размер неорганизованного притока существенно зависит от погодно-климатических условий: количества и интенсивности выпадения осадков, температуры воздуха, от состояния грунтов и качества работы системы водостока.</w:t>
      </w:r>
    </w:p>
    <w:p w14:paraId="0A4B7F1D" w14:textId="321E0C07" w:rsidR="001F6E87" w:rsidRDefault="001F6E87" w:rsidP="009B2CA4">
      <w:pPr>
        <w:autoSpaceDE w:val="0"/>
        <w:autoSpaceDN w:val="0"/>
        <w:adjustRightInd w:val="0"/>
        <w:spacing w:after="0"/>
        <w:ind w:firstLine="567"/>
        <w:jc w:val="both"/>
        <w:rPr>
          <w:sz w:val="24"/>
          <w:szCs w:val="24"/>
          <w:lang w:eastAsia="ru-RU"/>
        </w:rPr>
      </w:pPr>
      <w:r w:rsidRPr="00F528F1">
        <w:rPr>
          <w:sz w:val="24"/>
          <w:szCs w:val="24"/>
          <w:lang w:eastAsia="ru-RU"/>
        </w:rPr>
        <w:t>По состоянию на 01</w:t>
      </w:r>
      <w:r w:rsidR="002805C6">
        <w:rPr>
          <w:sz w:val="24"/>
          <w:szCs w:val="24"/>
          <w:lang w:eastAsia="ru-RU"/>
        </w:rPr>
        <w:t>.01.</w:t>
      </w:r>
      <w:r w:rsidRPr="00F528F1">
        <w:rPr>
          <w:sz w:val="24"/>
          <w:szCs w:val="24"/>
          <w:lang w:eastAsia="ru-RU"/>
        </w:rPr>
        <w:t>202</w:t>
      </w:r>
      <w:r w:rsidR="002805C6">
        <w:rPr>
          <w:sz w:val="24"/>
          <w:szCs w:val="24"/>
          <w:lang w:eastAsia="ru-RU"/>
        </w:rPr>
        <w:t>5</w:t>
      </w:r>
      <w:r w:rsidRPr="00F528F1">
        <w:rPr>
          <w:sz w:val="24"/>
          <w:szCs w:val="24"/>
          <w:lang w:eastAsia="ru-RU"/>
        </w:rPr>
        <w:t xml:space="preserve">г. </w:t>
      </w:r>
      <w:r w:rsidR="002805C6">
        <w:rPr>
          <w:sz w:val="24"/>
          <w:szCs w:val="24"/>
          <w:lang w:eastAsia="ru-RU"/>
        </w:rPr>
        <w:t xml:space="preserve">на территории </w:t>
      </w:r>
      <w:r w:rsidR="00580384">
        <w:rPr>
          <w:sz w:val="24"/>
          <w:szCs w:val="24"/>
          <w:lang w:eastAsia="ru-RU"/>
        </w:rPr>
        <w:t xml:space="preserve">МО «Дубровское </w:t>
      </w:r>
      <w:r w:rsidR="002805C6">
        <w:rPr>
          <w:sz w:val="24"/>
          <w:szCs w:val="24"/>
          <w:lang w:eastAsia="ru-RU"/>
        </w:rPr>
        <w:t xml:space="preserve">городского </w:t>
      </w:r>
      <w:r w:rsidR="00580384">
        <w:rPr>
          <w:sz w:val="24"/>
          <w:szCs w:val="24"/>
          <w:lang w:eastAsia="ru-RU"/>
        </w:rPr>
        <w:t xml:space="preserve">поселения» ливневая </w:t>
      </w:r>
      <w:r w:rsidRPr="00F528F1">
        <w:rPr>
          <w:sz w:val="24"/>
          <w:szCs w:val="24"/>
          <w:lang w:eastAsia="ru-RU"/>
        </w:rPr>
        <w:t>канализация отсутствует.</w:t>
      </w:r>
    </w:p>
    <w:p w14:paraId="45C03079" w14:textId="77777777" w:rsidR="00DC3588" w:rsidRDefault="00DC3588" w:rsidP="009B2CA4">
      <w:pPr>
        <w:autoSpaceDE w:val="0"/>
        <w:autoSpaceDN w:val="0"/>
        <w:adjustRightInd w:val="0"/>
        <w:spacing w:after="0"/>
        <w:ind w:firstLine="567"/>
        <w:jc w:val="both"/>
        <w:rPr>
          <w:sz w:val="24"/>
          <w:szCs w:val="24"/>
          <w:lang w:eastAsia="ru-RU"/>
        </w:rPr>
      </w:pPr>
    </w:p>
    <w:p w14:paraId="0D583E99" w14:textId="1E516172" w:rsidR="001F6E87" w:rsidRDefault="001F6E87" w:rsidP="005175DC">
      <w:pPr>
        <w:keepNext/>
        <w:keepLines/>
        <w:numPr>
          <w:ilvl w:val="1"/>
          <w:numId w:val="15"/>
        </w:numPr>
        <w:tabs>
          <w:tab w:val="left" w:pos="1134"/>
        </w:tabs>
        <w:spacing w:after="0"/>
        <w:ind w:left="0" w:right="-2" w:firstLine="567"/>
        <w:jc w:val="both"/>
        <w:outlineLvl w:val="2"/>
        <w:rPr>
          <w:b/>
          <w:bCs/>
          <w:sz w:val="24"/>
          <w:szCs w:val="24"/>
        </w:rPr>
      </w:pPr>
      <w:bookmarkStart w:id="151" w:name="_Toc18579767"/>
      <w:bookmarkStart w:id="152" w:name="_Toc18940877"/>
      <w:bookmarkStart w:id="153" w:name="_Toc20315653"/>
      <w:bookmarkStart w:id="154" w:name="_Toc206111695"/>
      <w:r w:rsidRPr="00F528F1">
        <w:rPr>
          <w:b/>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1"/>
      <w:bookmarkEnd w:id="152"/>
      <w:bookmarkEnd w:id="153"/>
      <w:bookmarkEnd w:id="154"/>
      <w:r w:rsidR="00F63B19">
        <w:rPr>
          <w:b/>
          <w:bCs/>
          <w:sz w:val="24"/>
          <w:szCs w:val="24"/>
        </w:rPr>
        <w:t>.</w:t>
      </w:r>
    </w:p>
    <w:p w14:paraId="6CB3B73B" w14:textId="0D40CBC0" w:rsidR="00F53395" w:rsidRPr="005175DC" w:rsidRDefault="005175DC" w:rsidP="005175DC">
      <w:pPr>
        <w:keepNext/>
        <w:keepLines/>
        <w:spacing w:after="0"/>
        <w:ind w:right="-2" w:firstLine="567"/>
        <w:jc w:val="both"/>
        <w:outlineLvl w:val="2"/>
        <w:rPr>
          <w:bCs/>
          <w:sz w:val="24"/>
          <w:szCs w:val="24"/>
        </w:rPr>
      </w:pPr>
      <w:r w:rsidRPr="005175DC">
        <w:rPr>
          <w:bCs/>
          <w:noProof/>
          <w:sz w:val="24"/>
          <w:szCs w:val="24"/>
          <w:lang w:eastAsia="ru-RU"/>
        </w:rPr>
        <w:t xml:space="preserve">На территории МО «Дубровское городское поселение» отсутствует оснащенность приборами учета сточных вод. </w:t>
      </w:r>
    </w:p>
    <w:p w14:paraId="64B373A9" w14:textId="77777777" w:rsidR="00F53395" w:rsidRDefault="00F53395" w:rsidP="00F53395">
      <w:pPr>
        <w:keepNext/>
        <w:keepLines/>
        <w:spacing w:after="0"/>
        <w:ind w:right="-284"/>
        <w:jc w:val="both"/>
        <w:outlineLvl w:val="2"/>
        <w:rPr>
          <w:b/>
          <w:bCs/>
          <w:sz w:val="24"/>
          <w:szCs w:val="24"/>
        </w:rPr>
      </w:pPr>
    </w:p>
    <w:p w14:paraId="0CCBE1E7" w14:textId="338BC75D" w:rsidR="001F6E87" w:rsidRDefault="001F6E87" w:rsidP="00EF7A1C">
      <w:pPr>
        <w:keepNext/>
        <w:keepLines/>
        <w:numPr>
          <w:ilvl w:val="1"/>
          <w:numId w:val="15"/>
        </w:numPr>
        <w:spacing w:after="0"/>
        <w:ind w:left="567" w:right="-284"/>
        <w:jc w:val="both"/>
        <w:outlineLvl w:val="2"/>
        <w:rPr>
          <w:b/>
          <w:bCs/>
          <w:sz w:val="24"/>
          <w:szCs w:val="24"/>
        </w:rPr>
      </w:pPr>
      <w:bookmarkStart w:id="155" w:name="_Toc206111697"/>
      <w:r w:rsidRPr="00F528F1">
        <w:rPr>
          <w:b/>
          <w:bCs/>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bookmarkEnd w:id="155"/>
      <w:r w:rsidR="00F63B19">
        <w:rPr>
          <w:b/>
          <w:bCs/>
          <w:sz w:val="24"/>
          <w:szCs w:val="24"/>
        </w:rPr>
        <w:t>.</w:t>
      </w:r>
    </w:p>
    <w:p w14:paraId="2D15FCF2" w14:textId="739C023E" w:rsidR="00E704A0" w:rsidRDefault="00E704A0" w:rsidP="00E704A0">
      <w:pPr>
        <w:spacing w:after="0"/>
        <w:ind w:firstLine="567"/>
        <w:jc w:val="both"/>
        <w:rPr>
          <w:sz w:val="24"/>
          <w:szCs w:val="24"/>
        </w:rPr>
      </w:pPr>
      <w:r w:rsidRPr="00F528F1">
        <w:rPr>
          <w:sz w:val="24"/>
          <w:szCs w:val="24"/>
        </w:rPr>
        <w:t>Прогнозны</w:t>
      </w:r>
      <w:r>
        <w:rPr>
          <w:sz w:val="24"/>
          <w:szCs w:val="24"/>
        </w:rPr>
        <w:t xml:space="preserve">й </w:t>
      </w:r>
      <w:r w:rsidRPr="00F528F1">
        <w:rPr>
          <w:sz w:val="24"/>
          <w:szCs w:val="24"/>
        </w:rPr>
        <w:t>баланс</w:t>
      </w:r>
      <w:r>
        <w:rPr>
          <w:sz w:val="24"/>
          <w:szCs w:val="24"/>
        </w:rPr>
        <w:t xml:space="preserve"> </w:t>
      </w:r>
      <w:r w:rsidRPr="00F528F1">
        <w:rPr>
          <w:sz w:val="24"/>
          <w:szCs w:val="24"/>
        </w:rPr>
        <w:t xml:space="preserve">потребления воды на срок реализации Схемы водоснабжения и водоотведения представлены в таблице </w:t>
      </w:r>
      <w:r w:rsidR="00DC3588">
        <w:rPr>
          <w:sz w:val="24"/>
          <w:szCs w:val="24"/>
        </w:rPr>
        <w:t>1.27</w:t>
      </w:r>
      <w:r w:rsidRPr="00F528F1">
        <w:rPr>
          <w:sz w:val="24"/>
          <w:szCs w:val="24"/>
        </w:rPr>
        <w:t>.</w:t>
      </w:r>
    </w:p>
    <w:p w14:paraId="64514C5C" w14:textId="77777777" w:rsidR="005175DC" w:rsidRDefault="005175DC" w:rsidP="00E704A0">
      <w:pPr>
        <w:keepNext/>
        <w:spacing w:after="0"/>
        <w:ind w:firstLine="709"/>
        <w:jc w:val="both"/>
        <w:rPr>
          <w:b/>
          <w:iCs/>
          <w:color w:val="000000" w:themeColor="text1"/>
          <w:szCs w:val="24"/>
        </w:rPr>
      </w:pPr>
    </w:p>
    <w:p w14:paraId="4B2D6955" w14:textId="5A653111" w:rsidR="001F6E87" w:rsidRPr="00F528F1" w:rsidRDefault="001F6E87" w:rsidP="008C040E">
      <w:pPr>
        <w:keepNext/>
        <w:keepLines/>
        <w:numPr>
          <w:ilvl w:val="1"/>
          <w:numId w:val="15"/>
        </w:numPr>
        <w:spacing w:after="0"/>
        <w:ind w:left="0" w:right="-2" w:firstLine="567"/>
        <w:jc w:val="both"/>
        <w:outlineLvl w:val="2"/>
        <w:rPr>
          <w:b/>
          <w:bCs/>
          <w:sz w:val="24"/>
          <w:szCs w:val="24"/>
        </w:rPr>
      </w:pPr>
      <w:bookmarkStart w:id="156" w:name="_Toc18579769"/>
      <w:bookmarkStart w:id="157" w:name="_Toc18940878"/>
      <w:bookmarkStart w:id="158" w:name="_Toc20315654"/>
      <w:bookmarkStart w:id="159" w:name="_Toc206111818"/>
      <w:r w:rsidRPr="00F528F1">
        <w:rPr>
          <w:b/>
          <w:bCs/>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bookmarkEnd w:id="156"/>
      <w:bookmarkEnd w:id="157"/>
      <w:bookmarkEnd w:id="158"/>
      <w:bookmarkEnd w:id="159"/>
    </w:p>
    <w:p w14:paraId="23FB527C" w14:textId="5D98A663" w:rsidR="001F6E87" w:rsidRDefault="001F6E87" w:rsidP="008C040E">
      <w:pPr>
        <w:spacing w:after="0"/>
        <w:ind w:right="-2" w:firstLine="567"/>
        <w:jc w:val="both"/>
        <w:rPr>
          <w:sz w:val="24"/>
          <w:szCs w:val="24"/>
        </w:rPr>
      </w:pPr>
      <w:r w:rsidRPr="00F528F1">
        <w:rPr>
          <w:sz w:val="24"/>
          <w:szCs w:val="24"/>
        </w:rPr>
        <w:t xml:space="preserve">Расчет поступления сточных вод в централизованную систему водоотведения и отведения стоков представлен в таблице </w:t>
      </w:r>
      <w:r w:rsidR="00B1405B">
        <w:rPr>
          <w:sz w:val="24"/>
          <w:szCs w:val="24"/>
        </w:rPr>
        <w:t>1.27</w:t>
      </w:r>
      <w:r w:rsidRPr="00F528F1">
        <w:rPr>
          <w:sz w:val="24"/>
          <w:szCs w:val="24"/>
        </w:rPr>
        <w:t>.</w:t>
      </w:r>
    </w:p>
    <w:p w14:paraId="595F6DA3" w14:textId="3E6D328A" w:rsidR="00E137A1" w:rsidRDefault="00E137A1" w:rsidP="00F528F1">
      <w:pPr>
        <w:spacing w:after="0"/>
        <w:ind w:firstLine="567"/>
        <w:jc w:val="both"/>
        <w:rPr>
          <w:sz w:val="24"/>
          <w:szCs w:val="24"/>
        </w:rPr>
      </w:pPr>
    </w:p>
    <w:p w14:paraId="7E38A8D4" w14:textId="198E2CF9" w:rsidR="00B25E8F" w:rsidRDefault="00B25E8F" w:rsidP="00F528F1">
      <w:pPr>
        <w:spacing w:after="0"/>
        <w:ind w:firstLine="567"/>
        <w:jc w:val="both"/>
        <w:rPr>
          <w:sz w:val="24"/>
          <w:szCs w:val="24"/>
        </w:rPr>
      </w:pPr>
    </w:p>
    <w:p w14:paraId="7E60131C" w14:textId="77777777" w:rsidR="00B25E8F" w:rsidRDefault="00B25E8F" w:rsidP="00F528F1">
      <w:pPr>
        <w:spacing w:after="0"/>
        <w:ind w:firstLine="567"/>
        <w:jc w:val="both"/>
        <w:rPr>
          <w:sz w:val="24"/>
          <w:szCs w:val="24"/>
        </w:rPr>
      </w:pPr>
    </w:p>
    <w:p w14:paraId="6E24B2E5" w14:textId="7C6C2955" w:rsidR="001F6E87" w:rsidRPr="00AA2094" w:rsidRDefault="001F6E87" w:rsidP="00EF7A1C">
      <w:pPr>
        <w:keepNext/>
        <w:keepLines/>
        <w:numPr>
          <w:ilvl w:val="0"/>
          <w:numId w:val="15"/>
        </w:numPr>
        <w:spacing w:after="0"/>
        <w:ind w:right="-284"/>
        <w:jc w:val="center"/>
        <w:outlineLvl w:val="1"/>
        <w:rPr>
          <w:b/>
          <w:bCs/>
          <w:sz w:val="28"/>
          <w:szCs w:val="32"/>
        </w:rPr>
      </w:pPr>
      <w:bookmarkStart w:id="160" w:name="_Toc206111819"/>
      <w:r w:rsidRPr="00AA2094">
        <w:rPr>
          <w:b/>
          <w:bCs/>
          <w:sz w:val="28"/>
          <w:szCs w:val="32"/>
        </w:rPr>
        <w:t>Прогноз объема сточных вод</w:t>
      </w:r>
      <w:bookmarkEnd w:id="160"/>
    </w:p>
    <w:p w14:paraId="10EFDE66" w14:textId="7E531344" w:rsidR="001F6E87" w:rsidRPr="00FB4F3C" w:rsidRDefault="001F6E87" w:rsidP="008C040E">
      <w:pPr>
        <w:pStyle w:val="afd"/>
        <w:keepNext/>
        <w:keepLines/>
        <w:numPr>
          <w:ilvl w:val="1"/>
          <w:numId w:val="15"/>
        </w:numPr>
        <w:spacing w:after="0"/>
        <w:ind w:left="0" w:right="-284" w:firstLine="567"/>
        <w:jc w:val="both"/>
        <w:outlineLvl w:val="2"/>
        <w:rPr>
          <w:rFonts w:ascii="Times New Roman" w:hAnsi="Times New Roman" w:cs="Times New Roman"/>
          <w:b/>
          <w:bCs/>
          <w:sz w:val="24"/>
          <w:szCs w:val="24"/>
        </w:rPr>
      </w:pPr>
      <w:bookmarkStart w:id="161" w:name="_Toc46484858"/>
      <w:bookmarkStart w:id="162" w:name="_Toc18940880"/>
      <w:bookmarkStart w:id="163" w:name="_Toc20315656"/>
      <w:bookmarkStart w:id="164" w:name="_Toc206111820"/>
      <w:bookmarkEnd w:id="161"/>
      <w:r w:rsidRPr="00FB4F3C">
        <w:rPr>
          <w:rFonts w:ascii="Times New Roman" w:hAnsi="Times New Roman" w:cs="Times New Roman"/>
          <w:b/>
          <w:bCs/>
          <w:sz w:val="24"/>
          <w:szCs w:val="24"/>
        </w:rPr>
        <w:t>сведения о фактическом и ожидаемом поступлении сточных вод в централизованную систему водоотведения</w:t>
      </w:r>
      <w:bookmarkEnd w:id="162"/>
      <w:bookmarkEnd w:id="163"/>
      <w:bookmarkEnd w:id="164"/>
      <w:r w:rsidR="00F63B19">
        <w:rPr>
          <w:rFonts w:ascii="Times New Roman" w:hAnsi="Times New Roman" w:cs="Times New Roman"/>
          <w:b/>
          <w:bCs/>
          <w:sz w:val="24"/>
          <w:szCs w:val="24"/>
        </w:rPr>
        <w:t>.</w:t>
      </w:r>
    </w:p>
    <w:p w14:paraId="5D33B569" w14:textId="7903A2B8" w:rsidR="001F6E87" w:rsidRPr="00F528F1" w:rsidRDefault="001F6E87" w:rsidP="008C040E">
      <w:pPr>
        <w:spacing w:after="0"/>
        <w:ind w:firstLine="567"/>
        <w:jc w:val="both"/>
        <w:rPr>
          <w:sz w:val="24"/>
          <w:szCs w:val="24"/>
        </w:rPr>
      </w:pPr>
      <w:r w:rsidRPr="00F528F1">
        <w:rPr>
          <w:sz w:val="24"/>
          <w:szCs w:val="24"/>
        </w:rPr>
        <w:t xml:space="preserve">Перспективные балансы водоотведения определены в соответствии с СП 31.13330.2020 «Внутренний водопровод и канализация зданий» сведены в таблицу </w:t>
      </w:r>
      <w:r w:rsidR="00B80BAC">
        <w:rPr>
          <w:sz w:val="24"/>
          <w:szCs w:val="24"/>
        </w:rPr>
        <w:t>1</w:t>
      </w:r>
      <w:r w:rsidR="00AB5111">
        <w:rPr>
          <w:sz w:val="24"/>
          <w:szCs w:val="24"/>
        </w:rPr>
        <w:t>.</w:t>
      </w:r>
      <w:r w:rsidR="00B80BAC">
        <w:rPr>
          <w:sz w:val="24"/>
          <w:szCs w:val="24"/>
        </w:rPr>
        <w:t>27</w:t>
      </w:r>
      <w:r w:rsidRPr="00F528F1">
        <w:rPr>
          <w:sz w:val="24"/>
          <w:szCs w:val="24"/>
        </w:rPr>
        <w:t xml:space="preserve">. </w:t>
      </w:r>
    </w:p>
    <w:p w14:paraId="23C36C7D" w14:textId="5EFF0BF4" w:rsidR="001F6E87" w:rsidRDefault="001F6E87" w:rsidP="008C040E">
      <w:pPr>
        <w:spacing w:after="0"/>
        <w:ind w:firstLine="567"/>
        <w:jc w:val="both"/>
        <w:rPr>
          <w:sz w:val="24"/>
          <w:szCs w:val="24"/>
        </w:rPr>
      </w:pPr>
      <w:r w:rsidRPr="00F528F1">
        <w:rPr>
          <w:sz w:val="24"/>
          <w:szCs w:val="24"/>
        </w:rPr>
        <w:t>Расчет поступления сточных вод в централизованную систему в</w:t>
      </w:r>
      <w:r w:rsidR="009C2C27">
        <w:rPr>
          <w:sz w:val="24"/>
          <w:szCs w:val="24"/>
        </w:rPr>
        <w:t xml:space="preserve">одоотведения и отведения стоков </w:t>
      </w:r>
      <w:r w:rsidRPr="00F528F1">
        <w:rPr>
          <w:sz w:val="24"/>
          <w:szCs w:val="24"/>
        </w:rPr>
        <w:t xml:space="preserve">представлен в таблице </w:t>
      </w:r>
      <w:r w:rsidR="00B80BAC">
        <w:rPr>
          <w:sz w:val="24"/>
          <w:szCs w:val="24"/>
        </w:rPr>
        <w:t>1.27</w:t>
      </w:r>
      <w:r w:rsidRPr="00F528F1">
        <w:rPr>
          <w:sz w:val="24"/>
          <w:szCs w:val="24"/>
        </w:rPr>
        <w:t>.</w:t>
      </w:r>
    </w:p>
    <w:p w14:paraId="5DBA8A51" w14:textId="77777777" w:rsidR="00FB4F3C" w:rsidRPr="00F528F1" w:rsidRDefault="00FB4F3C" w:rsidP="008C040E">
      <w:pPr>
        <w:spacing w:after="0"/>
        <w:ind w:firstLine="567"/>
        <w:jc w:val="both"/>
        <w:rPr>
          <w:sz w:val="24"/>
          <w:szCs w:val="24"/>
        </w:rPr>
      </w:pPr>
    </w:p>
    <w:p w14:paraId="24F7AF90" w14:textId="58EA4064" w:rsidR="001F6E87" w:rsidRPr="00F528F1" w:rsidRDefault="00836E1A" w:rsidP="008C040E">
      <w:pPr>
        <w:tabs>
          <w:tab w:val="left" w:pos="939"/>
          <w:tab w:val="left" w:pos="1560"/>
        </w:tabs>
        <w:spacing w:after="0"/>
        <w:ind w:firstLine="567"/>
        <w:jc w:val="both"/>
        <w:rPr>
          <w:b/>
          <w:bCs/>
          <w:sz w:val="24"/>
          <w:szCs w:val="24"/>
        </w:rPr>
      </w:pPr>
      <w:r w:rsidRPr="00F528F1">
        <w:rPr>
          <w:b/>
          <w:bCs/>
          <w:sz w:val="24"/>
          <w:szCs w:val="24"/>
        </w:rPr>
        <w:t>11.2.</w:t>
      </w:r>
      <w:r w:rsidR="001F6E87" w:rsidRPr="00F528F1">
        <w:rPr>
          <w:b/>
          <w:bCs/>
          <w:sz w:val="24"/>
          <w:szCs w:val="24"/>
        </w:rPr>
        <w:t xml:space="preserve"> описание структуры централизованной системы водоотведения (эксплуата</w:t>
      </w:r>
      <w:r w:rsidR="00F63B19">
        <w:rPr>
          <w:b/>
          <w:bCs/>
          <w:sz w:val="24"/>
          <w:szCs w:val="24"/>
        </w:rPr>
        <w:t>ционные и технологические зоны).</w:t>
      </w:r>
    </w:p>
    <w:p w14:paraId="6AC5745C" w14:textId="56C5F6B9" w:rsidR="00230969" w:rsidRPr="008C040E" w:rsidRDefault="00230969" w:rsidP="008C040E">
      <w:pPr>
        <w:spacing w:after="0"/>
        <w:ind w:firstLine="567"/>
        <w:jc w:val="both"/>
        <w:rPr>
          <w:color w:val="000000"/>
          <w:sz w:val="24"/>
          <w:szCs w:val="24"/>
          <w:lang w:eastAsia="ru-RU"/>
        </w:rPr>
      </w:pPr>
      <w:r w:rsidRPr="008C040E">
        <w:rPr>
          <w:color w:val="000000"/>
          <w:sz w:val="24"/>
          <w:szCs w:val="24"/>
          <w:lang w:eastAsia="ru-RU"/>
        </w:rPr>
        <w:t xml:space="preserve">На территории </w:t>
      </w:r>
      <w:r w:rsidR="003F58B1">
        <w:rPr>
          <w:color w:val="000000"/>
          <w:sz w:val="24"/>
          <w:szCs w:val="24"/>
          <w:lang w:eastAsia="ru-RU"/>
        </w:rPr>
        <w:t xml:space="preserve">МО «Дубровское городское поселение» </w:t>
      </w:r>
      <w:r w:rsidRPr="008C040E">
        <w:rPr>
          <w:color w:val="000000"/>
          <w:sz w:val="24"/>
          <w:szCs w:val="24"/>
          <w:lang w:eastAsia="ru-RU"/>
        </w:rPr>
        <w:t xml:space="preserve">находится </w:t>
      </w:r>
      <w:r w:rsidR="003F58B1">
        <w:rPr>
          <w:color w:val="000000"/>
          <w:sz w:val="24"/>
          <w:szCs w:val="24"/>
          <w:lang w:eastAsia="ru-RU"/>
        </w:rPr>
        <w:t xml:space="preserve">одна </w:t>
      </w:r>
      <w:r w:rsidRPr="008C040E">
        <w:rPr>
          <w:color w:val="000000"/>
          <w:sz w:val="24"/>
          <w:szCs w:val="24"/>
          <w:lang w:eastAsia="ru-RU"/>
        </w:rPr>
        <w:t>эксплуатационн</w:t>
      </w:r>
      <w:r w:rsidR="003F58B1">
        <w:rPr>
          <w:color w:val="000000"/>
          <w:sz w:val="24"/>
          <w:szCs w:val="24"/>
          <w:lang w:eastAsia="ru-RU"/>
        </w:rPr>
        <w:t xml:space="preserve">ая </w:t>
      </w:r>
      <w:r w:rsidRPr="008C040E">
        <w:rPr>
          <w:color w:val="000000"/>
          <w:sz w:val="24"/>
          <w:szCs w:val="24"/>
          <w:lang w:eastAsia="ru-RU"/>
        </w:rPr>
        <w:t>и технологическ</w:t>
      </w:r>
      <w:r w:rsidR="003F58B1">
        <w:rPr>
          <w:color w:val="000000"/>
          <w:sz w:val="24"/>
          <w:szCs w:val="24"/>
          <w:lang w:eastAsia="ru-RU"/>
        </w:rPr>
        <w:t>ая</w:t>
      </w:r>
      <w:r w:rsidRPr="008C040E">
        <w:rPr>
          <w:color w:val="000000"/>
          <w:sz w:val="24"/>
          <w:szCs w:val="24"/>
          <w:lang w:eastAsia="ru-RU"/>
        </w:rPr>
        <w:t xml:space="preserve"> зон</w:t>
      </w:r>
      <w:r w:rsidR="003F58B1">
        <w:rPr>
          <w:color w:val="000000"/>
          <w:sz w:val="24"/>
          <w:szCs w:val="24"/>
          <w:lang w:eastAsia="ru-RU"/>
        </w:rPr>
        <w:t xml:space="preserve">а </w:t>
      </w:r>
      <w:r w:rsidRPr="008C040E">
        <w:rPr>
          <w:color w:val="000000"/>
          <w:sz w:val="24"/>
          <w:szCs w:val="24"/>
          <w:lang w:eastAsia="ru-RU"/>
        </w:rPr>
        <w:t>водоотведения:</w:t>
      </w:r>
    </w:p>
    <w:p w14:paraId="52332677" w14:textId="608CF5A3" w:rsidR="00230969" w:rsidRPr="008C040E" w:rsidRDefault="00230969" w:rsidP="008C040E">
      <w:pPr>
        <w:spacing w:after="0"/>
        <w:ind w:firstLine="567"/>
        <w:jc w:val="both"/>
        <w:rPr>
          <w:rFonts w:eastAsiaTheme="minorHAnsi"/>
          <w:sz w:val="24"/>
          <w:szCs w:val="24"/>
        </w:rPr>
      </w:pPr>
      <w:r w:rsidRPr="008C040E">
        <w:rPr>
          <w:rFonts w:eastAsiaTheme="minorHAnsi"/>
          <w:sz w:val="24"/>
          <w:szCs w:val="24"/>
        </w:rPr>
        <w:t xml:space="preserve">1. Очистные сооружения </w:t>
      </w:r>
      <w:r w:rsidR="008C040E" w:rsidRPr="008C040E">
        <w:rPr>
          <w:rFonts w:eastAsiaTheme="minorHAnsi"/>
          <w:sz w:val="24"/>
          <w:szCs w:val="24"/>
        </w:rPr>
        <w:t xml:space="preserve">п. Дубровка </w:t>
      </w:r>
      <w:r w:rsidRPr="008C040E">
        <w:rPr>
          <w:rFonts w:eastAsiaTheme="minorHAnsi"/>
          <w:sz w:val="24"/>
          <w:szCs w:val="24"/>
        </w:rPr>
        <w:t>– выпуск 1</w:t>
      </w:r>
    </w:p>
    <w:p w14:paraId="204C2DAC" w14:textId="7EE8179A" w:rsidR="008C040E" w:rsidRPr="008C040E" w:rsidRDefault="008C040E" w:rsidP="00230969">
      <w:pPr>
        <w:spacing w:after="0"/>
        <w:ind w:firstLine="567"/>
        <w:jc w:val="both"/>
        <w:rPr>
          <w:rFonts w:eastAsiaTheme="minorHAnsi"/>
          <w:sz w:val="24"/>
          <w:szCs w:val="24"/>
        </w:rPr>
      </w:pPr>
    </w:p>
    <w:p w14:paraId="056EDF89" w14:textId="1726BE1D" w:rsidR="001F6E87" w:rsidRPr="00F528F1" w:rsidRDefault="001F6E87" w:rsidP="00B13E2D">
      <w:pPr>
        <w:pStyle w:val="afd"/>
        <w:keepNext/>
        <w:keepLines/>
        <w:numPr>
          <w:ilvl w:val="1"/>
          <w:numId w:val="24"/>
        </w:numPr>
        <w:spacing w:after="0"/>
        <w:ind w:left="0" w:right="-284" w:firstLine="709"/>
        <w:jc w:val="both"/>
        <w:outlineLvl w:val="2"/>
        <w:rPr>
          <w:rFonts w:ascii="Times New Roman" w:hAnsi="Times New Roman" w:cs="Times New Roman"/>
          <w:b/>
          <w:bCs/>
          <w:sz w:val="24"/>
          <w:szCs w:val="24"/>
        </w:rPr>
      </w:pPr>
      <w:bookmarkStart w:id="165" w:name="_Toc42255758"/>
      <w:bookmarkStart w:id="166" w:name="_Toc206111821"/>
      <w:r w:rsidRPr="00F528F1">
        <w:rPr>
          <w:rFonts w:ascii="Times New Roman" w:hAnsi="Times New Roman" w:cs="Times New Roman"/>
          <w:b/>
          <w:bCs/>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65"/>
      <w:bookmarkEnd w:id="166"/>
      <w:r w:rsidR="00B16A76">
        <w:rPr>
          <w:rFonts w:ascii="Times New Roman" w:hAnsi="Times New Roman" w:cs="Times New Roman"/>
          <w:b/>
          <w:bCs/>
          <w:sz w:val="24"/>
          <w:szCs w:val="24"/>
        </w:rPr>
        <w:t>.</w:t>
      </w:r>
    </w:p>
    <w:p w14:paraId="6FF5D0ED" w14:textId="5D6461E3" w:rsidR="00230969" w:rsidRDefault="00B16A76" w:rsidP="00F528F1">
      <w:pPr>
        <w:spacing w:after="0"/>
        <w:ind w:firstLine="709"/>
        <w:jc w:val="both"/>
        <w:rPr>
          <w:sz w:val="24"/>
          <w:szCs w:val="24"/>
        </w:rPr>
      </w:pPr>
      <w:r>
        <w:rPr>
          <w:sz w:val="24"/>
          <w:szCs w:val="24"/>
        </w:rPr>
        <w:t>По результатам построенного баланса водоотведения, очистные сооружения имеют достаточный резерв для принятия и очистки стоков.</w:t>
      </w:r>
    </w:p>
    <w:p w14:paraId="06CBD440" w14:textId="77777777" w:rsidR="00230969" w:rsidRDefault="00230969" w:rsidP="00F528F1">
      <w:pPr>
        <w:spacing w:after="0"/>
        <w:ind w:firstLine="709"/>
        <w:jc w:val="both"/>
        <w:rPr>
          <w:sz w:val="24"/>
          <w:szCs w:val="24"/>
        </w:rPr>
      </w:pPr>
    </w:p>
    <w:p w14:paraId="6713283C" w14:textId="678E1BAD" w:rsidR="001F6E87" w:rsidRPr="00F528F1" w:rsidRDefault="001F6E87" w:rsidP="00B13E2D">
      <w:pPr>
        <w:keepNext/>
        <w:keepLines/>
        <w:numPr>
          <w:ilvl w:val="1"/>
          <w:numId w:val="24"/>
        </w:numPr>
        <w:spacing w:after="0"/>
        <w:ind w:left="0" w:right="-2" w:firstLine="709"/>
        <w:jc w:val="both"/>
        <w:outlineLvl w:val="2"/>
        <w:rPr>
          <w:b/>
          <w:bCs/>
          <w:sz w:val="24"/>
          <w:szCs w:val="24"/>
        </w:rPr>
      </w:pPr>
      <w:bookmarkStart w:id="167" w:name="_Toc206111822"/>
      <w:r w:rsidRPr="00F528F1">
        <w:rPr>
          <w:b/>
          <w:bCs/>
          <w:sz w:val="24"/>
          <w:szCs w:val="24"/>
        </w:rPr>
        <w:t>результаты анализа гидравлических режимов и режимов работы элементов централизованной системы водоотведения</w:t>
      </w:r>
      <w:bookmarkEnd w:id="167"/>
      <w:r w:rsidR="00F63B19">
        <w:rPr>
          <w:b/>
          <w:bCs/>
          <w:sz w:val="24"/>
          <w:szCs w:val="24"/>
        </w:rPr>
        <w:t>.</w:t>
      </w:r>
    </w:p>
    <w:p w14:paraId="4226D73A" w14:textId="3834C937" w:rsidR="00136BE4" w:rsidRDefault="00236FDD" w:rsidP="00F528F1">
      <w:pPr>
        <w:spacing w:after="0"/>
        <w:ind w:firstLine="709"/>
        <w:jc w:val="both"/>
        <w:rPr>
          <w:sz w:val="24"/>
          <w:szCs w:val="24"/>
        </w:rPr>
      </w:pPr>
      <w:r>
        <w:rPr>
          <w:sz w:val="24"/>
          <w:szCs w:val="24"/>
        </w:rPr>
        <w:t>Анализ гидравлических режимов и режимов работы элементов централизованной системы водоотведения не проводился.</w:t>
      </w:r>
    </w:p>
    <w:p w14:paraId="07419271" w14:textId="77777777" w:rsidR="00136BE4" w:rsidRDefault="00136BE4" w:rsidP="00F528F1">
      <w:pPr>
        <w:spacing w:after="0"/>
        <w:ind w:firstLine="709"/>
        <w:jc w:val="both"/>
        <w:rPr>
          <w:sz w:val="24"/>
          <w:szCs w:val="24"/>
        </w:rPr>
      </w:pPr>
    </w:p>
    <w:p w14:paraId="1F5F0A8A" w14:textId="492CCAC9" w:rsidR="001F6E87" w:rsidRDefault="001F6E87" w:rsidP="00B13E2D">
      <w:pPr>
        <w:keepNext/>
        <w:keepLines/>
        <w:numPr>
          <w:ilvl w:val="1"/>
          <w:numId w:val="24"/>
        </w:numPr>
        <w:spacing w:after="0"/>
        <w:ind w:left="0" w:right="-2" w:firstLine="709"/>
        <w:jc w:val="both"/>
        <w:outlineLvl w:val="2"/>
        <w:rPr>
          <w:b/>
          <w:bCs/>
          <w:sz w:val="24"/>
          <w:szCs w:val="24"/>
        </w:rPr>
      </w:pPr>
      <w:bookmarkStart w:id="168" w:name="_Toc206111823"/>
      <w:r w:rsidRPr="00F528F1">
        <w:rPr>
          <w:b/>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168"/>
    </w:p>
    <w:p w14:paraId="566C6738" w14:textId="4F5AC923" w:rsidR="00236FDD" w:rsidRPr="00236FDD" w:rsidRDefault="00236FDD" w:rsidP="00236FDD">
      <w:pPr>
        <w:keepNext/>
        <w:keepLines/>
        <w:spacing w:after="0"/>
        <w:ind w:right="-2" w:firstLine="709"/>
        <w:jc w:val="both"/>
        <w:outlineLvl w:val="2"/>
        <w:rPr>
          <w:bCs/>
          <w:sz w:val="24"/>
          <w:szCs w:val="24"/>
        </w:rPr>
      </w:pPr>
      <w:bookmarkStart w:id="169" w:name="_Toc206111824"/>
      <w:r w:rsidRPr="00236FDD">
        <w:rPr>
          <w:bCs/>
          <w:sz w:val="24"/>
          <w:szCs w:val="24"/>
        </w:rPr>
        <w:t>Расширение зон действия мощности очистных сооружений не требуется.</w:t>
      </w:r>
      <w:bookmarkEnd w:id="169"/>
    </w:p>
    <w:p w14:paraId="4989E1A8" w14:textId="5B7C97B6" w:rsidR="00236FDD" w:rsidRDefault="00236FDD" w:rsidP="00236FDD">
      <w:pPr>
        <w:keepNext/>
        <w:keepLines/>
        <w:spacing w:after="0"/>
        <w:ind w:right="-2"/>
        <w:jc w:val="both"/>
        <w:outlineLvl w:val="2"/>
        <w:rPr>
          <w:b/>
          <w:bCs/>
          <w:sz w:val="24"/>
          <w:szCs w:val="24"/>
        </w:rPr>
      </w:pPr>
    </w:p>
    <w:p w14:paraId="7C855AC1" w14:textId="4C5F8039" w:rsidR="001F6E87" w:rsidRPr="00625F9E" w:rsidRDefault="001F6E87" w:rsidP="00B13E2D">
      <w:pPr>
        <w:keepNext/>
        <w:keepLines/>
        <w:numPr>
          <w:ilvl w:val="0"/>
          <w:numId w:val="24"/>
        </w:numPr>
        <w:spacing w:after="0" w:line="240" w:lineRule="auto"/>
        <w:ind w:left="0" w:right="-284" w:firstLine="709"/>
        <w:jc w:val="center"/>
        <w:outlineLvl w:val="1"/>
        <w:rPr>
          <w:b/>
          <w:bCs/>
          <w:sz w:val="28"/>
          <w:szCs w:val="32"/>
        </w:rPr>
      </w:pPr>
      <w:bookmarkStart w:id="170" w:name="_Toc41562994"/>
      <w:bookmarkStart w:id="171" w:name="_Toc206111825"/>
      <w:r w:rsidRPr="00625F9E">
        <w:rPr>
          <w:b/>
          <w:bCs/>
          <w:sz w:val="28"/>
          <w:szCs w:val="32"/>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0"/>
      <w:r w:rsidRPr="00625F9E">
        <w:rPr>
          <w:b/>
          <w:bCs/>
          <w:sz w:val="28"/>
          <w:szCs w:val="32"/>
        </w:rPr>
        <w:t>.</w:t>
      </w:r>
      <w:bookmarkEnd w:id="171"/>
    </w:p>
    <w:p w14:paraId="22F7A1D7" w14:textId="48E77647" w:rsidR="001F6E87" w:rsidRDefault="001F6E87" w:rsidP="00B13E2D">
      <w:pPr>
        <w:keepNext/>
        <w:keepLines/>
        <w:numPr>
          <w:ilvl w:val="1"/>
          <w:numId w:val="16"/>
        </w:numPr>
        <w:spacing w:after="0"/>
        <w:ind w:left="0" w:right="-284" w:firstLine="709"/>
        <w:jc w:val="both"/>
        <w:outlineLvl w:val="2"/>
        <w:rPr>
          <w:b/>
          <w:bCs/>
          <w:sz w:val="24"/>
          <w:szCs w:val="24"/>
        </w:rPr>
      </w:pPr>
      <w:bookmarkStart w:id="172" w:name="_Toc41562995"/>
      <w:r w:rsidRPr="00F528F1">
        <w:rPr>
          <w:b/>
          <w:bCs/>
          <w:sz w:val="24"/>
          <w:szCs w:val="24"/>
        </w:rPr>
        <w:t xml:space="preserve"> </w:t>
      </w:r>
      <w:bookmarkStart w:id="173" w:name="_Toc206111826"/>
      <w:r w:rsidRPr="00F528F1">
        <w:rPr>
          <w:b/>
          <w:bCs/>
          <w:sz w:val="24"/>
          <w:szCs w:val="24"/>
        </w:rPr>
        <w:t>основные направления, принципы, задачи и плановые значения показателей развития централизованной системы водоотведения</w:t>
      </w:r>
      <w:bookmarkEnd w:id="172"/>
      <w:bookmarkEnd w:id="173"/>
      <w:r w:rsidR="00F63B19">
        <w:rPr>
          <w:b/>
          <w:bCs/>
          <w:sz w:val="24"/>
          <w:szCs w:val="24"/>
        </w:rPr>
        <w:t>.</w:t>
      </w:r>
    </w:p>
    <w:p w14:paraId="1108752C" w14:textId="77777777" w:rsidR="001F6E87" w:rsidRPr="00F528F1" w:rsidRDefault="001F6E87" w:rsidP="00F528F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Основные направления развития централизованных систем водоотведения муниципального образования должны быть направлены на:</w:t>
      </w:r>
    </w:p>
    <w:p w14:paraId="0C83D814" w14:textId="77777777" w:rsidR="001F6E87" w:rsidRPr="00F528F1" w:rsidRDefault="001F6E87" w:rsidP="00F528F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 xml:space="preserve">- обеспечение охраны здоровья населения и улучшения качества жизни населения путем обеспечения бесперебойного и качественного водоотведения; </w:t>
      </w:r>
    </w:p>
    <w:p w14:paraId="3905287F" w14:textId="77777777" w:rsidR="001F6E87" w:rsidRPr="00F528F1" w:rsidRDefault="001F6E87" w:rsidP="00F528F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 xml:space="preserve">- снижение негативного воздействия на водные объекты путем повышения качества очистки сточных вод; </w:t>
      </w:r>
    </w:p>
    <w:p w14:paraId="15EF5094" w14:textId="06D3E6C0" w:rsidR="001F6E87" w:rsidRDefault="001F6E87" w:rsidP="00F528F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 обеспечение доступности услуг водоотведения для абонентов за счет развития централизованной системы водоотведения.</w:t>
      </w:r>
    </w:p>
    <w:p w14:paraId="0A480342" w14:textId="7ABC7323" w:rsidR="00B25E8F" w:rsidRDefault="00B25E8F" w:rsidP="00F528F1">
      <w:pPr>
        <w:autoSpaceDE w:val="0"/>
        <w:autoSpaceDN w:val="0"/>
        <w:adjustRightInd w:val="0"/>
        <w:spacing w:after="0"/>
        <w:ind w:firstLine="709"/>
        <w:jc w:val="both"/>
        <w:rPr>
          <w:color w:val="000000"/>
          <w:sz w:val="24"/>
          <w:szCs w:val="24"/>
          <w:lang w:eastAsia="ru-RU"/>
        </w:rPr>
      </w:pPr>
    </w:p>
    <w:p w14:paraId="2A99FFED" w14:textId="6601C251" w:rsidR="00B25E8F" w:rsidRDefault="00B25E8F" w:rsidP="00F528F1">
      <w:pPr>
        <w:autoSpaceDE w:val="0"/>
        <w:autoSpaceDN w:val="0"/>
        <w:adjustRightInd w:val="0"/>
        <w:spacing w:after="0"/>
        <w:ind w:firstLine="709"/>
        <w:jc w:val="both"/>
        <w:rPr>
          <w:color w:val="000000"/>
          <w:sz w:val="24"/>
          <w:szCs w:val="24"/>
          <w:lang w:eastAsia="ru-RU"/>
        </w:rPr>
      </w:pPr>
    </w:p>
    <w:p w14:paraId="6C8886D9" w14:textId="77777777" w:rsidR="00B25E8F" w:rsidRPr="00F528F1" w:rsidRDefault="00B25E8F" w:rsidP="00F528F1">
      <w:pPr>
        <w:autoSpaceDE w:val="0"/>
        <w:autoSpaceDN w:val="0"/>
        <w:adjustRightInd w:val="0"/>
        <w:spacing w:after="0"/>
        <w:ind w:firstLine="709"/>
        <w:jc w:val="both"/>
        <w:rPr>
          <w:color w:val="000000"/>
          <w:sz w:val="24"/>
          <w:szCs w:val="24"/>
          <w:lang w:eastAsia="ru-RU"/>
        </w:rPr>
      </w:pPr>
    </w:p>
    <w:p w14:paraId="18F2F956" w14:textId="77777777" w:rsidR="001F6E87" w:rsidRPr="00F528F1" w:rsidRDefault="001F6E87" w:rsidP="00F528F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Принципами развития централизованной системы водоотведения являются:</w:t>
      </w:r>
    </w:p>
    <w:p w14:paraId="3C541B3B" w14:textId="77777777" w:rsidR="001F6E87" w:rsidRPr="00F528F1" w:rsidRDefault="001F6E87" w:rsidP="00236FDD">
      <w:pPr>
        <w:tabs>
          <w:tab w:val="left" w:pos="993"/>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а)</w:t>
      </w:r>
      <w:r w:rsidRPr="00F528F1">
        <w:rPr>
          <w:color w:val="000000"/>
          <w:sz w:val="24"/>
          <w:szCs w:val="24"/>
          <w:lang w:eastAsia="ru-RU"/>
        </w:rPr>
        <w:tab/>
        <w:t>постоянное улучшение качества предоставления услуг водоотведения потребителям (абонентам);</w:t>
      </w:r>
    </w:p>
    <w:p w14:paraId="01A568C0" w14:textId="77777777" w:rsidR="001F6E87" w:rsidRPr="00F528F1" w:rsidRDefault="001F6E87" w:rsidP="00236FDD">
      <w:pPr>
        <w:tabs>
          <w:tab w:val="left" w:pos="993"/>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б)</w:t>
      </w:r>
      <w:r w:rsidRPr="00F528F1">
        <w:rPr>
          <w:color w:val="000000"/>
          <w:sz w:val="24"/>
          <w:szCs w:val="24"/>
          <w:lang w:eastAsia="ru-RU"/>
        </w:rPr>
        <w:tab/>
        <w:t>удовлетворение потребности в обеспечении услугой водоотведения новых объектов;</w:t>
      </w:r>
    </w:p>
    <w:p w14:paraId="41B037B6" w14:textId="77777777" w:rsidR="001F6E87" w:rsidRPr="00F528F1" w:rsidRDefault="001F6E87" w:rsidP="00236FDD">
      <w:pPr>
        <w:tabs>
          <w:tab w:val="left" w:pos="993"/>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в)</w:t>
      </w:r>
      <w:r w:rsidRPr="00F528F1">
        <w:rPr>
          <w:color w:val="000000"/>
          <w:sz w:val="24"/>
          <w:szCs w:val="24"/>
          <w:lang w:eastAsia="ru-RU"/>
        </w:rPr>
        <w:tab/>
        <w:t>постоянное совершенствование системы водоотведения путем планирования;</w:t>
      </w:r>
    </w:p>
    <w:p w14:paraId="2056102C" w14:textId="77777777" w:rsidR="001F6E87" w:rsidRPr="00F528F1" w:rsidRDefault="001F6E87" w:rsidP="00236FDD">
      <w:pPr>
        <w:tabs>
          <w:tab w:val="left" w:pos="993"/>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г)</w:t>
      </w:r>
      <w:r w:rsidRPr="00F528F1">
        <w:rPr>
          <w:color w:val="000000"/>
          <w:sz w:val="24"/>
          <w:szCs w:val="24"/>
          <w:lang w:eastAsia="ru-RU"/>
        </w:rPr>
        <w:tab/>
        <w:t>реализации, проверки и корректировки технических решений и мероприятий.</w:t>
      </w:r>
    </w:p>
    <w:p w14:paraId="4B580AE0" w14:textId="30C0A6D7" w:rsidR="00865C4A" w:rsidRDefault="00865C4A" w:rsidP="00236FDD">
      <w:pPr>
        <w:tabs>
          <w:tab w:val="left" w:pos="993"/>
        </w:tabs>
        <w:autoSpaceDE w:val="0"/>
        <w:autoSpaceDN w:val="0"/>
        <w:adjustRightInd w:val="0"/>
        <w:spacing w:after="0"/>
        <w:ind w:firstLine="709"/>
        <w:jc w:val="both"/>
        <w:rPr>
          <w:color w:val="000000"/>
          <w:sz w:val="24"/>
          <w:szCs w:val="24"/>
          <w:lang w:eastAsia="ru-RU"/>
        </w:rPr>
      </w:pPr>
    </w:p>
    <w:p w14:paraId="4CFFEAC0" w14:textId="6B859DA2" w:rsidR="001F6E87" w:rsidRPr="00F528F1" w:rsidRDefault="00AB7277" w:rsidP="002E636C">
      <w:pPr>
        <w:keepNext/>
        <w:keepLines/>
        <w:numPr>
          <w:ilvl w:val="1"/>
          <w:numId w:val="16"/>
        </w:numPr>
        <w:spacing w:after="0"/>
        <w:ind w:right="-2"/>
        <w:jc w:val="both"/>
        <w:outlineLvl w:val="2"/>
        <w:rPr>
          <w:b/>
          <w:bCs/>
          <w:sz w:val="24"/>
          <w:szCs w:val="24"/>
        </w:rPr>
      </w:pPr>
      <w:r>
        <w:rPr>
          <w:b/>
          <w:bCs/>
          <w:sz w:val="24"/>
          <w:szCs w:val="24"/>
        </w:rPr>
        <w:t xml:space="preserve"> </w:t>
      </w:r>
      <w:bookmarkStart w:id="174" w:name="_Toc206111827"/>
      <w:r w:rsidR="001F6E87" w:rsidRPr="00F528F1">
        <w:rPr>
          <w:b/>
          <w:bCs/>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4"/>
      <w:r w:rsidR="00F63B19">
        <w:rPr>
          <w:b/>
          <w:bCs/>
          <w:sz w:val="24"/>
          <w:szCs w:val="24"/>
        </w:rPr>
        <w:t>.</w:t>
      </w:r>
    </w:p>
    <w:p w14:paraId="10DDA09E" w14:textId="6ECF1178" w:rsidR="001F6E87" w:rsidRPr="00F528F1" w:rsidRDefault="001F6E87" w:rsidP="00F528F1">
      <w:pPr>
        <w:spacing w:after="0"/>
        <w:ind w:firstLine="709"/>
        <w:jc w:val="both"/>
        <w:rPr>
          <w:sz w:val="24"/>
          <w:szCs w:val="24"/>
        </w:rPr>
      </w:pPr>
      <w:r w:rsidRPr="00F528F1">
        <w:rPr>
          <w:sz w:val="24"/>
          <w:szCs w:val="24"/>
        </w:rPr>
        <w:t>Ливневая канализация отсутствует.</w:t>
      </w:r>
    </w:p>
    <w:p w14:paraId="21679136" w14:textId="38EB54A9" w:rsidR="001F6E87" w:rsidRPr="008230BD" w:rsidRDefault="001F6E87" w:rsidP="00F528F1">
      <w:pPr>
        <w:spacing w:after="0"/>
        <w:ind w:firstLine="709"/>
        <w:jc w:val="both"/>
        <w:rPr>
          <w:b/>
          <w:i/>
          <w:sz w:val="24"/>
          <w:szCs w:val="24"/>
        </w:rPr>
      </w:pPr>
      <w:r w:rsidRPr="008230BD">
        <w:rPr>
          <w:b/>
          <w:i/>
          <w:sz w:val="24"/>
          <w:szCs w:val="24"/>
        </w:rPr>
        <w:t xml:space="preserve">По результатам анализа системы водоотведения </w:t>
      </w:r>
      <w:r w:rsidR="00AB5111" w:rsidRPr="008230BD">
        <w:rPr>
          <w:b/>
          <w:i/>
          <w:sz w:val="24"/>
          <w:szCs w:val="24"/>
        </w:rPr>
        <w:t>МО «Дубровское городское поселение»</w:t>
      </w:r>
      <w:r w:rsidRPr="008230BD">
        <w:rPr>
          <w:b/>
          <w:i/>
          <w:sz w:val="24"/>
          <w:szCs w:val="24"/>
        </w:rPr>
        <w:t xml:space="preserve">, рекомендованы </w:t>
      </w:r>
      <w:r w:rsidR="00A80E37" w:rsidRPr="008230BD">
        <w:rPr>
          <w:b/>
          <w:i/>
          <w:sz w:val="24"/>
          <w:szCs w:val="24"/>
        </w:rPr>
        <w:t xml:space="preserve">следующие </w:t>
      </w:r>
      <w:r w:rsidRPr="008230BD">
        <w:rPr>
          <w:b/>
          <w:i/>
          <w:sz w:val="24"/>
          <w:szCs w:val="24"/>
        </w:rPr>
        <w:t>мероприятия</w:t>
      </w:r>
      <w:r w:rsidR="00A80E37" w:rsidRPr="008230BD">
        <w:rPr>
          <w:b/>
          <w:i/>
          <w:sz w:val="24"/>
          <w:szCs w:val="24"/>
        </w:rPr>
        <w:t>:</w:t>
      </w:r>
    </w:p>
    <w:p w14:paraId="651F7C7D" w14:textId="2F2CA733" w:rsidR="00451C92" w:rsidRPr="00451C92" w:rsidRDefault="00451C92" w:rsidP="0027715C">
      <w:pPr>
        <w:pStyle w:val="afd"/>
        <w:numPr>
          <w:ilvl w:val="0"/>
          <w:numId w:val="41"/>
        </w:numPr>
        <w:tabs>
          <w:tab w:val="left" w:pos="993"/>
        </w:tabs>
        <w:spacing w:after="0"/>
        <w:ind w:left="0" w:firstLine="567"/>
        <w:jc w:val="both"/>
        <w:rPr>
          <w:rFonts w:ascii="Times New Roman" w:hAnsi="Times New Roman" w:cs="Times New Roman"/>
          <w:sz w:val="24"/>
          <w:szCs w:val="24"/>
        </w:rPr>
      </w:pPr>
      <w:r w:rsidRPr="00451C92">
        <w:rPr>
          <w:rFonts w:ascii="Times New Roman" w:hAnsi="Times New Roman" w:cs="Times New Roman"/>
          <w:sz w:val="24"/>
          <w:szCs w:val="24"/>
        </w:rPr>
        <w:t xml:space="preserve">Капитальный ремонт 2-х участков центрального водоотведения в районе дома №55, Микрорайона №1 в п. Дубровка Брянской области – </w:t>
      </w:r>
      <w:r w:rsidRPr="008230BD">
        <w:rPr>
          <w:rFonts w:ascii="Times New Roman" w:hAnsi="Times New Roman" w:cs="Times New Roman"/>
          <w:b/>
          <w:sz w:val="24"/>
          <w:szCs w:val="24"/>
        </w:rPr>
        <w:t>563,180 тыс. рублей</w:t>
      </w:r>
      <w:r>
        <w:rPr>
          <w:rFonts w:ascii="Times New Roman" w:hAnsi="Times New Roman" w:cs="Times New Roman"/>
          <w:sz w:val="24"/>
          <w:szCs w:val="24"/>
        </w:rPr>
        <w:t xml:space="preserve"> (2024-2025 годы)</w:t>
      </w:r>
    </w:p>
    <w:p w14:paraId="6B31AA45" w14:textId="31A4DC59" w:rsidR="00E57B5E" w:rsidRPr="00E57B5E" w:rsidRDefault="00E57B5E" w:rsidP="00E57B5E">
      <w:pPr>
        <w:spacing w:after="0"/>
        <w:ind w:firstLine="709"/>
        <w:jc w:val="both"/>
        <w:rPr>
          <w:sz w:val="24"/>
          <w:szCs w:val="24"/>
        </w:rPr>
      </w:pPr>
      <w:r w:rsidRPr="00E57B5E">
        <w:rPr>
          <w:sz w:val="24"/>
          <w:szCs w:val="24"/>
        </w:rPr>
        <w:t xml:space="preserve">Для сокращения сброса неочищенных и недоочищенных сточных вод необходимо усовершенствование систем водоотведения в городском поселении. </w:t>
      </w:r>
    </w:p>
    <w:p w14:paraId="6B5E0004" w14:textId="77777777" w:rsidR="00E57B5E" w:rsidRPr="00E57B5E" w:rsidRDefault="00E57B5E" w:rsidP="00E57B5E">
      <w:pPr>
        <w:spacing w:after="0"/>
        <w:ind w:firstLine="709"/>
        <w:jc w:val="both"/>
        <w:rPr>
          <w:sz w:val="24"/>
          <w:szCs w:val="24"/>
        </w:rPr>
      </w:pPr>
      <w:r w:rsidRPr="00E57B5E">
        <w:rPr>
          <w:sz w:val="24"/>
          <w:szCs w:val="24"/>
        </w:rPr>
        <w:t>Для отвода расчетных объемов хозяйственно-бытовых сточных вод на первую очередь предусматривается:</w:t>
      </w:r>
    </w:p>
    <w:p w14:paraId="10338979" w14:textId="77777777" w:rsidR="00E57B5E" w:rsidRPr="00E57B5E" w:rsidRDefault="00E57B5E" w:rsidP="00E57B5E">
      <w:pPr>
        <w:tabs>
          <w:tab w:val="left" w:pos="851"/>
        </w:tabs>
        <w:spacing w:after="0"/>
        <w:ind w:firstLine="567"/>
        <w:jc w:val="both"/>
        <w:rPr>
          <w:sz w:val="24"/>
          <w:szCs w:val="24"/>
        </w:rPr>
      </w:pPr>
      <w:r w:rsidRPr="00E57B5E">
        <w:rPr>
          <w:sz w:val="24"/>
          <w:szCs w:val="24"/>
        </w:rPr>
        <w:t>1.</w:t>
      </w:r>
      <w:r w:rsidRPr="00E57B5E">
        <w:rPr>
          <w:sz w:val="24"/>
          <w:szCs w:val="24"/>
        </w:rPr>
        <w:tab/>
        <w:t>Прочистка центральных коллекторов и разводящих канализационных сетей с удалением иловых отложений.</w:t>
      </w:r>
    </w:p>
    <w:p w14:paraId="242DAFB7" w14:textId="77777777" w:rsidR="00E57B5E" w:rsidRPr="00E57B5E" w:rsidRDefault="00E57B5E" w:rsidP="00E57B5E">
      <w:pPr>
        <w:tabs>
          <w:tab w:val="left" w:pos="851"/>
        </w:tabs>
        <w:spacing w:after="0"/>
        <w:ind w:firstLine="567"/>
        <w:jc w:val="both"/>
        <w:rPr>
          <w:sz w:val="24"/>
          <w:szCs w:val="24"/>
        </w:rPr>
      </w:pPr>
      <w:r w:rsidRPr="00E57B5E">
        <w:rPr>
          <w:sz w:val="24"/>
          <w:szCs w:val="24"/>
        </w:rPr>
        <w:t>2.</w:t>
      </w:r>
      <w:r w:rsidRPr="00E57B5E">
        <w:rPr>
          <w:sz w:val="24"/>
          <w:szCs w:val="24"/>
        </w:rPr>
        <w:tab/>
        <w:t>Разработка проектно-сметной документации по реконструкции ОС с наладкой технологического процесса очистки сточных вод.</w:t>
      </w:r>
    </w:p>
    <w:p w14:paraId="07BAC145" w14:textId="345DB551" w:rsidR="00E57B5E" w:rsidRPr="00E57B5E" w:rsidRDefault="00E57B5E" w:rsidP="00E57B5E">
      <w:pPr>
        <w:tabs>
          <w:tab w:val="left" w:pos="851"/>
        </w:tabs>
        <w:spacing w:after="0"/>
        <w:ind w:firstLine="567"/>
        <w:jc w:val="both"/>
        <w:rPr>
          <w:sz w:val="24"/>
          <w:szCs w:val="24"/>
        </w:rPr>
      </w:pPr>
      <w:r w:rsidRPr="00E57B5E">
        <w:rPr>
          <w:sz w:val="24"/>
          <w:szCs w:val="24"/>
        </w:rPr>
        <w:t>3.</w:t>
      </w:r>
      <w:r w:rsidRPr="00E57B5E">
        <w:rPr>
          <w:sz w:val="24"/>
          <w:szCs w:val="24"/>
        </w:rPr>
        <w:tab/>
        <w:t>Строительство коллекторов и разводящих сетей хозяйственно-бытовой канализации в</w:t>
      </w:r>
      <w:r w:rsidR="0023473B">
        <w:rPr>
          <w:sz w:val="24"/>
          <w:szCs w:val="24"/>
        </w:rPr>
        <w:t xml:space="preserve"> </w:t>
      </w:r>
      <w:r w:rsidRPr="00E57B5E">
        <w:rPr>
          <w:sz w:val="24"/>
          <w:szCs w:val="24"/>
        </w:rPr>
        <w:t>районах не обеспеченных централизованным водоотведением.</w:t>
      </w:r>
    </w:p>
    <w:p w14:paraId="229539FA" w14:textId="77777777" w:rsidR="00E57B5E" w:rsidRPr="00E57B5E" w:rsidRDefault="00E57B5E" w:rsidP="00E57B5E">
      <w:pPr>
        <w:tabs>
          <w:tab w:val="left" w:pos="851"/>
        </w:tabs>
        <w:spacing w:after="0"/>
        <w:ind w:firstLine="567"/>
        <w:jc w:val="both"/>
        <w:rPr>
          <w:sz w:val="24"/>
          <w:szCs w:val="24"/>
        </w:rPr>
      </w:pPr>
      <w:r w:rsidRPr="00E57B5E">
        <w:rPr>
          <w:sz w:val="24"/>
          <w:szCs w:val="24"/>
        </w:rPr>
        <w:t>4.</w:t>
      </w:r>
      <w:r w:rsidRPr="00E57B5E">
        <w:rPr>
          <w:sz w:val="24"/>
          <w:szCs w:val="24"/>
        </w:rPr>
        <w:tab/>
        <w:t>Строительство коллекторов и разводящих сетей хозяйственно-бытовой канализации практически по всем планируемым улицам и проездам.</w:t>
      </w:r>
    </w:p>
    <w:p w14:paraId="51DDF15A" w14:textId="77777777" w:rsidR="00E57B5E" w:rsidRPr="00E57B5E" w:rsidRDefault="00E57B5E" w:rsidP="00E57B5E">
      <w:pPr>
        <w:tabs>
          <w:tab w:val="left" w:pos="851"/>
        </w:tabs>
        <w:spacing w:after="0"/>
        <w:ind w:firstLine="567"/>
        <w:jc w:val="both"/>
        <w:rPr>
          <w:sz w:val="24"/>
          <w:szCs w:val="24"/>
        </w:rPr>
      </w:pPr>
      <w:r w:rsidRPr="00E57B5E">
        <w:rPr>
          <w:sz w:val="24"/>
          <w:szCs w:val="24"/>
        </w:rPr>
        <w:t>5.</w:t>
      </w:r>
      <w:r w:rsidRPr="00E57B5E">
        <w:rPr>
          <w:sz w:val="24"/>
          <w:szCs w:val="24"/>
        </w:rPr>
        <w:tab/>
        <w:t>Перекладка с увеличением диаметра (при недостаточной пропускной способности) части коллекторов хозяйственно-бытовой канализации.</w:t>
      </w:r>
    </w:p>
    <w:p w14:paraId="4A80F91D" w14:textId="77777777" w:rsidR="00E57B5E" w:rsidRPr="00E57B5E" w:rsidRDefault="00E57B5E" w:rsidP="00E57B5E">
      <w:pPr>
        <w:tabs>
          <w:tab w:val="left" w:pos="851"/>
        </w:tabs>
        <w:spacing w:after="0"/>
        <w:ind w:firstLine="567"/>
        <w:jc w:val="both"/>
        <w:rPr>
          <w:sz w:val="24"/>
          <w:szCs w:val="24"/>
        </w:rPr>
      </w:pPr>
      <w:r w:rsidRPr="00E57B5E">
        <w:rPr>
          <w:sz w:val="24"/>
          <w:szCs w:val="24"/>
        </w:rPr>
        <w:t>6.</w:t>
      </w:r>
      <w:r w:rsidRPr="00E57B5E">
        <w:rPr>
          <w:sz w:val="24"/>
          <w:szCs w:val="24"/>
        </w:rPr>
        <w:tab/>
        <w:t>Главное условие надежной и эффективной работы очистных сооружений после реконструкции – это наличие локальных очистных сооружений на предприятиях. Данные локальные очистные сооружения должны очищать производственные сточные воды до норм предъявляемых к сточным водам сбрасываемых на коммунальные очистные сооружения.</w:t>
      </w:r>
    </w:p>
    <w:p w14:paraId="50E1AB32" w14:textId="5138CAE1" w:rsidR="00E57B5E" w:rsidRPr="00E57B5E" w:rsidRDefault="00E57B5E" w:rsidP="00E57B5E">
      <w:pPr>
        <w:spacing w:after="0"/>
        <w:ind w:firstLine="709"/>
        <w:jc w:val="both"/>
        <w:rPr>
          <w:sz w:val="24"/>
          <w:szCs w:val="24"/>
        </w:rPr>
      </w:pPr>
      <w:r w:rsidRPr="00E57B5E">
        <w:rPr>
          <w:sz w:val="24"/>
          <w:szCs w:val="24"/>
        </w:rPr>
        <w:t>Для отвода расчетных объемов хозяйственно-бытовых сточных вод по городскому поселению</w:t>
      </w:r>
      <w:r>
        <w:rPr>
          <w:sz w:val="24"/>
          <w:szCs w:val="24"/>
        </w:rPr>
        <w:t xml:space="preserve"> </w:t>
      </w:r>
      <w:r w:rsidRPr="00E57B5E">
        <w:rPr>
          <w:sz w:val="24"/>
          <w:szCs w:val="24"/>
        </w:rPr>
        <w:t>на перспективу предусматривается:</w:t>
      </w:r>
    </w:p>
    <w:p w14:paraId="7C7178F3" w14:textId="77777777" w:rsidR="00E57B5E" w:rsidRPr="00E57B5E" w:rsidRDefault="00E57B5E" w:rsidP="00E57B5E">
      <w:pPr>
        <w:tabs>
          <w:tab w:val="left" w:pos="993"/>
        </w:tabs>
        <w:spacing w:after="0"/>
        <w:ind w:firstLine="709"/>
        <w:jc w:val="both"/>
        <w:rPr>
          <w:sz w:val="24"/>
          <w:szCs w:val="24"/>
        </w:rPr>
      </w:pPr>
      <w:r w:rsidRPr="00E57B5E">
        <w:rPr>
          <w:sz w:val="24"/>
          <w:szCs w:val="24"/>
        </w:rPr>
        <w:t>1.</w:t>
      </w:r>
      <w:r w:rsidRPr="00E57B5E">
        <w:rPr>
          <w:sz w:val="24"/>
          <w:szCs w:val="24"/>
        </w:rPr>
        <w:tab/>
        <w:t>Разработка и реализация схемы водоотведения на городское поселение.</w:t>
      </w:r>
    </w:p>
    <w:p w14:paraId="493B9EB6" w14:textId="2839EFAD" w:rsidR="0098143A" w:rsidRDefault="00E57B5E" w:rsidP="00E57B5E">
      <w:pPr>
        <w:tabs>
          <w:tab w:val="left" w:pos="993"/>
        </w:tabs>
        <w:spacing w:after="0"/>
        <w:ind w:firstLine="709"/>
        <w:jc w:val="both"/>
        <w:rPr>
          <w:sz w:val="24"/>
          <w:szCs w:val="24"/>
        </w:rPr>
      </w:pPr>
      <w:r w:rsidRPr="00E57B5E">
        <w:rPr>
          <w:sz w:val="24"/>
          <w:szCs w:val="24"/>
        </w:rPr>
        <w:t>2.</w:t>
      </w:r>
      <w:r w:rsidRPr="00E57B5E">
        <w:rPr>
          <w:sz w:val="24"/>
          <w:szCs w:val="24"/>
        </w:rPr>
        <w:tab/>
        <w:t>Разработка мероприятий по сокращению сбросов сточных вод за счет их повторного использования.</w:t>
      </w:r>
    </w:p>
    <w:p w14:paraId="135483A4" w14:textId="08006795" w:rsidR="00625F9E" w:rsidRDefault="00625F9E" w:rsidP="002E636C">
      <w:pPr>
        <w:spacing w:after="0"/>
        <w:ind w:firstLine="426"/>
        <w:jc w:val="both"/>
        <w:rPr>
          <w:sz w:val="24"/>
          <w:szCs w:val="28"/>
        </w:rPr>
      </w:pPr>
    </w:p>
    <w:p w14:paraId="29A2CA23" w14:textId="13A499DF" w:rsidR="001F6E87" w:rsidRPr="00F528F1" w:rsidRDefault="00B47F5C" w:rsidP="00243273">
      <w:pPr>
        <w:keepNext/>
        <w:keepLines/>
        <w:numPr>
          <w:ilvl w:val="1"/>
          <w:numId w:val="16"/>
        </w:numPr>
        <w:tabs>
          <w:tab w:val="left" w:pos="1276"/>
        </w:tabs>
        <w:spacing w:after="0"/>
        <w:ind w:left="0" w:right="-2" w:firstLine="709"/>
        <w:jc w:val="both"/>
        <w:outlineLvl w:val="2"/>
        <w:rPr>
          <w:b/>
          <w:bCs/>
          <w:sz w:val="24"/>
          <w:szCs w:val="24"/>
        </w:rPr>
      </w:pPr>
      <w:r>
        <w:rPr>
          <w:b/>
          <w:sz w:val="24"/>
          <w:szCs w:val="24"/>
        </w:rPr>
        <w:t xml:space="preserve"> </w:t>
      </w:r>
      <w:bookmarkStart w:id="175" w:name="_Toc206111828"/>
      <w:r w:rsidR="001F6E87" w:rsidRPr="00F528F1">
        <w:rPr>
          <w:b/>
          <w:sz w:val="24"/>
          <w:szCs w:val="24"/>
        </w:rPr>
        <w:t>технические обоснования основных мероприятий по реализации схем водоотведения</w:t>
      </w:r>
      <w:bookmarkEnd w:id="175"/>
      <w:r w:rsidR="008230BD">
        <w:rPr>
          <w:b/>
          <w:sz w:val="24"/>
          <w:szCs w:val="24"/>
        </w:rPr>
        <w:t>.</w:t>
      </w:r>
    </w:p>
    <w:p w14:paraId="35D6DCCB" w14:textId="29C23F37" w:rsidR="00A80E37" w:rsidRDefault="00243273" w:rsidP="00F528F1">
      <w:pPr>
        <w:spacing w:after="0"/>
        <w:ind w:firstLine="709"/>
        <w:jc w:val="both"/>
        <w:rPr>
          <w:sz w:val="24"/>
          <w:szCs w:val="24"/>
        </w:rPr>
      </w:pPr>
      <w:r>
        <w:rPr>
          <w:sz w:val="24"/>
          <w:szCs w:val="24"/>
        </w:rPr>
        <w:t xml:space="preserve">Для повышения надежности и энергоэффективности работы системы водоотведения </w:t>
      </w:r>
      <w:r w:rsidR="00AB5111">
        <w:rPr>
          <w:sz w:val="24"/>
          <w:szCs w:val="24"/>
        </w:rPr>
        <w:t xml:space="preserve">МО «Дубровское городское поселение», </w:t>
      </w:r>
      <w:r>
        <w:rPr>
          <w:sz w:val="24"/>
          <w:szCs w:val="24"/>
        </w:rPr>
        <w:t xml:space="preserve">необходимо выполнение мероприятий, представленных в п.12.2. </w:t>
      </w:r>
    </w:p>
    <w:p w14:paraId="6E88F36E" w14:textId="77777777" w:rsidR="00A80E37" w:rsidRPr="00F528F1" w:rsidRDefault="00A80E37" w:rsidP="00F528F1">
      <w:pPr>
        <w:spacing w:after="0"/>
        <w:ind w:firstLine="709"/>
        <w:jc w:val="both"/>
        <w:rPr>
          <w:sz w:val="24"/>
          <w:szCs w:val="24"/>
        </w:rPr>
      </w:pPr>
    </w:p>
    <w:p w14:paraId="31076702" w14:textId="0EBDF1E6" w:rsidR="001F6E87" w:rsidRDefault="00B47F5C" w:rsidP="00243273">
      <w:pPr>
        <w:keepNext/>
        <w:keepLines/>
        <w:numPr>
          <w:ilvl w:val="1"/>
          <w:numId w:val="16"/>
        </w:numPr>
        <w:spacing w:after="0"/>
        <w:ind w:left="0" w:right="-2" w:firstLine="709"/>
        <w:jc w:val="both"/>
        <w:outlineLvl w:val="2"/>
        <w:rPr>
          <w:b/>
          <w:bCs/>
          <w:sz w:val="24"/>
          <w:szCs w:val="24"/>
        </w:rPr>
      </w:pPr>
      <w:r>
        <w:rPr>
          <w:b/>
          <w:bCs/>
          <w:sz w:val="24"/>
          <w:szCs w:val="24"/>
        </w:rPr>
        <w:lastRenderedPageBreak/>
        <w:t xml:space="preserve"> </w:t>
      </w:r>
      <w:bookmarkStart w:id="176" w:name="_Toc206111829"/>
      <w:r w:rsidR="001F6E87" w:rsidRPr="00F528F1">
        <w:rPr>
          <w:b/>
          <w:bCs/>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76"/>
      <w:r w:rsidR="007D5058">
        <w:rPr>
          <w:b/>
          <w:bCs/>
          <w:sz w:val="24"/>
          <w:szCs w:val="24"/>
        </w:rPr>
        <w:t>.</w:t>
      </w:r>
    </w:p>
    <w:p w14:paraId="0976B3AC" w14:textId="165C7FFC" w:rsidR="00243273" w:rsidRDefault="00A80E37" w:rsidP="00B47F5C">
      <w:pPr>
        <w:pStyle w:val="S"/>
        <w:spacing w:line="276" w:lineRule="auto"/>
        <w:rPr>
          <w:sz w:val="24"/>
        </w:rPr>
      </w:pPr>
      <w:r>
        <w:rPr>
          <w:sz w:val="24"/>
        </w:rPr>
        <w:t xml:space="preserve">Генеральным планом </w:t>
      </w:r>
      <w:r w:rsidR="00243273">
        <w:rPr>
          <w:sz w:val="24"/>
        </w:rPr>
        <w:t>не планируется перспективное строительство.</w:t>
      </w:r>
    </w:p>
    <w:p w14:paraId="0DADA9DC" w14:textId="77777777" w:rsidR="00243273" w:rsidRDefault="00243273" w:rsidP="00B47F5C">
      <w:pPr>
        <w:pStyle w:val="S"/>
        <w:spacing w:line="276" w:lineRule="auto"/>
        <w:rPr>
          <w:sz w:val="24"/>
        </w:rPr>
      </w:pPr>
    </w:p>
    <w:p w14:paraId="1421F3B1" w14:textId="30D4A319" w:rsidR="001F6E87" w:rsidRPr="00F528F1" w:rsidRDefault="00243273" w:rsidP="00243273">
      <w:pPr>
        <w:keepNext/>
        <w:keepLines/>
        <w:numPr>
          <w:ilvl w:val="1"/>
          <w:numId w:val="16"/>
        </w:numPr>
        <w:spacing w:after="0"/>
        <w:ind w:left="0" w:right="-2" w:firstLine="709"/>
        <w:jc w:val="both"/>
        <w:outlineLvl w:val="2"/>
        <w:rPr>
          <w:b/>
          <w:bCs/>
          <w:sz w:val="24"/>
          <w:szCs w:val="24"/>
        </w:rPr>
      </w:pPr>
      <w:r>
        <w:rPr>
          <w:b/>
          <w:bCs/>
          <w:sz w:val="24"/>
          <w:szCs w:val="24"/>
        </w:rPr>
        <w:t xml:space="preserve"> </w:t>
      </w:r>
      <w:bookmarkStart w:id="177" w:name="_Toc206111830"/>
      <w:r w:rsidR="001F6E87" w:rsidRPr="00F528F1">
        <w:rPr>
          <w:b/>
          <w:bCs/>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7"/>
      <w:r w:rsidR="007D5058">
        <w:rPr>
          <w:b/>
          <w:bCs/>
          <w:sz w:val="24"/>
          <w:szCs w:val="24"/>
        </w:rPr>
        <w:t>.</w:t>
      </w:r>
    </w:p>
    <w:p w14:paraId="5C31651D" w14:textId="21F03613" w:rsidR="00243273" w:rsidRDefault="00243273" w:rsidP="00F528F1">
      <w:pPr>
        <w:spacing w:after="0"/>
        <w:ind w:firstLine="709"/>
        <w:jc w:val="both"/>
        <w:rPr>
          <w:sz w:val="24"/>
          <w:szCs w:val="24"/>
        </w:rPr>
      </w:pPr>
      <w:r>
        <w:rPr>
          <w:sz w:val="24"/>
          <w:szCs w:val="24"/>
        </w:rPr>
        <w:t xml:space="preserve">Система </w:t>
      </w:r>
      <w:r w:rsidRPr="00243273">
        <w:rPr>
          <w:sz w:val="24"/>
          <w:szCs w:val="24"/>
        </w:rPr>
        <w:t>диспетчеризации, телемеханизации и об автоматизированных системах управления режимами водоотведения</w:t>
      </w:r>
      <w:r>
        <w:rPr>
          <w:sz w:val="24"/>
          <w:szCs w:val="24"/>
        </w:rPr>
        <w:t xml:space="preserve"> отсутствует.</w:t>
      </w:r>
      <w:r w:rsidRPr="00243273">
        <w:rPr>
          <w:sz w:val="24"/>
          <w:szCs w:val="24"/>
        </w:rPr>
        <w:t xml:space="preserve"> </w:t>
      </w:r>
    </w:p>
    <w:p w14:paraId="27B860D7" w14:textId="77777777" w:rsidR="00A80E37" w:rsidRDefault="00A80E37" w:rsidP="00F528F1">
      <w:pPr>
        <w:spacing w:after="0"/>
        <w:ind w:firstLine="709"/>
        <w:jc w:val="both"/>
        <w:rPr>
          <w:sz w:val="24"/>
          <w:szCs w:val="24"/>
        </w:rPr>
      </w:pPr>
    </w:p>
    <w:p w14:paraId="2747F149" w14:textId="3635AC3D" w:rsidR="001F6E87" w:rsidRPr="00F528F1" w:rsidRDefault="001F6E87" w:rsidP="00243273">
      <w:pPr>
        <w:keepNext/>
        <w:keepLines/>
        <w:numPr>
          <w:ilvl w:val="1"/>
          <w:numId w:val="16"/>
        </w:numPr>
        <w:spacing w:after="0"/>
        <w:ind w:left="0" w:right="-2" w:firstLine="709"/>
        <w:jc w:val="both"/>
        <w:outlineLvl w:val="2"/>
        <w:rPr>
          <w:b/>
          <w:bCs/>
          <w:sz w:val="24"/>
          <w:szCs w:val="24"/>
        </w:rPr>
      </w:pPr>
      <w:bookmarkStart w:id="178" w:name="_Toc206111831"/>
      <w:r w:rsidRPr="00F528F1">
        <w:rPr>
          <w:b/>
          <w:bCs/>
          <w:sz w:val="24"/>
          <w:szCs w:val="24"/>
        </w:rPr>
        <w:t>описание вариантов маршрутов прохождения трубопроводов (трасс) по территории поселения, муниципального образования, муниципального округа, расположения намечаемых площадок под строительство сооружений водоотведения и их обоснование</w:t>
      </w:r>
      <w:bookmarkEnd w:id="178"/>
      <w:r w:rsidR="007D5058">
        <w:rPr>
          <w:b/>
          <w:bCs/>
          <w:sz w:val="24"/>
          <w:szCs w:val="24"/>
        </w:rPr>
        <w:t>.</w:t>
      </w:r>
    </w:p>
    <w:p w14:paraId="0E003831" w14:textId="74D5D637" w:rsidR="001F6E87" w:rsidRDefault="001F6E87" w:rsidP="00F528F1">
      <w:pPr>
        <w:spacing w:after="0"/>
        <w:ind w:firstLine="709"/>
        <w:jc w:val="both"/>
        <w:rPr>
          <w:sz w:val="24"/>
          <w:szCs w:val="24"/>
        </w:rPr>
      </w:pPr>
      <w:r w:rsidRPr="00F528F1">
        <w:rPr>
          <w:sz w:val="24"/>
          <w:szCs w:val="24"/>
        </w:rPr>
        <w:t xml:space="preserve">Варианты маршрутов прохождения трубопроводов (трасс) по территории </w:t>
      </w:r>
      <w:r w:rsidR="00B47F5C">
        <w:rPr>
          <w:sz w:val="24"/>
          <w:szCs w:val="24"/>
        </w:rPr>
        <w:t>муниципального образования</w:t>
      </w:r>
      <w:r w:rsidRPr="00F528F1">
        <w:rPr>
          <w:sz w:val="24"/>
          <w:szCs w:val="24"/>
        </w:rPr>
        <w:t xml:space="preserve"> остаются в границах </w:t>
      </w:r>
      <w:r w:rsidR="00243273">
        <w:rPr>
          <w:sz w:val="24"/>
          <w:szCs w:val="24"/>
        </w:rPr>
        <w:t xml:space="preserve">городского </w:t>
      </w:r>
      <w:r w:rsidR="004F4032">
        <w:rPr>
          <w:sz w:val="24"/>
          <w:szCs w:val="24"/>
        </w:rPr>
        <w:t>поселения</w:t>
      </w:r>
      <w:r w:rsidR="00243273">
        <w:rPr>
          <w:sz w:val="24"/>
          <w:szCs w:val="24"/>
        </w:rPr>
        <w:t>.</w:t>
      </w:r>
    </w:p>
    <w:p w14:paraId="0D58833E" w14:textId="77777777" w:rsidR="00243273" w:rsidRPr="00F528F1" w:rsidRDefault="00243273" w:rsidP="00F528F1">
      <w:pPr>
        <w:spacing w:after="0"/>
        <w:ind w:firstLine="709"/>
        <w:jc w:val="both"/>
        <w:rPr>
          <w:sz w:val="24"/>
          <w:szCs w:val="24"/>
        </w:rPr>
      </w:pPr>
    </w:p>
    <w:p w14:paraId="39786BE5" w14:textId="0B1C676E" w:rsidR="001F6E87" w:rsidRDefault="00B47F5C" w:rsidP="004B1F0F">
      <w:pPr>
        <w:keepNext/>
        <w:keepLines/>
        <w:numPr>
          <w:ilvl w:val="1"/>
          <w:numId w:val="16"/>
        </w:numPr>
        <w:spacing w:after="0"/>
        <w:ind w:left="0" w:right="-2" w:firstLine="709"/>
        <w:jc w:val="both"/>
        <w:outlineLvl w:val="2"/>
        <w:rPr>
          <w:b/>
          <w:bCs/>
          <w:sz w:val="24"/>
          <w:szCs w:val="24"/>
        </w:rPr>
      </w:pPr>
      <w:bookmarkStart w:id="179" w:name="_Toc42255768"/>
      <w:r>
        <w:rPr>
          <w:b/>
          <w:bCs/>
          <w:sz w:val="24"/>
          <w:szCs w:val="24"/>
        </w:rPr>
        <w:t xml:space="preserve"> </w:t>
      </w:r>
      <w:bookmarkStart w:id="180" w:name="_Toc206111832"/>
      <w:r w:rsidR="001F6E87" w:rsidRPr="00F528F1">
        <w:rPr>
          <w:b/>
          <w:bCs/>
          <w:sz w:val="24"/>
          <w:szCs w:val="24"/>
        </w:rPr>
        <w:t>границы и характеристики охранных зон сетей и сооружений централизованной системы водоотведения</w:t>
      </w:r>
      <w:bookmarkEnd w:id="179"/>
      <w:bookmarkEnd w:id="180"/>
      <w:r w:rsidR="007D5058">
        <w:rPr>
          <w:b/>
          <w:bCs/>
          <w:sz w:val="24"/>
          <w:szCs w:val="24"/>
        </w:rPr>
        <w:t>.</w:t>
      </w:r>
    </w:p>
    <w:p w14:paraId="7C9E3468" w14:textId="640A3AD4" w:rsidR="00A80E37" w:rsidRDefault="00A80E37" w:rsidP="004B1F0F">
      <w:pPr>
        <w:tabs>
          <w:tab w:val="left" w:pos="708"/>
        </w:tabs>
        <w:spacing w:after="0"/>
        <w:ind w:firstLine="709"/>
        <w:jc w:val="both"/>
        <w:rPr>
          <w:sz w:val="24"/>
          <w:szCs w:val="24"/>
        </w:rPr>
      </w:pPr>
      <w:r>
        <w:rPr>
          <w:sz w:val="24"/>
          <w:szCs w:val="24"/>
        </w:rPr>
        <w:t>При разработке и строительстве КОС необходимо строгое соблюдение нормативов о</w:t>
      </w:r>
      <w:r w:rsidR="001F6E87" w:rsidRPr="00F528F1">
        <w:rPr>
          <w:sz w:val="24"/>
          <w:szCs w:val="24"/>
        </w:rPr>
        <w:t>хранны</w:t>
      </w:r>
      <w:r>
        <w:rPr>
          <w:sz w:val="24"/>
          <w:szCs w:val="24"/>
        </w:rPr>
        <w:t>х</w:t>
      </w:r>
      <w:r w:rsidR="001F6E87" w:rsidRPr="00F528F1">
        <w:rPr>
          <w:sz w:val="24"/>
          <w:szCs w:val="24"/>
        </w:rPr>
        <w:t xml:space="preserve"> зон сетей и сооружений централизованной системы водоотведения</w:t>
      </w:r>
      <w:r>
        <w:rPr>
          <w:sz w:val="24"/>
          <w:szCs w:val="24"/>
        </w:rPr>
        <w:t xml:space="preserve">. </w:t>
      </w:r>
    </w:p>
    <w:p w14:paraId="55407C0C" w14:textId="0F714BEF" w:rsidR="001F6E87" w:rsidRPr="00F528F1" w:rsidRDefault="00A80E37" w:rsidP="004B1F0F">
      <w:pPr>
        <w:spacing w:after="0"/>
        <w:ind w:firstLine="708"/>
        <w:jc w:val="both"/>
        <w:rPr>
          <w:sz w:val="24"/>
          <w:szCs w:val="24"/>
        </w:rPr>
      </w:pPr>
      <w:r>
        <w:rPr>
          <w:sz w:val="24"/>
          <w:szCs w:val="24"/>
        </w:rPr>
        <w:t>С</w:t>
      </w:r>
      <w:r w:rsidR="001F6E87" w:rsidRPr="00F528F1">
        <w:rPr>
          <w:sz w:val="24"/>
          <w:szCs w:val="24"/>
        </w:rPr>
        <w:t>анитарно-защитные зоны</w:t>
      </w:r>
      <w:r>
        <w:rPr>
          <w:sz w:val="24"/>
          <w:szCs w:val="24"/>
        </w:rPr>
        <w:t xml:space="preserve"> </w:t>
      </w:r>
      <w:r w:rsidRPr="00A80E37">
        <w:rPr>
          <w:sz w:val="24"/>
          <w:szCs w:val="24"/>
        </w:rPr>
        <w:t>включают в себя</w:t>
      </w:r>
      <w:r>
        <w:rPr>
          <w:sz w:val="24"/>
          <w:szCs w:val="24"/>
        </w:rPr>
        <w:t xml:space="preserve"> с</w:t>
      </w:r>
      <w:r w:rsidR="001F6E87" w:rsidRPr="00F528F1">
        <w:rPr>
          <w:sz w:val="24"/>
          <w:szCs w:val="24"/>
        </w:rPr>
        <w:t xml:space="preserve">ооружений водоотведения до границ зданий жилой застройки, участков общественных зданий и предприятий находятся с учётом их перспективного расширения. </w:t>
      </w:r>
    </w:p>
    <w:p w14:paraId="25E3AB4F" w14:textId="303D211E" w:rsidR="001F6E87" w:rsidRPr="00F528F1" w:rsidRDefault="001F6E87" w:rsidP="004B1F0F">
      <w:pPr>
        <w:tabs>
          <w:tab w:val="left" w:pos="708"/>
        </w:tabs>
        <w:spacing w:after="0"/>
        <w:ind w:firstLine="709"/>
        <w:jc w:val="both"/>
        <w:rPr>
          <w:sz w:val="24"/>
          <w:szCs w:val="24"/>
        </w:rPr>
      </w:pPr>
      <w:r w:rsidRPr="00F528F1">
        <w:rPr>
          <w:sz w:val="24"/>
          <w:szCs w:val="24"/>
        </w:rPr>
        <w:t>Размеры зон определены в соответствии с СанПиНом 2.1.6.1032 и Санитарные правила и нормы СанПиН 2</w:t>
      </w:r>
      <w:r w:rsidR="004B1F0F">
        <w:rPr>
          <w:sz w:val="24"/>
          <w:szCs w:val="24"/>
        </w:rPr>
        <w:t>.1.3684-21 «</w:t>
      </w:r>
      <w:r w:rsidRPr="00F528F1">
        <w:rPr>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4B1F0F">
        <w:rPr>
          <w:sz w:val="24"/>
          <w:szCs w:val="24"/>
        </w:rPr>
        <w:t>»</w:t>
      </w:r>
      <w:r w:rsidRPr="00F528F1">
        <w:rPr>
          <w:sz w:val="24"/>
          <w:szCs w:val="24"/>
        </w:rPr>
        <w:t xml:space="preserve">. Случаи отступления от этих норм нужно согласовывать с органами санитарно-эпидемиологического надзора. </w:t>
      </w:r>
    </w:p>
    <w:p w14:paraId="27572579" w14:textId="77777777" w:rsidR="004B1F0F" w:rsidRDefault="001F6E87" w:rsidP="004B1F0F">
      <w:pPr>
        <w:tabs>
          <w:tab w:val="left" w:pos="708"/>
        </w:tabs>
        <w:spacing w:after="0"/>
        <w:ind w:firstLine="709"/>
        <w:jc w:val="both"/>
        <w:rPr>
          <w:sz w:val="24"/>
          <w:szCs w:val="24"/>
        </w:rPr>
      </w:pPr>
      <w:r w:rsidRPr="00F528F1">
        <w:rPr>
          <w:sz w:val="24"/>
          <w:szCs w:val="24"/>
        </w:rPr>
        <w:t>Также в охранных зонах централизованных систем водоотведения не допускается возводить постройки, гаражи, стоянки транспортных средств, складировать материалы, мусор, сажать деревья и проводить земляные работы.</w:t>
      </w:r>
    </w:p>
    <w:p w14:paraId="2A2FAC19" w14:textId="65C73C09" w:rsidR="001F6E87" w:rsidRDefault="001F6E87" w:rsidP="004B1F0F">
      <w:pPr>
        <w:tabs>
          <w:tab w:val="left" w:pos="708"/>
        </w:tabs>
        <w:spacing w:after="0"/>
        <w:ind w:firstLine="709"/>
        <w:jc w:val="both"/>
        <w:rPr>
          <w:sz w:val="24"/>
          <w:szCs w:val="24"/>
        </w:rPr>
      </w:pPr>
      <w:r w:rsidRPr="00F528F1">
        <w:rPr>
          <w:sz w:val="24"/>
          <w:szCs w:val="24"/>
        </w:rPr>
        <w:t xml:space="preserve"> </w:t>
      </w:r>
    </w:p>
    <w:p w14:paraId="01EA0FFB" w14:textId="77777777" w:rsidR="001F6E87" w:rsidRPr="00F528F1" w:rsidRDefault="001F6E87" w:rsidP="0084667F">
      <w:pPr>
        <w:keepNext/>
        <w:keepLines/>
        <w:numPr>
          <w:ilvl w:val="1"/>
          <w:numId w:val="16"/>
        </w:numPr>
        <w:spacing w:after="0"/>
        <w:ind w:left="0" w:right="-284" w:firstLine="709"/>
        <w:jc w:val="both"/>
        <w:outlineLvl w:val="2"/>
        <w:rPr>
          <w:b/>
          <w:bCs/>
          <w:sz w:val="24"/>
          <w:szCs w:val="24"/>
        </w:rPr>
      </w:pPr>
      <w:bookmarkStart w:id="181" w:name="_Toc42255769"/>
      <w:r w:rsidRPr="00F528F1">
        <w:rPr>
          <w:b/>
          <w:bCs/>
          <w:sz w:val="24"/>
          <w:szCs w:val="24"/>
        </w:rPr>
        <w:t xml:space="preserve"> </w:t>
      </w:r>
      <w:bookmarkStart w:id="182" w:name="_Toc206111833"/>
      <w:r w:rsidRPr="00F528F1">
        <w:rPr>
          <w:b/>
          <w:bCs/>
          <w:sz w:val="24"/>
          <w:szCs w:val="24"/>
        </w:rPr>
        <w:t>границы планируемых зон размещения объектов централизованной системы водоотведения.</w:t>
      </w:r>
      <w:bookmarkEnd w:id="181"/>
      <w:bookmarkEnd w:id="182"/>
    </w:p>
    <w:p w14:paraId="0B73BBF2" w14:textId="071AB089" w:rsidR="001F6E87" w:rsidRPr="00F528F1" w:rsidRDefault="001F6E87" w:rsidP="0084667F">
      <w:pPr>
        <w:spacing w:after="0"/>
        <w:ind w:firstLine="709"/>
        <w:jc w:val="both"/>
        <w:rPr>
          <w:sz w:val="24"/>
          <w:szCs w:val="24"/>
        </w:rPr>
      </w:pPr>
      <w:r w:rsidRPr="00F528F1">
        <w:rPr>
          <w:sz w:val="24"/>
          <w:szCs w:val="24"/>
        </w:rPr>
        <w:t>Границы планируемых зон размещения объектов централизованной системы водоотведения в пределах муниципального образования.</w:t>
      </w:r>
    </w:p>
    <w:p w14:paraId="71FDE963" w14:textId="4726A5AC" w:rsidR="001F6E87" w:rsidRDefault="001F6E87" w:rsidP="00F528F1">
      <w:pPr>
        <w:spacing w:after="0"/>
        <w:ind w:firstLine="567"/>
        <w:jc w:val="both"/>
        <w:rPr>
          <w:sz w:val="24"/>
          <w:szCs w:val="24"/>
        </w:rPr>
      </w:pPr>
    </w:p>
    <w:p w14:paraId="30AEA2A2" w14:textId="106859BB" w:rsidR="00B25E8F" w:rsidRDefault="00B25E8F" w:rsidP="00F528F1">
      <w:pPr>
        <w:spacing w:after="0"/>
        <w:ind w:firstLine="567"/>
        <w:jc w:val="both"/>
        <w:rPr>
          <w:sz w:val="24"/>
          <w:szCs w:val="24"/>
        </w:rPr>
      </w:pPr>
    </w:p>
    <w:p w14:paraId="0E470772" w14:textId="77B634DB" w:rsidR="00B25E8F" w:rsidRDefault="00B25E8F" w:rsidP="00F528F1">
      <w:pPr>
        <w:spacing w:after="0"/>
        <w:ind w:firstLine="567"/>
        <w:jc w:val="both"/>
        <w:rPr>
          <w:sz w:val="24"/>
          <w:szCs w:val="24"/>
        </w:rPr>
      </w:pPr>
    </w:p>
    <w:p w14:paraId="2416BB9B" w14:textId="1E732FF6" w:rsidR="00B25E8F" w:rsidRDefault="00B25E8F" w:rsidP="00F528F1">
      <w:pPr>
        <w:spacing w:after="0"/>
        <w:ind w:firstLine="567"/>
        <w:jc w:val="both"/>
        <w:rPr>
          <w:sz w:val="24"/>
          <w:szCs w:val="24"/>
        </w:rPr>
      </w:pPr>
    </w:p>
    <w:p w14:paraId="4403AD36" w14:textId="4DE8F014" w:rsidR="00B25E8F" w:rsidRDefault="00B25E8F" w:rsidP="00F528F1">
      <w:pPr>
        <w:spacing w:after="0"/>
        <w:ind w:firstLine="567"/>
        <w:jc w:val="both"/>
        <w:rPr>
          <w:sz w:val="24"/>
          <w:szCs w:val="24"/>
        </w:rPr>
      </w:pPr>
    </w:p>
    <w:p w14:paraId="7C4EFB8A" w14:textId="251015DA" w:rsidR="00B25E8F" w:rsidRDefault="00B25E8F" w:rsidP="00F528F1">
      <w:pPr>
        <w:spacing w:after="0"/>
        <w:ind w:firstLine="567"/>
        <w:jc w:val="both"/>
        <w:rPr>
          <w:sz w:val="24"/>
          <w:szCs w:val="24"/>
        </w:rPr>
      </w:pPr>
    </w:p>
    <w:p w14:paraId="752300CB" w14:textId="77777777" w:rsidR="00B25E8F" w:rsidRPr="00F528F1" w:rsidRDefault="00B25E8F" w:rsidP="00F528F1">
      <w:pPr>
        <w:spacing w:after="0"/>
        <w:ind w:firstLine="567"/>
        <w:jc w:val="both"/>
        <w:rPr>
          <w:sz w:val="24"/>
          <w:szCs w:val="24"/>
        </w:rPr>
      </w:pPr>
    </w:p>
    <w:p w14:paraId="3D656350" w14:textId="35266BB4" w:rsidR="001F6E87" w:rsidRPr="00AA2094" w:rsidRDefault="001F6E87" w:rsidP="0084667F">
      <w:pPr>
        <w:keepNext/>
        <w:keepLines/>
        <w:numPr>
          <w:ilvl w:val="0"/>
          <w:numId w:val="24"/>
        </w:numPr>
        <w:spacing w:after="0" w:line="240" w:lineRule="auto"/>
        <w:ind w:left="0" w:right="-2" w:firstLine="709"/>
        <w:jc w:val="center"/>
        <w:outlineLvl w:val="1"/>
        <w:rPr>
          <w:b/>
          <w:bCs/>
          <w:sz w:val="28"/>
          <w:szCs w:val="32"/>
        </w:rPr>
      </w:pPr>
      <w:bookmarkStart w:id="183" w:name="_Toc41563001"/>
      <w:r w:rsidRPr="00AA2094">
        <w:rPr>
          <w:b/>
          <w:bCs/>
          <w:szCs w:val="24"/>
        </w:rPr>
        <w:t xml:space="preserve"> </w:t>
      </w:r>
      <w:bookmarkStart w:id="184" w:name="_Toc206111834"/>
      <w:r w:rsidRPr="00AA2094">
        <w:rPr>
          <w:b/>
          <w:bCs/>
          <w:sz w:val="28"/>
          <w:szCs w:val="32"/>
        </w:rPr>
        <w:t>Экологические аспекты мероприятий по строительству и реконструкции объектов централизованной системы водоотведения</w:t>
      </w:r>
      <w:bookmarkEnd w:id="183"/>
      <w:bookmarkEnd w:id="184"/>
      <w:r w:rsidR="007D5058">
        <w:rPr>
          <w:b/>
          <w:bCs/>
          <w:sz w:val="28"/>
          <w:szCs w:val="32"/>
        </w:rPr>
        <w:t>.</w:t>
      </w:r>
    </w:p>
    <w:p w14:paraId="759FB6BF" w14:textId="5B82A24E" w:rsidR="001F6E87" w:rsidRPr="00F528F1" w:rsidRDefault="001F6E87" w:rsidP="0084667F">
      <w:pPr>
        <w:keepNext/>
        <w:keepLines/>
        <w:spacing w:after="0"/>
        <w:ind w:right="-2" w:firstLine="709"/>
        <w:jc w:val="both"/>
        <w:outlineLvl w:val="2"/>
        <w:rPr>
          <w:b/>
          <w:bCs/>
          <w:sz w:val="24"/>
          <w:szCs w:val="24"/>
        </w:rPr>
      </w:pPr>
      <w:bookmarkStart w:id="185" w:name="_Toc46484888"/>
      <w:bookmarkStart w:id="186" w:name="_Toc18579785"/>
      <w:bookmarkStart w:id="187" w:name="_Toc18940888"/>
      <w:bookmarkStart w:id="188" w:name="_Toc20315668"/>
      <w:bookmarkStart w:id="189" w:name="_Toc41563002"/>
      <w:bookmarkStart w:id="190" w:name="_Toc206111835"/>
      <w:bookmarkEnd w:id="185"/>
      <w:r w:rsidRPr="00F528F1">
        <w:rPr>
          <w:b/>
          <w:bCs/>
          <w:sz w:val="24"/>
          <w:szCs w:val="24"/>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86"/>
      <w:bookmarkEnd w:id="187"/>
      <w:bookmarkEnd w:id="188"/>
      <w:bookmarkEnd w:id="189"/>
      <w:bookmarkEnd w:id="190"/>
      <w:r w:rsidR="007D5058">
        <w:rPr>
          <w:b/>
          <w:bCs/>
          <w:sz w:val="24"/>
          <w:szCs w:val="24"/>
        </w:rPr>
        <w:t>.</w:t>
      </w:r>
    </w:p>
    <w:p w14:paraId="0B32B08E" w14:textId="0AC7129E" w:rsidR="001F6E87" w:rsidRDefault="001F6E87" w:rsidP="0084667F">
      <w:pPr>
        <w:spacing w:after="0"/>
        <w:ind w:firstLine="709"/>
        <w:jc w:val="both"/>
        <w:rPr>
          <w:color w:val="000000"/>
          <w:sz w:val="24"/>
          <w:szCs w:val="24"/>
          <w:lang w:eastAsia="ru-RU"/>
        </w:rPr>
      </w:pPr>
      <w:bookmarkStart w:id="191" w:name="_Toc18579786"/>
      <w:r w:rsidRPr="00F528F1">
        <w:rPr>
          <w:color w:val="000000"/>
          <w:sz w:val="24"/>
          <w:szCs w:val="24"/>
          <w:lang w:eastAsia="ru-RU"/>
        </w:rPr>
        <w:t>Мероприятия,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14:paraId="1221DFA3" w14:textId="74C160A0" w:rsidR="0023473B" w:rsidRPr="0023473B" w:rsidRDefault="0023473B" w:rsidP="0027715C">
      <w:pPr>
        <w:pStyle w:val="afd"/>
        <w:numPr>
          <w:ilvl w:val="0"/>
          <w:numId w:val="41"/>
        </w:numPr>
        <w:tabs>
          <w:tab w:val="left" w:pos="851"/>
        </w:tabs>
        <w:spacing w:after="0"/>
        <w:ind w:left="0" w:firstLine="567"/>
        <w:jc w:val="both"/>
        <w:rPr>
          <w:rFonts w:ascii="Times New Roman" w:hAnsi="Times New Roman" w:cs="Times New Roman"/>
          <w:color w:val="000000"/>
          <w:sz w:val="24"/>
          <w:szCs w:val="24"/>
        </w:rPr>
      </w:pPr>
      <w:r w:rsidRPr="0023473B">
        <w:rPr>
          <w:rFonts w:ascii="Times New Roman" w:hAnsi="Times New Roman" w:cs="Times New Roman"/>
          <w:color w:val="000000"/>
          <w:sz w:val="24"/>
          <w:szCs w:val="24"/>
        </w:rPr>
        <w:t>Капитальный ремонт 2-х участков центрального водоотведения в районе дома №55, Микрорайона №1 в п. Дубровка Брянской области – 563,180 тыс. рублей (2024-2025 годы)</w:t>
      </w:r>
      <w:r>
        <w:rPr>
          <w:rFonts w:ascii="Times New Roman" w:hAnsi="Times New Roman" w:cs="Times New Roman"/>
          <w:color w:val="000000"/>
          <w:sz w:val="24"/>
          <w:szCs w:val="24"/>
        </w:rPr>
        <w:t>.</w:t>
      </w:r>
    </w:p>
    <w:p w14:paraId="1E43AC1A" w14:textId="760088A9" w:rsidR="0023473B" w:rsidRDefault="0023473B" w:rsidP="0084667F">
      <w:pPr>
        <w:spacing w:after="0"/>
        <w:ind w:firstLine="709"/>
        <w:jc w:val="both"/>
        <w:rPr>
          <w:color w:val="000000"/>
          <w:sz w:val="24"/>
          <w:szCs w:val="24"/>
          <w:lang w:eastAsia="ru-RU"/>
        </w:rPr>
      </w:pPr>
    </w:p>
    <w:p w14:paraId="5762C5F9" w14:textId="77777777" w:rsidR="001F6E87" w:rsidRPr="00F528F1" w:rsidRDefault="001F6E87" w:rsidP="006F3B4A">
      <w:pPr>
        <w:keepNext/>
        <w:keepLines/>
        <w:numPr>
          <w:ilvl w:val="1"/>
          <w:numId w:val="17"/>
        </w:numPr>
        <w:spacing w:after="0"/>
        <w:ind w:left="0" w:right="-2" w:firstLine="709"/>
        <w:jc w:val="both"/>
        <w:outlineLvl w:val="2"/>
        <w:rPr>
          <w:b/>
          <w:bCs/>
          <w:sz w:val="24"/>
          <w:szCs w:val="24"/>
        </w:rPr>
      </w:pPr>
      <w:bookmarkStart w:id="192" w:name="_Toc18940889"/>
      <w:bookmarkStart w:id="193" w:name="_Toc20315669"/>
      <w:bookmarkStart w:id="194" w:name="_Toc41563003"/>
      <w:bookmarkStart w:id="195" w:name="_Toc206111836"/>
      <w:r w:rsidRPr="00F528F1">
        <w:rPr>
          <w:b/>
          <w:bCs/>
          <w:sz w:val="24"/>
          <w:szCs w:val="24"/>
        </w:rPr>
        <w:t>сведения о применении методов, безопасных для окружающей среды, при утилизации осадков сточных вод</w:t>
      </w:r>
      <w:bookmarkEnd w:id="191"/>
      <w:bookmarkEnd w:id="192"/>
      <w:bookmarkEnd w:id="193"/>
      <w:bookmarkEnd w:id="194"/>
      <w:r w:rsidRPr="00F528F1">
        <w:rPr>
          <w:b/>
          <w:bCs/>
          <w:sz w:val="24"/>
          <w:szCs w:val="24"/>
        </w:rPr>
        <w:t>.</w:t>
      </w:r>
      <w:bookmarkEnd w:id="195"/>
    </w:p>
    <w:p w14:paraId="089964E2" w14:textId="77777777" w:rsidR="006F3B4A" w:rsidRPr="006F3B4A" w:rsidRDefault="006F3B4A" w:rsidP="009C5A2A">
      <w:pPr>
        <w:pStyle w:val="ab"/>
        <w:tabs>
          <w:tab w:val="left" w:pos="567"/>
        </w:tabs>
        <w:spacing w:after="0"/>
        <w:ind w:right="-2" w:firstLine="709"/>
        <w:jc w:val="both"/>
        <w:rPr>
          <w:sz w:val="24"/>
          <w:szCs w:val="24"/>
        </w:rPr>
      </w:pPr>
      <w:r w:rsidRPr="006F3B4A">
        <w:rPr>
          <w:sz w:val="24"/>
          <w:szCs w:val="24"/>
        </w:rPr>
        <w:t>Сточные воды являются главным источником загрязнения поверхностных вод на территории сельского поселения. Неочищенные или недостаточно очищенные сточные воды, помимо значительного количества минеральных и органических веществ содержат множество различных микроорганизмов, грибков, бактерий, в том числе и болезнетворных (возбудители брюшного тифа, паратифа, дизентерии и т.д.). Попадая в водоём, они нарушают его естественный режим: поглощают растворённый в воде кислород, ухудшают качество воды, способствуют образованию отложений (осадка) на дне. Кроме того, при загрязнении водоёмов сточными водами ухудшается их эстетический вид и ограничивается возможность их использования для</w:t>
      </w:r>
      <w:r w:rsidRPr="006F3B4A">
        <w:rPr>
          <w:spacing w:val="-6"/>
          <w:sz w:val="24"/>
          <w:szCs w:val="24"/>
        </w:rPr>
        <w:t xml:space="preserve"> </w:t>
      </w:r>
      <w:r w:rsidRPr="006F3B4A">
        <w:rPr>
          <w:sz w:val="24"/>
          <w:szCs w:val="24"/>
        </w:rPr>
        <w:t>купания.</w:t>
      </w:r>
    </w:p>
    <w:p w14:paraId="7FBFE307" w14:textId="4ED4D835" w:rsidR="006F3B4A" w:rsidRPr="006F3B4A" w:rsidRDefault="006F3B4A" w:rsidP="009C5A2A">
      <w:pPr>
        <w:pStyle w:val="ab"/>
        <w:tabs>
          <w:tab w:val="left" w:pos="567"/>
        </w:tabs>
        <w:spacing w:after="0"/>
        <w:ind w:right="-2" w:firstLine="709"/>
        <w:jc w:val="both"/>
        <w:rPr>
          <w:i/>
          <w:sz w:val="24"/>
          <w:szCs w:val="24"/>
        </w:rPr>
      </w:pPr>
      <w:r w:rsidRPr="006F3B4A">
        <w:rPr>
          <w:i/>
          <w:sz w:val="24"/>
          <w:szCs w:val="24"/>
        </w:rPr>
        <w:t>Проектом схемы водоотведения предлагается следующее:</w:t>
      </w:r>
    </w:p>
    <w:p w14:paraId="7F7574D5" w14:textId="77777777" w:rsidR="006F3B4A" w:rsidRPr="006F3B4A" w:rsidRDefault="006F3B4A" w:rsidP="0027715C">
      <w:pPr>
        <w:pStyle w:val="afd"/>
        <w:widowControl w:val="0"/>
        <w:numPr>
          <w:ilvl w:val="0"/>
          <w:numId w:val="33"/>
        </w:numPr>
        <w:tabs>
          <w:tab w:val="left" w:pos="567"/>
          <w:tab w:val="left" w:pos="993"/>
        </w:tabs>
        <w:autoSpaceDE w:val="0"/>
        <w:autoSpaceDN w:val="0"/>
        <w:spacing w:after="0"/>
        <w:ind w:left="0" w:right="-2" w:firstLine="709"/>
        <w:rPr>
          <w:rFonts w:ascii="Times New Roman" w:hAnsi="Times New Roman" w:cs="Times New Roman"/>
          <w:sz w:val="24"/>
          <w:szCs w:val="24"/>
        </w:rPr>
      </w:pPr>
      <w:r w:rsidRPr="006F3B4A">
        <w:rPr>
          <w:rFonts w:ascii="Times New Roman" w:hAnsi="Times New Roman" w:cs="Times New Roman"/>
          <w:sz w:val="24"/>
          <w:szCs w:val="24"/>
        </w:rPr>
        <w:t>реконструкция канализационных очистных сооружений для доведения качества сбрасываемой воды до нормативных</w:t>
      </w:r>
      <w:r w:rsidRPr="006F3B4A">
        <w:rPr>
          <w:rFonts w:ascii="Times New Roman" w:hAnsi="Times New Roman" w:cs="Times New Roman"/>
          <w:spacing w:val="-12"/>
          <w:sz w:val="24"/>
          <w:szCs w:val="24"/>
        </w:rPr>
        <w:t xml:space="preserve"> </w:t>
      </w:r>
      <w:r w:rsidRPr="006F3B4A">
        <w:rPr>
          <w:rFonts w:ascii="Times New Roman" w:hAnsi="Times New Roman" w:cs="Times New Roman"/>
          <w:sz w:val="24"/>
          <w:szCs w:val="24"/>
        </w:rPr>
        <w:t>показателей;</w:t>
      </w:r>
    </w:p>
    <w:p w14:paraId="581001CB" w14:textId="77777777" w:rsidR="006F3B4A" w:rsidRPr="006F3B4A" w:rsidRDefault="006F3B4A" w:rsidP="0027715C">
      <w:pPr>
        <w:pStyle w:val="afd"/>
        <w:widowControl w:val="0"/>
        <w:numPr>
          <w:ilvl w:val="0"/>
          <w:numId w:val="33"/>
        </w:numPr>
        <w:tabs>
          <w:tab w:val="left" w:pos="567"/>
          <w:tab w:val="left" w:pos="993"/>
        </w:tabs>
        <w:autoSpaceDE w:val="0"/>
        <w:autoSpaceDN w:val="0"/>
        <w:spacing w:after="0"/>
        <w:ind w:left="0" w:right="-2" w:firstLine="709"/>
        <w:rPr>
          <w:rFonts w:ascii="Times New Roman" w:hAnsi="Times New Roman" w:cs="Times New Roman"/>
          <w:sz w:val="24"/>
          <w:szCs w:val="24"/>
        </w:rPr>
      </w:pPr>
      <w:r w:rsidRPr="006F3B4A">
        <w:rPr>
          <w:rFonts w:ascii="Times New Roman" w:hAnsi="Times New Roman" w:cs="Times New Roman"/>
          <w:sz w:val="24"/>
          <w:szCs w:val="24"/>
        </w:rPr>
        <w:t>реконструкция изношенных участков сетей</w:t>
      </w:r>
      <w:r w:rsidRPr="006F3B4A">
        <w:rPr>
          <w:rFonts w:ascii="Times New Roman" w:hAnsi="Times New Roman" w:cs="Times New Roman"/>
          <w:spacing w:val="-3"/>
          <w:sz w:val="24"/>
          <w:szCs w:val="24"/>
        </w:rPr>
        <w:t xml:space="preserve"> </w:t>
      </w:r>
      <w:r w:rsidRPr="006F3B4A">
        <w:rPr>
          <w:rFonts w:ascii="Times New Roman" w:hAnsi="Times New Roman" w:cs="Times New Roman"/>
          <w:sz w:val="24"/>
          <w:szCs w:val="24"/>
        </w:rPr>
        <w:t>канализации;</w:t>
      </w:r>
    </w:p>
    <w:p w14:paraId="7921B0AB" w14:textId="77777777" w:rsidR="006F3B4A" w:rsidRPr="006F3B4A" w:rsidRDefault="006F3B4A" w:rsidP="0027715C">
      <w:pPr>
        <w:pStyle w:val="afd"/>
        <w:widowControl w:val="0"/>
        <w:numPr>
          <w:ilvl w:val="0"/>
          <w:numId w:val="33"/>
        </w:numPr>
        <w:tabs>
          <w:tab w:val="left" w:pos="567"/>
          <w:tab w:val="left" w:pos="993"/>
        </w:tabs>
        <w:autoSpaceDE w:val="0"/>
        <w:autoSpaceDN w:val="0"/>
        <w:spacing w:after="0"/>
        <w:ind w:left="0" w:right="-2" w:firstLine="709"/>
        <w:rPr>
          <w:rFonts w:ascii="Times New Roman" w:hAnsi="Times New Roman" w:cs="Times New Roman"/>
          <w:sz w:val="24"/>
          <w:szCs w:val="24"/>
        </w:rPr>
      </w:pPr>
      <w:r w:rsidRPr="006F3B4A">
        <w:rPr>
          <w:rFonts w:ascii="Times New Roman" w:hAnsi="Times New Roman" w:cs="Times New Roman"/>
          <w:sz w:val="24"/>
          <w:szCs w:val="24"/>
        </w:rPr>
        <w:t>строительство очистных сооружений дождевой</w:t>
      </w:r>
      <w:r w:rsidRPr="006F3B4A">
        <w:rPr>
          <w:rFonts w:ascii="Times New Roman" w:hAnsi="Times New Roman" w:cs="Times New Roman"/>
          <w:spacing w:val="-1"/>
          <w:sz w:val="24"/>
          <w:szCs w:val="24"/>
        </w:rPr>
        <w:t xml:space="preserve"> </w:t>
      </w:r>
      <w:r w:rsidRPr="006F3B4A">
        <w:rPr>
          <w:rFonts w:ascii="Times New Roman" w:hAnsi="Times New Roman" w:cs="Times New Roman"/>
          <w:sz w:val="24"/>
          <w:szCs w:val="24"/>
        </w:rPr>
        <w:t>канализации;</w:t>
      </w:r>
    </w:p>
    <w:p w14:paraId="1C838DDA" w14:textId="77777777" w:rsidR="006F3B4A" w:rsidRPr="006F3B4A" w:rsidRDefault="006F3B4A" w:rsidP="0027715C">
      <w:pPr>
        <w:pStyle w:val="afd"/>
        <w:widowControl w:val="0"/>
        <w:numPr>
          <w:ilvl w:val="0"/>
          <w:numId w:val="33"/>
        </w:numPr>
        <w:tabs>
          <w:tab w:val="left" w:pos="567"/>
          <w:tab w:val="left" w:pos="993"/>
        </w:tabs>
        <w:autoSpaceDE w:val="0"/>
        <w:autoSpaceDN w:val="0"/>
        <w:spacing w:after="0"/>
        <w:ind w:left="0" w:right="-2" w:firstLine="709"/>
        <w:rPr>
          <w:rFonts w:ascii="Times New Roman" w:hAnsi="Times New Roman" w:cs="Times New Roman"/>
          <w:sz w:val="24"/>
          <w:szCs w:val="24"/>
        </w:rPr>
      </w:pPr>
      <w:r w:rsidRPr="006F3B4A">
        <w:rPr>
          <w:rFonts w:ascii="Times New Roman" w:hAnsi="Times New Roman" w:cs="Times New Roman"/>
          <w:sz w:val="24"/>
          <w:szCs w:val="24"/>
        </w:rPr>
        <w:t>организация регуляторного гидромониторинга поверхностных водных объектов.</w:t>
      </w:r>
    </w:p>
    <w:p w14:paraId="7DE5B63D" w14:textId="3C2B7904" w:rsidR="006F3B4A" w:rsidRPr="006F3B4A" w:rsidRDefault="006F3B4A" w:rsidP="009C5A2A">
      <w:pPr>
        <w:pStyle w:val="ab"/>
        <w:tabs>
          <w:tab w:val="left" w:pos="567"/>
        </w:tabs>
        <w:spacing w:after="0"/>
        <w:ind w:right="-2" w:firstLine="709"/>
        <w:jc w:val="both"/>
        <w:rPr>
          <w:sz w:val="24"/>
          <w:szCs w:val="24"/>
        </w:rPr>
      </w:pPr>
      <w:r w:rsidRPr="006F3B4A">
        <w:rPr>
          <w:sz w:val="24"/>
          <w:szCs w:val="24"/>
        </w:rPr>
        <w:t>В системе дождевой канализации должна быть обеспечена очистка</w:t>
      </w:r>
      <w:r>
        <w:rPr>
          <w:sz w:val="24"/>
          <w:szCs w:val="24"/>
        </w:rPr>
        <w:t xml:space="preserve"> </w:t>
      </w:r>
      <w:r w:rsidRPr="006F3B4A">
        <w:rPr>
          <w:sz w:val="24"/>
          <w:szCs w:val="24"/>
        </w:rPr>
        <w:t>наиболее загрязненной части поверхностного стока, образующегося в период выпадения дождей, таяния снега и мойки дорожных покрытий, т. е. не менее 70</w:t>
      </w:r>
      <w:r w:rsidRPr="006F3B4A">
        <w:rPr>
          <w:spacing w:val="25"/>
          <w:sz w:val="24"/>
          <w:szCs w:val="24"/>
        </w:rPr>
        <w:t xml:space="preserve"> </w:t>
      </w:r>
      <w:r w:rsidRPr="006F3B4A">
        <w:rPr>
          <w:sz w:val="24"/>
          <w:szCs w:val="24"/>
        </w:rPr>
        <w:t>%</w:t>
      </w:r>
    </w:p>
    <w:p w14:paraId="2FE629C9" w14:textId="192CA92C" w:rsidR="001F6E87" w:rsidRPr="006F3B4A" w:rsidRDefault="001F6E87" w:rsidP="009C5A2A">
      <w:pPr>
        <w:tabs>
          <w:tab w:val="left" w:pos="567"/>
        </w:tabs>
        <w:spacing w:after="0"/>
        <w:ind w:right="-2" w:firstLine="709"/>
        <w:jc w:val="both"/>
        <w:rPr>
          <w:sz w:val="24"/>
          <w:szCs w:val="24"/>
          <w:lang w:eastAsia="ru-RU"/>
        </w:rPr>
      </w:pPr>
    </w:p>
    <w:p w14:paraId="78039073" w14:textId="77777777" w:rsidR="001F6E87" w:rsidRPr="00AA2094" w:rsidRDefault="001F6E87" w:rsidP="00F246C1">
      <w:pPr>
        <w:keepNext/>
        <w:keepLines/>
        <w:numPr>
          <w:ilvl w:val="0"/>
          <w:numId w:val="24"/>
        </w:numPr>
        <w:spacing w:after="0" w:line="240" w:lineRule="auto"/>
        <w:ind w:left="0" w:right="-284" w:firstLine="709"/>
        <w:jc w:val="center"/>
        <w:outlineLvl w:val="1"/>
        <w:rPr>
          <w:b/>
          <w:bCs/>
          <w:sz w:val="28"/>
          <w:szCs w:val="32"/>
        </w:rPr>
      </w:pPr>
      <w:bookmarkStart w:id="196" w:name="_Toc206111837"/>
      <w:r w:rsidRPr="00AA2094">
        <w:rPr>
          <w:b/>
          <w:bCs/>
          <w:sz w:val="28"/>
          <w:szCs w:val="32"/>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6"/>
    </w:p>
    <w:p w14:paraId="3414519F" w14:textId="219F632A" w:rsidR="00FB4F3C" w:rsidRDefault="001F6E87" w:rsidP="00F246C1">
      <w:pPr>
        <w:spacing w:after="0"/>
        <w:ind w:firstLine="709"/>
        <w:jc w:val="both"/>
        <w:rPr>
          <w:sz w:val="24"/>
          <w:szCs w:val="24"/>
        </w:rPr>
      </w:pPr>
      <w:r w:rsidRPr="00F528F1">
        <w:rPr>
          <w:sz w:val="24"/>
          <w:szCs w:val="24"/>
        </w:rPr>
        <w:t>Оценка потребности в капитальных вложениях в строительство объектов</w:t>
      </w:r>
      <w:r w:rsidR="00A80E37">
        <w:rPr>
          <w:sz w:val="24"/>
          <w:szCs w:val="24"/>
        </w:rPr>
        <w:t xml:space="preserve"> и сетей </w:t>
      </w:r>
      <w:r w:rsidRPr="00F528F1">
        <w:rPr>
          <w:sz w:val="24"/>
          <w:szCs w:val="24"/>
        </w:rPr>
        <w:t>централизованной системы водоотведения</w:t>
      </w:r>
      <w:r w:rsidR="00AA53ED">
        <w:rPr>
          <w:sz w:val="24"/>
          <w:szCs w:val="24"/>
        </w:rPr>
        <w:t xml:space="preserve"> </w:t>
      </w:r>
      <w:r w:rsidR="00A80E37">
        <w:rPr>
          <w:sz w:val="24"/>
          <w:szCs w:val="24"/>
        </w:rPr>
        <w:t>определяется согласно Проектно-</w:t>
      </w:r>
      <w:r w:rsidR="00FB4F3C">
        <w:rPr>
          <w:sz w:val="24"/>
          <w:szCs w:val="24"/>
        </w:rPr>
        <w:t>с</w:t>
      </w:r>
      <w:r w:rsidR="00A80E37">
        <w:rPr>
          <w:sz w:val="24"/>
          <w:szCs w:val="24"/>
        </w:rPr>
        <w:t>метной</w:t>
      </w:r>
      <w:r w:rsidR="00FB4F3C">
        <w:rPr>
          <w:sz w:val="24"/>
          <w:szCs w:val="24"/>
        </w:rPr>
        <w:t xml:space="preserve"> документации</w:t>
      </w:r>
      <w:r w:rsidR="00146C92">
        <w:rPr>
          <w:sz w:val="24"/>
          <w:szCs w:val="24"/>
        </w:rPr>
        <w:t xml:space="preserve"> на стадии утверждения и выполнения работ.</w:t>
      </w:r>
    </w:p>
    <w:p w14:paraId="03AA4644" w14:textId="70405E7A" w:rsidR="00FB4F3C" w:rsidRDefault="00FB4F3C" w:rsidP="00F246C1">
      <w:pPr>
        <w:spacing w:line="240" w:lineRule="auto"/>
        <w:rPr>
          <w:sz w:val="24"/>
          <w:szCs w:val="24"/>
        </w:rPr>
      </w:pPr>
    </w:p>
    <w:p w14:paraId="714C7B1F" w14:textId="45619A64" w:rsidR="001F6E87" w:rsidRPr="00AA2094" w:rsidRDefault="001F6E87" w:rsidP="00F246C1">
      <w:pPr>
        <w:keepNext/>
        <w:keepLines/>
        <w:numPr>
          <w:ilvl w:val="0"/>
          <w:numId w:val="24"/>
        </w:numPr>
        <w:spacing w:after="0" w:line="240" w:lineRule="auto"/>
        <w:ind w:left="0" w:right="-284" w:firstLine="709"/>
        <w:jc w:val="center"/>
        <w:outlineLvl w:val="1"/>
        <w:rPr>
          <w:b/>
          <w:bCs/>
          <w:sz w:val="28"/>
          <w:szCs w:val="32"/>
        </w:rPr>
      </w:pPr>
      <w:bookmarkStart w:id="197" w:name="_Toc41563005"/>
      <w:bookmarkStart w:id="198" w:name="_Toc206111838"/>
      <w:r w:rsidRPr="00AA2094">
        <w:rPr>
          <w:b/>
          <w:bCs/>
          <w:sz w:val="28"/>
          <w:szCs w:val="32"/>
        </w:rPr>
        <w:t>Плановые значения показателей развития централизованных систем водоотведения</w:t>
      </w:r>
      <w:bookmarkEnd w:id="197"/>
      <w:bookmarkEnd w:id="198"/>
      <w:r w:rsidR="007D5058">
        <w:rPr>
          <w:b/>
          <w:bCs/>
          <w:sz w:val="28"/>
          <w:szCs w:val="32"/>
        </w:rPr>
        <w:t>.</w:t>
      </w:r>
    </w:p>
    <w:p w14:paraId="1F65E434" w14:textId="77777777" w:rsidR="007D5058"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 xml:space="preserve">В соответствии с постановлением Правительства Российской Федерации от 05.09.2013 №782 «О Актуализации схем водоснабжения и водоотведения» (вместе с «Правилами разработки </w:t>
      </w:r>
    </w:p>
    <w:p w14:paraId="43294103" w14:textId="77777777" w:rsidR="007D5058" w:rsidRDefault="007D5058" w:rsidP="007D5058">
      <w:pPr>
        <w:autoSpaceDE w:val="0"/>
        <w:autoSpaceDN w:val="0"/>
        <w:adjustRightInd w:val="0"/>
        <w:spacing w:after="0"/>
        <w:jc w:val="both"/>
        <w:rPr>
          <w:color w:val="000000"/>
          <w:sz w:val="24"/>
          <w:szCs w:val="24"/>
          <w:lang w:eastAsia="ru-RU"/>
        </w:rPr>
      </w:pPr>
    </w:p>
    <w:p w14:paraId="1E1C5810" w14:textId="24393EC1" w:rsidR="001F6E87" w:rsidRPr="00F528F1" w:rsidRDefault="001F6E87" w:rsidP="007D5058">
      <w:pPr>
        <w:autoSpaceDE w:val="0"/>
        <w:autoSpaceDN w:val="0"/>
        <w:adjustRightInd w:val="0"/>
        <w:spacing w:after="0"/>
        <w:jc w:val="both"/>
        <w:rPr>
          <w:color w:val="000000"/>
          <w:sz w:val="24"/>
          <w:szCs w:val="24"/>
          <w:lang w:eastAsia="ru-RU"/>
        </w:rPr>
      </w:pPr>
      <w:r w:rsidRPr="00F528F1">
        <w:rPr>
          <w:color w:val="000000"/>
          <w:sz w:val="24"/>
          <w:szCs w:val="24"/>
          <w:lang w:eastAsia="ru-RU"/>
        </w:rPr>
        <w:t>и утверждения схем водоснабжения и водоотведения», «Требованиями к содержанию схем водоснабжения и водоотведения») к целевым значениям показателей развития централизованных систем водоотведения относятся:</w:t>
      </w:r>
    </w:p>
    <w:p w14:paraId="406B24C5" w14:textId="77777777" w:rsidR="001F6E87" w:rsidRPr="00F528F1" w:rsidRDefault="001F6E87" w:rsidP="00F246C1">
      <w:pPr>
        <w:tabs>
          <w:tab w:val="left" w:pos="851"/>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показатели надежности и бесперебойности водоотведения;</w:t>
      </w:r>
    </w:p>
    <w:p w14:paraId="696E73ED" w14:textId="77777777" w:rsidR="001F6E87" w:rsidRPr="00F528F1" w:rsidRDefault="001F6E87" w:rsidP="00F246C1">
      <w:pPr>
        <w:tabs>
          <w:tab w:val="left" w:pos="851"/>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показатели качества обслуживания абонентов;</w:t>
      </w:r>
    </w:p>
    <w:p w14:paraId="4D624D8C" w14:textId="77777777" w:rsidR="001F6E87" w:rsidRPr="00F528F1" w:rsidRDefault="001F6E87" w:rsidP="00F246C1">
      <w:pPr>
        <w:tabs>
          <w:tab w:val="left" w:pos="851"/>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показатели качества очистки сточных вод;</w:t>
      </w:r>
    </w:p>
    <w:p w14:paraId="4F45D6C4" w14:textId="77777777" w:rsidR="001F6E87" w:rsidRPr="00F528F1" w:rsidRDefault="001F6E87" w:rsidP="00F246C1">
      <w:pPr>
        <w:tabs>
          <w:tab w:val="left" w:pos="851"/>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 xml:space="preserve">показатели эффективности использования ресурсов при транспортировке сточных вод; </w:t>
      </w:r>
    </w:p>
    <w:p w14:paraId="454CEE0D" w14:textId="77777777" w:rsidR="001F6E87" w:rsidRPr="00F528F1" w:rsidRDefault="001F6E87" w:rsidP="00F246C1">
      <w:pPr>
        <w:tabs>
          <w:tab w:val="left" w:pos="851"/>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 xml:space="preserve">соотношение цены реализации мероприятий инвестиционной программы и их эффективности - улучшение качества воды; </w:t>
      </w:r>
    </w:p>
    <w:p w14:paraId="33554230" w14:textId="77777777" w:rsidR="001F6E87" w:rsidRPr="00F528F1" w:rsidRDefault="001F6E87" w:rsidP="00F246C1">
      <w:pPr>
        <w:tabs>
          <w:tab w:val="left" w:pos="851"/>
        </w:tabs>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8D900A1"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 xml:space="preserve">Реализация мероприятий, предлагаемых в данной схеме водоотведения, позволит обеспечить: </w:t>
      </w:r>
    </w:p>
    <w:p w14:paraId="67FA0E7B" w14:textId="77777777" w:rsidR="001F6E87" w:rsidRPr="00F528F1" w:rsidRDefault="001F6E87" w:rsidP="00F246C1">
      <w:pPr>
        <w:numPr>
          <w:ilvl w:val="0"/>
          <w:numId w:val="12"/>
        </w:numPr>
        <w:tabs>
          <w:tab w:val="left" w:pos="993"/>
        </w:tabs>
        <w:autoSpaceDE w:val="0"/>
        <w:autoSpaceDN w:val="0"/>
        <w:adjustRightInd w:val="0"/>
        <w:spacing w:after="0"/>
        <w:ind w:left="0" w:firstLine="709"/>
        <w:jc w:val="both"/>
        <w:rPr>
          <w:color w:val="000000"/>
          <w:sz w:val="24"/>
          <w:szCs w:val="24"/>
          <w:lang w:eastAsia="ru-RU"/>
        </w:rPr>
      </w:pPr>
      <w:r w:rsidRPr="00F528F1">
        <w:rPr>
          <w:color w:val="000000"/>
          <w:sz w:val="24"/>
          <w:szCs w:val="24"/>
          <w:lang w:eastAsia="ru-RU"/>
        </w:rPr>
        <w:t xml:space="preserve">повышение надежности работы систем водоотведения и удовлетворение потребностей потребителей (по объему и качеству услуг); </w:t>
      </w:r>
    </w:p>
    <w:p w14:paraId="7F0A7765" w14:textId="77777777" w:rsidR="001F6E87" w:rsidRPr="00F528F1" w:rsidRDefault="001F6E87" w:rsidP="00F246C1">
      <w:pPr>
        <w:numPr>
          <w:ilvl w:val="0"/>
          <w:numId w:val="12"/>
        </w:numPr>
        <w:tabs>
          <w:tab w:val="left" w:pos="993"/>
        </w:tabs>
        <w:autoSpaceDE w:val="0"/>
        <w:autoSpaceDN w:val="0"/>
        <w:adjustRightInd w:val="0"/>
        <w:spacing w:after="0"/>
        <w:ind w:left="0" w:firstLine="709"/>
        <w:jc w:val="both"/>
        <w:rPr>
          <w:color w:val="000000"/>
          <w:sz w:val="24"/>
          <w:szCs w:val="24"/>
          <w:lang w:eastAsia="ru-RU"/>
        </w:rPr>
      </w:pPr>
      <w:r w:rsidRPr="00F528F1">
        <w:rPr>
          <w:color w:val="000000"/>
          <w:sz w:val="24"/>
          <w:szCs w:val="24"/>
          <w:lang w:eastAsia="ru-RU"/>
        </w:rPr>
        <w:t xml:space="preserve">модернизацию и инженерно-техническую оптимизацию системы водоотведения с учетом современных требований; </w:t>
      </w:r>
    </w:p>
    <w:p w14:paraId="4F93616A" w14:textId="77777777" w:rsidR="001F6E87" w:rsidRPr="00F528F1" w:rsidRDefault="001F6E87" w:rsidP="00F246C1">
      <w:pPr>
        <w:numPr>
          <w:ilvl w:val="0"/>
          <w:numId w:val="12"/>
        </w:numPr>
        <w:tabs>
          <w:tab w:val="left" w:pos="993"/>
        </w:tabs>
        <w:autoSpaceDE w:val="0"/>
        <w:autoSpaceDN w:val="0"/>
        <w:adjustRightInd w:val="0"/>
        <w:spacing w:after="0"/>
        <w:ind w:left="0" w:firstLine="709"/>
        <w:jc w:val="both"/>
        <w:rPr>
          <w:color w:val="000000"/>
          <w:sz w:val="24"/>
          <w:szCs w:val="24"/>
          <w:lang w:eastAsia="ru-RU"/>
        </w:rPr>
      </w:pPr>
      <w:r w:rsidRPr="00F528F1">
        <w:rPr>
          <w:color w:val="000000"/>
          <w:sz w:val="24"/>
          <w:szCs w:val="24"/>
          <w:lang w:eastAsia="ru-RU"/>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14:paraId="640D05EF" w14:textId="77777777" w:rsidR="001F6E87" w:rsidRPr="00F246C1" w:rsidRDefault="001F6E87" w:rsidP="00F246C1">
      <w:pPr>
        <w:autoSpaceDE w:val="0"/>
        <w:autoSpaceDN w:val="0"/>
        <w:adjustRightInd w:val="0"/>
        <w:spacing w:after="0"/>
        <w:ind w:firstLine="709"/>
        <w:jc w:val="both"/>
        <w:rPr>
          <w:b/>
          <w:i/>
          <w:sz w:val="24"/>
          <w:szCs w:val="24"/>
          <w:lang w:eastAsia="ru-RU"/>
        </w:rPr>
      </w:pPr>
      <w:r w:rsidRPr="00F246C1">
        <w:rPr>
          <w:b/>
          <w:i/>
          <w:sz w:val="24"/>
          <w:szCs w:val="24"/>
          <w:lang w:eastAsia="ru-RU"/>
        </w:rPr>
        <w:t>Показатели качества сточных вод</w:t>
      </w:r>
    </w:p>
    <w:p w14:paraId="62A98746"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К показателям качества очищенных сточных вод относится доля проб сточных вод, очищенных на станциях канализационно-очистных сооружений и сбрасываемых в природные поверхностные водные объекты, не соответствующих нормативам допустимых сбросов, в общем объеме проб, отобранных по результатам производственного контроля качества сточных вод.</w:t>
      </w:r>
    </w:p>
    <w:p w14:paraId="1CB78663" w14:textId="3EBAC457" w:rsidR="001F6E87"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Согласно пункту 22 Приказа Минстроя РФ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от 05.08.2014 г. №437/пр., для объектов централизованных систем водоотведения производится определение (оценка) содержания загрязняющих веществ, иных веществ и микроорганизмов в составе сточных вод и соответствия состава и свойств сточных вод требованиям, установленными законодательством в области охраны окружающей среды.</w:t>
      </w:r>
    </w:p>
    <w:p w14:paraId="47AB4467" w14:textId="77777777" w:rsidR="001F6E87" w:rsidRPr="00F246C1" w:rsidRDefault="001F6E87" w:rsidP="00F246C1">
      <w:pPr>
        <w:autoSpaceDE w:val="0"/>
        <w:autoSpaceDN w:val="0"/>
        <w:adjustRightInd w:val="0"/>
        <w:spacing w:after="0"/>
        <w:ind w:firstLine="709"/>
        <w:jc w:val="both"/>
        <w:rPr>
          <w:b/>
          <w:i/>
          <w:color w:val="000000"/>
          <w:sz w:val="24"/>
          <w:szCs w:val="24"/>
          <w:lang w:eastAsia="ru-RU"/>
        </w:rPr>
      </w:pPr>
      <w:r w:rsidRPr="00F246C1">
        <w:rPr>
          <w:b/>
          <w:i/>
          <w:color w:val="000000"/>
          <w:sz w:val="24"/>
          <w:szCs w:val="24"/>
          <w:lang w:eastAsia="ru-RU"/>
        </w:rPr>
        <w:t>Показатели качества обслуживания абонентов</w:t>
      </w:r>
    </w:p>
    <w:p w14:paraId="106C055A"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Реализация мероприятий, предусмотренных проектом схемы водоотведения, позволит осуществить 100 процентное обеспечение населения централизованным водоотведением, тем самым увеличить степень благоустройства муниципального образования.</w:t>
      </w:r>
    </w:p>
    <w:p w14:paraId="1B1610AF" w14:textId="5844088D" w:rsidR="001F6E87" w:rsidRPr="00F246C1" w:rsidRDefault="001F6E87" w:rsidP="00F246C1">
      <w:pPr>
        <w:autoSpaceDE w:val="0"/>
        <w:autoSpaceDN w:val="0"/>
        <w:adjustRightInd w:val="0"/>
        <w:spacing w:after="0"/>
        <w:ind w:firstLine="709"/>
        <w:jc w:val="both"/>
        <w:rPr>
          <w:b/>
          <w:i/>
          <w:color w:val="000000"/>
          <w:sz w:val="24"/>
          <w:szCs w:val="24"/>
          <w:lang w:eastAsia="ru-RU"/>
        </w:rPr>
      </w:pPr>
      <w:r w:rsidRPr="00F246C1">
        <w:rPr>
          <w:b/>
          <w:i/>
          <w:color w:val="000000"/>
          <w:sz w:val="24"/>
          <w:szCs w:val="24"/>
          <w:lang w:eastAsia="ru-RU"/>
        </w:rPr>
        <w:t>Показатели качества очистки сточных вод</w:t>
      </w:r>
    </w:p>
    <w:p w14:paraId="388ACBE3"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 xml:space="preserve">Согласно санитарным нормам и правилам СанПиН 2.1.5.980-00 для объектов, сбрасывающих сточные воды, устанавливаются нормативы предельно допустимых сбросов </w:t>
      </w:r>
      <w:r w:rsidRPr="00F528F1">
        <w:rPr>
          <w:color w:val="000000"/>
          <w:sz w:val="24"/>
          <w:szCs w:val="24"/>
          <w:lang w:eastAsia="ru-RU"/>
        </w:rPr>
        <w:lastRenderedPageBreak/>
        <w:t>веществ в водные объекты (ПДС), которые утверждаются специально уполномоченными органами по охране окружающей природной среды только после согласования с органами и учреждениями государственной санитарно-эпидемиологической службы. ПДС устанавливаются для каждого выпуска сточных вод и каждого загрязняющего вещества, в т. ч. продуктовой трансформации, исходя из условия, что их концентрации не будут превышать гигиенические нормативы химических веществ и микроорганизмов в воде водного объекта в створе скважины не далее 500 м от места выпуска. При расчете ПДС ассимилирующая способность водных объектов не должна учитываться.</w:t>
      </w:r>
    </w:p>
    <w:p w14:paraId="3FBC93CA"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При наличии в сточных водах химических веществ, содержащихся в воде фонового створа (принятого для расчета ПДС) на уровне ПДК, в расчетах ПДС не должны учитываться процессы разбавления. Временные сбросы (ВДС) химических веществ, устанавливаемые для действующих предприятий на период осуществления мер по достижению ПДС (на срок не более 5 лет), не должны создавать в расчетном створе концентрации, превышающие их максимально недействующие концентрации (МНК) по санитарно-токсикологическому признаку вредности. Нормативные показатели качества приведены в санитарных нормах и правилах СанПиН 2.1.5.980-00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407E7B6F"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Соответствие качества сточных вод установленным требованиям на конец расчетного срока будет составлять 100 процентов.</w:t>
      </w:r>
    </w:p>
    <w:p w14:paraId="4F521D00" w14:textId="255DB127" w:rsidR="001F6E87" w:rsidRPr="00F246C1" w:rsidRDefault="001F6E87" w:rsidP="00F246C1">
      <w:pPr>
        <w:autoSpaceDE w:val="0"/>
        <w:autoSpaceDN w:val="0"/>
        <w:adjustRightInd w:val="0"/>
        <w:spacing w:after="0"/>
        <w:ind w:firstLine="709"/>
        <w:jc w:val="both"/>
        <w:rPr>
          <w:b/>
          <w:i/>
          <w:color w:val="000000"/>
          <w:sz w:val="24"/>
          <w:szCs w:val="24"/>
          <w:lang w:eastAsia="ru-RU"/>
        </w:rPr>
      </w:pPr>
      <w:r w:rsidRPr="00F246C1">
        <w:rPr>
          <w:b/>
          <w:i/>
          <w:color w:val="000000"/>
          <w:sz w:val="24"/>
          <w:szCs w:val="24"/>
          <w:lang w:eastAsia="ru-RU"/>
        </w:rPr>
        <w:t>Показатели эффективности использования ресурсов при транспортировке сточных вод</w:t>
      </w:r>
    </w:p>
    <w:p w14:paraId="1C2F7460" w14:textId="77777777" w:rsidR="001F6E87" w:rsidRPr="00F528F1"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Мероприятия, предлагаемые в проекте схемы водоотведения, главным образом направлены на эффективное использование ресурсов.</w:t>
      </w:r>
    </w:p>
    <w:p w14:paraId="63904583" w14:textId="455EE08D" w:rsidR="001F6E87" w:rsidRDefault="001F6E87" w:rsidP="00F246C1">
      <w:pPr>
        <w:autoSpaceDE w:val="0"/>
        <w:autoSpaceDN w:val="0"/>
        <w:adjustRightInd w:val="0"/>
        <w:spacing w:after="0"/>
        <w:ind w:firstLine="709"/>
        <w:jc w:val="both"/>
        <w:rPr>
          <w:color w:val="000000"/>
          <w:sz w:val="24"/>
          <w:szCs w:val="24"/>
          <w:lang w:eastAsia="ru-RU"/>
        </w:rPr>
      </w:pPr>
      <w:r w:rsidRPr="00F528F1">
        <w:rPr>
          <w:color w:val="000000"/>
          <w:sz w:val="24"/>
          <w:szCs w:val="24"/>
          <w:lang w:eastAsia="ru-RU"/>
        </w:rPr>
        <w:t>Доля населения, которое получит улучшение качества услуг в сфере водоотведения в результате реализации схемы водоснабжения и водоотведения, на конец расчетного периода составит 100 процентов.</w:t>
      </w:r>
    </w:p>
    <w:p w14:paraId="63D95C8F" w14:textId="1B0454C6" w:rsidR="00F246C1" w:rsidRDefault="00F246C1" w:rsidP="00F246C1">
      <w:pPr>
        <w:autoSpaceDE w:val="0"/>
        <w:autoSpaceDN w:val="0"/>
        <w:adjustRightInd w:val="0"/>
        <w:spacing w:after="0"/>
        <w:ind w:firstLine="709"/>
        <w:jc w:val="both"/>
        <w:rPr>
          <w:color w:val="000000"/>
          <w:sz w:val="24"/>
          <w:szCs w:val="24"/>
          <w:lang w:eastAsia="ru-RU"/>
        </w:rPr>
      </w:pPr>
    </w:p>
    <w:p w14:paraId="1823DB01" w14:textId="3A7BAAE5" w:rsidR="001F6E87" w:rsidRPr="00230F38" w:rsidRDefault="00F13375" w:rsidP="007C4972">
      <w:pPr>
        <w:keepNext/>
        <w:keepLines/>
        <w:numPr>
          <w:ilvl w:val="0"/>
          <w:numId w:val="24"/>
        </w:numPr>
        <w:tabs>
          <w:tab w:val="left" w:pos="1276"/>
        </w:tabs>
        <w:spacing w:after="0" w:line="240" w:lineRule="auto"/>
        <w:ind w:left="0" w:right="-1" w:firstLine="709"/>
        <w:jc w:val="both"/>
        <w:outlineLvl w:val="1"/>
        <w:rPr>
          <w:b/>
          <w:bCs/>
          <w:sz w:val="32"/>
          <w:szCs w:val="32"/>
        </w:rPr>
      </w:pPr>
      <w:r>
        <w:rPr>
          <w:sz w:val="24"/>
          <w:szCs w:val="24"/>
        </w:rPr>
        <w:tab/>
      </w:r>
      <w:bookmarkStart w:id="199" w:name="_Toc206111839"/>
      <w:r w:rsidR="001F6E87" w:rsidRPr="00625F9E">
        <w:rPr>
          <w:b/>
          <w:bCs/>
          <w:sz w:val="28"/>
          <w:szCs w:val="32"/>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99"/>
      <w:r w:rsidR="007D5058">
        <w:rPr>
          <w:b/>
          <w:bCs/>
          <w:sz w:val="28"/>
          <w:szCs w:val="32"/>
        </w:rPr>
        <w:t>.</w:t>
      </w:r>
    </w:p>
    <w:p w14:paraId="32956325" w14:textId="73697687" w:rsidR="001F6E87" w:rsidRPr="00F528F1" w:rsidRDefault="001F6E87" w:rsidP="009C2908">
      <w:pPr>
        <w:spacing w:after="0"/>
        <w:ind w:firstLine="709"/>
        <w:jc w:val="both"/>
        <w:rPr>
          <w:sz w:val="24"/>
          <w:szCs w:val="24"/>
        </w:rPr>
      </w:pPr>
      <w:r w:rsidRPr="00F528F1">
        <w:rPr>
          <w:sz w:val="24"/>
          <w:szCs w:val="24"/>
        </w:rPr>
        <w:t>В случае выявления бесхозяйных сетей (сетей, не имеющих эксплуатирующей организации), орган местного самоуправления муниципального образования,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64E44D8F" w14:textId="461B5DF0" w:rsidR="009C2908" w:rsidRPr="00AA53ED" w:rsidRDefault="001F6E87" w:rsidP="009C2908">
      <w:pPr>
        <w:spacing w:after="0"/>
        <w:ind w:firstLine="709"/>
        <w:jc w:val="both"/>
        <w:rPr>
          <w:b/>
          <w:i/>
          <w:sz w:val="24"/>
          <w:szCs w:val="24"/>
        </w:rPr>
      </w:pPr>
      <w:r w:rsidRPr="00F528F1">
        <w:rPr>
          <w:sz w:val="24"/>
          <w:szCs w:val="24"/>
        </w:rPr>
        <w:t>В муниципальном образовании</w:t>
      </w:r>
      <w:r w:rsidR="004743B6">
        <w:rPr>
          <w:sz w:val="24"/>
          <w:szCs w:val="24"/>
        </w:rPr>
        <w:t xml:space="preserve"> </w:t>
      </w:r>
      <w:r w:rsidR="009C2908">
        <w:rPr>
          <w:sz w:val="24"/>
          <w:szCs w:val="24"/>
        </w:rPr>
        <w:t xml:space="preserve">бесхозные сети водоотведения </w:t>
      </w:r>
      <w:r w:rsidR="009C2908" w:rsidRPr="00AA53ED">
        <w:rPr>
          <w:b/>
          <w:i/>
          <w:sz w:val="24"/>
          <w:szCs w:val="24"/>
        </w:rPr>
        <w:t>отсутствуют.</w:t>
      </w:r>
    </w:p>
    <w:p w14:paraId="58EAB76D" w14:textId="77777777" w:rsidR="009C2908" w:rsidRDefault="009C2908" w:rsidP="009C2908">
      <w:pPr>
        <w:spacing w:after="0"/>
        <w:ind w:firstLine="709"/>
        <w:jc w:val="both"/>
        <w:rPr>
          <w:sz w:val="24"/>
          <w:szCs w:val="24"/>
        </w:rPr>
      </w:pPr>
    </w:p>
    <w:p w14:paraId="6468B9F6" w14:textId="77777777" w:rsidR="009C2908" w:rsidRDefault="009C2908" w:rsidP="009C2908">
      <w:pPr>
        <w:spacing w:after="0"/>
        <w:ind w:firstLine="709"/>
        <w:jc w:val="both"/>
        <w:rPr>
          <w:sz w:val="24"/>
          <w:szCs w:val="24"/>
        </w:rPr>
      </w:pPr>
    </w:p>
    <w:p w14:paraId="7C88D31F" w14:textId="77777777" w:rsidR="009C2908" w:rsidRDefault="009C2908" w:rsidP="009C2908">
      <w:pPr>
        <w:spacing w:after="0"/>
        <w:ind w:firstLine="709"/>
        <w:jc w:val="both"/>
        <w:rPr>
          <w:sz w:val="24"/>
          <w:szCs w:val="24"/>
        </w:rPr>
      </w:pPr>
    </w:p>
    <w:p w14:paraId="27573FA8" w14:textId="273BF01F" w:rsidR="0088700D" w:rsidRPr="00FB4F3C" w:rsidRDefault="0088700D" w:rsidP="009C2908">
      <w:pPr>
        <w:pStyle w:val="S"/>
      </w:pPr>
    </w:p>
    <w:sectPr w:rsidR="0088700D" w:rsidRPr="00FB4F3C" w:rsidSect="00FC3722">
      <w:pgSz w:w="11907" w:h="16839"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F758B" w14:textId="77777777" w:rsidR="001341E0" w:rsidRDefault="001341E0" w:rsidP="003520C0">
      <w:pPr>
        <w:spacing w:after="0" w:line="240" w:lineRule="auto"/>
      </w:pPr>
      <w:r>
        <w:separator/>
      </w:r>
    </w:p>
  </w:endnote>
  <w:endnote w:type="continuationSeparator" w:id="0">
    <w:p w14:paraId="07F93CFF" w14:textId="77777777" w:rsidR="001341E0" w:rsidRDefault="001341E0" w:rsidP="0035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charset w:val="01"/>
    <w:family w:val="roman"/>
    <w:pitch w:val="default"/>
  </w:font>
  <w:font w:name="Candara">
    <w:panose1 w:val="020E0502030303020204"/>
    <w:charset w:val="CC"/>
    <w:family w:val="swiss"/>
    <w:pitch w:val="variable"/>
    <w:sig w:usb0="A00002EF" w:usb1="4000A44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950550"/>
      <w:docPartObj>
        <w:docPartGallery w:val="Page Numbers (Bottom of Page)"/>
        <w:docPartUnique/>
      </w:docPartObj>
    </w:sdtPr>
    <w:sdtContent>
      <w:p w14:paraId="3BFDA466" w14:textId="68B51E48" w:rsidR="00402153" w:rsidRDefault="00402153">
        <w:pPr>
          <w:pStyle w:val="a7"/>
          <w:jc w:val="right"/>
        </w:pPr>
        <w:r>
          <w:fldChar w:fldCharType="begin"/>
        </w:r>
        <w:r>
          <w:instrText>PAGE   \* MERGEFORMAT</w:instrText>
        </w:r>
        <w:r>
          <w:fldChar w:fldCharType="separate"/>
        </w:r>
        <w:r w:rsidR="000F3AB8">
          <w:rPr>
            <w:noProof/>
          </w:rPr>
          <w:t>20</w:t>
        </w:r>
        <w:r>
          <w:fldChar w:fldCharType="end"/>
        </w:r>
      </w:p>
    </w:sdtContent>
  </w:sdt>
  <w:p w14:paraId="49A7380B" w14:textId="77777777" w:rsidR="00402153" w:rsidRDefault="00402153" w:rsidP="006B051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58464"/>
      <w:docPartObj>
        <w:docPartGallery w:val="Page Numbers (Bottom of Page)"/>
        <w:docPartUnique/>
      </w:docPartObj>
    </w:sdtPr>
    <w:sdtContent>
      <w:p w14:paraId="5EF29FE1" w14:textId="2958389D" w:rsidR="00402153" w:rsidRDefault="00402153">
        <w:pPr>
          <w:pStyle w:val="a7"/>
          <w:jc w:val="right"/>
        </w:pPr>
        <w:r>
          <w:fldChar w:fldCharType="begin"/>
        </w:r>
        <w:r>
          <w:instrText>PAGE   \* MERGEFORMAT</w:instrText>
        </w:r>
        <w:r>
          <w:fldChar w:fldCharType="separate"/>
        </w:r>
        <w:r w:rsidR="000F3AB8">
          <w:rPr>
            <w:noProof/>
          </w:rPr>
          <w:t>67</w:t>
        </w:r>
        <w:r>
          <w:fldChar w:fldCharType="end"/>
        </w:r>
      </w:p>
    </w:sdtContent>
  </w:sdt>
  <w:p w14:paraId="5B2E5CC8" w14:textId="77777777" w:rsidR="00402153" w:rsidRPr="000D2CE8" w:rsidRDefault="00402153" w:rsidP="000D2C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E3D7C" w14:textId="77777777" w:rsidR="001341E0" w:rsidRDefault="001341E0" w:rsidP="003520C0">
      <w:pPr>
        <w:spacing w:after="0" w:line="240" w:lineRule="auto"/>
      </w:pPr>
      <w:r>
        <w:separator/>
      </w:r>
    </w:p>
  </w:footnote>
  <w:footnote w:type="continuationSeparator" w:id="0">
    <w:p w14:paraId="758D4031" w14:textId="77777777" w:rsidR="001341E0" w:rsidRDefault="001341E0" w:rsidP="00352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4DAB7" w14:textId="527490EB" w:rsidR="00402153" w:rsidRDefault="00402153" w:rsidP="004527AB">
    <w:pPr>
      <w:pBdr>
        <w:bottom w:val="thickThinSmallGap" w:sz="24" w:space="1" w:color="823B0B"/>
      </w:pBdr>
      <w:tabs>
        <w:tab w:val="center" w:pos="4677"/>
        <w:tab w:val="right" w:pos="9355"/>
      </w:tabs>
      <w:spacing w:after="0" w:line="240" w:lineRule="auto"/>
      <w:jc w:val="center"/>
      <w:rPr>
        <w:sz w:val="20"/>
      </w:rPr>
    </w:pPr>
  </w:p>
  <w:p w14:paraId="5CE86A46" w14:textId="4678F6F3" w:rsidR="00402153" w:rsidRDefault="00402153" w:rsidP="004527AB">
    <w:pPr>
      <w:pBdr>
        <w:bottom w:val="thickThinSmallGap" w:sz="24" w:space="1" w:color="823B0B"/>
      </w:pBdr>
      <w:tabs>
        <w:tab w:val="center" w:pos="4677"/>
        <w:tab w:val="right" w:pos="9355"/>
      </w:tabs>
      <w:spacing w:after="0" w:line="240" w:lineRule="auto"/>
      <w:jc w:val="center"/>
      <w:rPr>
        <w:sz w:val="20"/>
      </w:rPr>
    </w:pPr>
  </w:p>
  <w:p w14:paraId="29A697A1" w14:textId="77777777" w:rsidR="00402153" w:rsidRDefault="00402153" w:rsidP="004527AB">
    <w:pPr>
      <w:pBdr>
        <w:bottom w:val="thickThinSmallGap" w:sz="24" w:space="1" w:color="823B0B"/>
      </w:pBdr>
      <w:tabs>
        <w:tab w:val="center" w:pos="4677"/>
        <w:tab w:val="right" w:pos="9355"/>
      </w:tabs>
      <w:spacing w:after="0" w:line="240" w:lineRule="auto"/>
      <w:jc w:val="center"/>
      <w:rPr>
        <w:sz w:val="20"/>
      </w:rPr>
    </w:pPr>
  </w:p>
  <w:p w14:paraId="59427DEF" w14:textId="4A1F11FE" w:rsidR="00402153" w:rsidRPr="00960230" w:rsidRDefault="00A859D3" w:rsidP="006B0510">
    <w:pPr>
      <w:pBdr>
        <w:bottom w:val="thickThinSmallGap" w:sz="24" w:space="1" w:color="823B0B"/>
      </w:pBdr>
      <w:tabs>
        <w:tab w:val="center" w:pos="4677"/>
        <w:tab w:val="right" w:pos="9355"/>
      </w:tabs>
      <w:spacing w:after="0" w:line="240" w:lineRule="auto"/>
      <w:jc w:val="center"/>
      <w:rPr>
        <w:i/>
      </w:rPr>
    </w:pPr>
    <w:r>
      <w:rPr>
        <w:i/>
        <w:sz w:val="20"/>
      </w:rPr>
      <w:t>Схема</w:t>
    </w:r>
    <w:r w:rsidR="00402153" w:rsidRPr="00960230">
      <w:rPr>
        <w:i/>
        <w:sz w:val="20"/>
      </w:rPr>
      <w:t xml:space="preserve"> водоснабжения и водоотведения </w:t>
    </w:r>
    <w:r w:rsidR="00402153">
      <w:rPr>
        <w:i/>
        <w:sz w:val="20"/>
      </w:rPr>
      <w:t xml:space="preserve">Дубровского городского поселения Дубровского муниципального района </w:t>
    </w:r>
    <w:r w:rsidR="00402153" w:rsidRPr="00960230">
      <w:rPr>
        <w:i/>
        <w:sz w:val="20"/>
      </w:rPr>
      <w:t>Брянск</w:t>
    </w:r>
    <w:r w:rsidR="00402153">
      <w:rPr>
        <w:i/>
        <w:sz w:val="20"/>
      </w:rPr>
      <w:t xml:space="preserve">ой </w:t>
    </w:r>
    <w:r w:rsidR="00402153" w:rsidRPr="00960230">
      <w:rPr>
        <w:i/>
        <w:sz w:val="20"/>
      </w:rPr>
      <w:t>област</w:t>
    </w:r>
    <w:r w:rsidR="00402153">
      <w:rPr>
        <w:i/>
        <w:sz w:val="20"/>
      </w:rPr>
      <w:t xml:space="preserve">и </w:t>
    </w:r>
    <w:r w:rsidR="00402153" w:rsidRPr="00960230">
      <w:rPr>
        <w:i/>
        <w:sz w:val="20"/>
      </w:rPr>
      <w:t>на период до 203</w:t>
    </w:r>
    <w:r w:rsidR="00402153">
      <w:rPr>
        <w:i/>
        <w:sz w:val="20"/>
      </w:rPr>
      <w:t>4</w:t>
    </w:r>
    <w:r w:rsidR="00402153" w:rsidRPr="00960230">
      <w:rPr>
        <w:i/>
        <w:sz w:val="20"/>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1CCFB" w14:textId="09212DC2" w:rsidR="00402153" w:rsidRPr="009316E5" w:rsidRDefault="00402153" w:rsidP="000F1A31">
    <w:pPr>
      <w:pBdr>
        <w:bottom w:val="thickThinSmallGap" w:sz="24" w:space="1" w:color="823B0B"/>
      </w:pBdr>
      <w:tabs>
        <w:tab w:val="center" w:pos="4677"/>
        <w:tab w:val="right" w:pos="9355"/>
      </w:tabs>
      <w:spacing w:after="0" w:line="240" w:lineRule="auto"/>
      <w:jc w:val="center"/>
      <w:rPr>
        <w:i/>
        <w:sz w:val="20"/>
      </w:rPr>
    </w:pPr>
    <w:r w:rsidRPr="00A426D9">
      <w:rPr>
        <w:i/>
        <w:sz w:val="20"/>
      </w:rPr>
      <w:t>Схем</w:t>
    </w:r>
    <w:r w:rsidR="00A859D3">
      <w:rPr>
        <w:i/>
        <w:sz w:val="20"/>
      </w:rPr>
      <w:t>а</w:t>
    </w:r>
    <w:r w:rsidRPr="00A426D9">
      <w:rPr>
        <w:i/>
        <w:sz w:val="20"/>
      </w:rPr>
      <w:t xml:space="preserve"> водоснабжения и водоотведения Дубровско</w:t>
    </w:r>
    <w:r>
      <w:rPr>
        <w:i/>
        <w:sz w:val="20"/>
      </w:rPr>
      <w:t>го</w:t>
    </w:r>
    <w:r w:rsidRPr="00A426D9">
      <w:rPr>
        <w:i/>
        <w:sz w:val="20"/>
      </w:rPr>
      <w:t xml:space="preserve"> городско</w:t>
    </w:r>
    <w:r>
      <w:rPr>
        <w:i/>
        <w:sz w:val="20"/>
      </w:rPr>
      <w:t>го</w:t>
    </w:r>
    <w:r w:rsidRPr="00A426D9">
      <w:rPr>
        <w:i/>
        <w:sz w:val="20"/>
      </w:rPr>
      <w:t xml:space="preserve"> поселени</w:t>
    </w:r>
    <w:r>
      <w:rPr>
        <w:i/>
        <w:sz w:val="20"/>
      </w:rPr>
      <w:t>я</w:t>
    </w:r>
    <w:r w:rsidRPr="00A426D9">
      <w:rPr>
        <w:i/>
        <w:sz w:val="20"/>
      </w:rPr>
      <w:t xml:space="preserve"> Дубровского муниципального района Брянской области на период до 2034 года</w:t>
    </w:r>
  </w:p>
  <w:p w14:paraId="6B76430E" w14:textId="77777777" w:rsidR="00402153" w:rsidRDefault="0040215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18B7" w14:textId="77777777" w:rsidR="00402153" w:rsidRDefault="00402153"/>
  <w:p w14:paraId="07D670E7" w14:textId="77777777" w:rsidR="00402153" w:rsidRDefault="0040215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B897" w14:textId="77777777" w:rsidR="00402153" w:rsidRDefault="00402153" w:rsidP="009316E5">
    <w:pPr>
      <w:pBdr>
        <w:bottom w:val="thickThinSmallGap" w:sz="24" w:space="1" w:color="823B0B"/>
      </w:pBdr>
      <w:tabs>
        <w:tab w:val="center" w:pos="4677"/>
        <w:tab w:val="right" w:pos="9355"/>
      </w:tabs>
      <w:spacing w:after="0" w:line="240" w:lineRule="auto"/>
      <w:jc w:val="center"/>
      <w:rPr>
        <w:i/>
        <w:sz w:val="20"/>
      </w:rPr>
    </w:pPr>
  </w:p>
  <w:p w14:paraId="1D0BADE4" w14:textId="103EA2EB" w:rsidR="00402153" w:rsidRPr="009316E5" w:rsidRDefault="00402153" w:rsidP="009316E5">
    <w:pPr>
      <w:pBdr>
        <w:bottom w:val="thickThinSmallGap" w:sz="24" w:space="1" w:color="823B0B"/>
      </w:pBdr>
      <w:tabs>
        <w:tab w:val="center" w:pos="4677"/>
        <w:tab w:val="right" w:pos="9355"/>
      </w:tabs>
      <w:spacing w:after="0" w:line="240" w:lineRule="auto"/>
      <w:jc w:val="center"/>
      <w:rPr>
        <w:i/>
        <w:sz w:val="20"/>
      </w:rPr>
    </w:pPr>
    <w:r w:rsidRPr="00A426D9">
      <w:rPr>
        <w:i/>
        <w:sz w:val="20"/>
      </w:rPr>
      <w:t>Схем</w:t>
    </w:r>
    <w:r w:rsidR="00A859D3">
      <w:rPr>
        <w:i/>
        <w:sz w:val="20"/>
      </w:rPr>
      <w:t>а</w:t>
    </w:r>
    <w:r w:rsidRPr="00A426D9">
      <w:rPr>
        <w:i/>
        <w:sz w:val="20"/>
      </w:rPr>
      <w:t xml:space="preserve"> водоснабжения и водоотведения Дубровско</w:t>
    </w:r>
    <w:r>
      <w:rPr>
        <w:i/>
        <w:sz w:val="20"/>
      </w:rPr>
      <w:t>го</w:t>
    </w:r>
    <w:r w:rsidRPr="00A426D9">
      <w:rPr>
        <w:i/>
        <w:sz w:val="20"/>
      </w:rPr>
      <w:t xml:space="preserve"> городско</w:t>
    </w:r>
    <w:r>
      <w:rPr>
        <w:i/>
        <w:sz w:val="20"/>
      </w:rPr>
      <w:t>го</w:t>
    </w:r>
    <w:r w:rsidRPr="00A426D9">
      <w:rPr>
        <w:i/>
        <w:sz w:val="20"/>
      </w:rPr>
      <w:t xml:space="preserve"> поселени</w:t>
    </w:r>
    <w:r>
      <w:rPr>
        <w:i/>
        <w:sz w:val="20"/>
      </w:rPr>
      <w:t>я</w:t>
    </w:r>
    <w:r w:rsidRPr="00A426D9">
      <w:rPr>
        <w:i/>
        <w:sz w:val="20"/>
      </w:rPr>
      <w:t xml:space="preserve"> Дубровского муниципального района Брянской области на период до 2034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D973" w14:textId="77777777" w:rsidR="00402153" w:rsidRDefault="00402153">
    <w:pPr>
      <w:rPr>
        <w:sz w:val="2"/>
        <w:szCs w:val="2"/>
      </w:rPr>
    </w:pPr>
    <w:r>
      <w:rPr>
        <w:noProof/>
        <w:lang w:eastAsia="ru-RU"/>
      </w:rPr>
      <mc:AlternateContent>
        <mc:Choice Requires="wps">
          <w:drawing>
            <wp:anchor distT="0" distB="0" distL="63500" distR="63500" simplePos="0" relativeHeight="251659264" behindDoc="1" locked="0" layoutInCell="1" allowOverlap="1" wp14:anchorId="30FD61F6" wp14:editId="03A3DA5C">
              <wp:simplePos x="0" y="0"/>
              <wp:positionH relativeFrom="page">
                <wp:posOffset>3822700</wp:posOffset>
              </wp:positionH>
              <wp:positionV relativeFrom="page">
                <wp:posOffset>445770</wp:posOffset>
              </wp:positionV>
              <wp:extent cx="73660" cy="161925"/>
              <wp:effectExtent l="3175" t="0" r="0"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62608" w14:textId="77777777" w:rsidR="00402153" w:rsidRDefault="00402153">
                          <w:pPr>
                            <w:spacing w:line="240" w:lineRule="auto"/>
                          </w:pPr>
                          <w:r>
                            <w:fldChar w:fldCharType="begin"/>
                          </w:r>
                          <w:r>
                            <w:instrText xml:space="preserve"> PAGE \* MERGEFORMAT </w:instrText>
                          </w:r>
                          <w:r>
                            <w:fldChar w:fldCharType="separate"/>
                          </w:r>
                          <w:r w:rsidRPr="006A1E30">
                            <w:rPr>
                              <w:rStyle w:val="TrebuchetMS11pt"/>
                              <w:noProof/>
                            </w:rPr>
                            <w:t>6</w:t>
                          </w:r>
                          <w:r>
                            <w:rPr>
                              <w:rStyle w:val="TrebuchetMS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FD61F6" id="_x0000_t202" coordsize="21600,21600" o:spt="202" path="m,l,21600r21600,l21600,xe">
              <v:stroke joinstyle="miter"/>
              <v:path gradientshapeok="t" o:connecttype="rect"/>
            </v:shapetype>
            <v:shape id="Text Box 7" o:spid="_x0000_s1026" type="#_x0000_t202" style="position:absolute;margin-left:301pt;margin-top:35.1pt;width:5.8pt;height:12.7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aSpwIAAKY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" filled="f" stroked="f">
              <v:textbox style="mso-fit-shape-to-text:t" inset="0,0,0,0">
                <w:txbxContent>
                  <w:p w14:paraId="47E62608" w14:textId="77777777" w:rsidR="00402153" w:rsidRDefault="00402153">
                    <w:pPr>
                      <w:spacing w:line="240" w:lineRule="auto"/>
                    </w:pPr>
                    <w:r>
                      <w:fldChar w:fldCharType="begin"/>
                    </w:r>
                    <w:r>
                      <w:instrText xml:space="preserve"> PAGE \* MERGEFORMAT </w:instrText>
                    </w:r>
                    <w:r>
                      <w:fldChar w:fldCharType="separate"/>
                    </w:r>
                    <w:r w:rsidRPr="006A1E30">
                      <w:rPr>
                        <w:rStyle w:val="TrebuchetMS11pt"/>
                        <w:noProof/>
                      </w:rPr>
                      <w:t>6</w:t>
                    </w:r>
                    <w:r>
                      <w:rPr>
                        <w:rStyle w:val="TrebuchetMS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89E1E" w14:textId="77777777" w:rsidR="00402153" w:rsidRDefault="00402153" w:rsidP="009E3268">
    <w:pPr>
      <w:pBdr>
        <w:bottom w:val="thickThinSmallGap" w:sz="24" w:space="1" w:color="823B0B"/>
      </w:pBdr>
      <w:tabs>
        <w:tab w:val="center" w:pos="4677"/>
        <w:tab w:val="right" w:pos="9355"/>
      </w:tabs>
      <w:spacing w:after="0" w:line="240" w:lineRule="auto"/>
      <w:jc w:val="center"/>
      <w:rPr>
        <w:sz w:val="20"/>
      </w:rPr>
    </w:pPr>
  </w:p>
  <w:p w14:paraId="5F1601A4" w14:textId="7404B991" w:rsidR="00402153" w:rsidRDefault="00402153" w:rsidP="0079544C">
    <w:pPr>
      <w:pBdr>
        <w:bottom w:val="thickThinSmallGap" w:sz="24" w:space="1" w:color="823B0B"/>
      </w:pBdr>
      <w:tabs>
        <w:tab w:val="center" w:pos="4677"/>
        <w:tab w:val="right" w:pos="9355"/>
      </w:tabs>
      <w:spacing w:after="0" w:line="240" w:lineRule="auto"/>
      <w:jc w:val="center"/>
      <w:rPr>
        <w:sz w:val="2"/>
        <w:szCs w:val="2"/>
      </w:rPr>
    </w:pPr>
    <w:r w:rsidRPr="0079544C">
      <w:rPr>
        <w:i/>
        <w:sz w:val="20"/>
      </w:rPr>
      <w:t>Схем</w:t>
    </w:r>
    <w:r w:rsidR="00A859D3">
      <w:rPr>
        <w:i/>
        <w:sz w:val="20"/>
      </w:rPr>
      <w:t>а</w:t>
    </w:r>
    <w:r w:rsidRPr="0079544C">
      <w:rPr>
        <w:i/>
        <w:sz w:val="20"/>
      </w:rPr>
      <w:t xml:space="preserve"> водоснабжения и водоотведения Дубровско</w:t>
    </w:r>
    <w:r>
      <w:rPr>
        <w:i/>
        <w:sz w:val="20"/>
      </w:rPr>
      <w:t>го</w:t>
    </w:r>
    <w:r w:rsidRPr="0079544C">
      <w:rPr>
        <w:i/>
        <w:sz w:val="20"/>
      </w:rPr>
      <w:t xml:space="preserve"> городско</w:t>
    </w:r>
    <w:r>
      <w:rPr>
        <w:i/>
        <w:sz w:val="20"/>
      </w:rPr>
      <w:t>го</w:t>
    </w:r>
    <w:r w:rsidRPr="0079544C">
      <w:rPr>
        <w:i/>
        <w:sz w:val="20"/>
      </w:rPr>
      <w:t xml:space="preserve"> поселени</w:t>
    </w:r>
    <w:r>
      <w:rPr>
        <w:i/>
        <w:sz w:val="20"/>
      </w:rPr>
      <w:t>я</w:t>
    </w:r>
    <w:r w:rsidRPr="0079544C">
      <w:rPr>
        <w:i/>
        <w:sz w:val="20"/>
      </w:rPr>
      <w:t xml:space="preserve"> Дубровского муниципального района Брянской области на период до 2034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7CF7B" w14:textId="725A2623" w:rsidR="00402153" w:rsidRPr="00074C26" w:rsidRDefault="00402153" w:rsidP="00730B68">
    <w:pPr>
      <w:pBdr>
        <w:bottom w:val="thickThinSmallGap" w:sz="24" w:space="1" w:color="823B0B"/>
      </w:pBdr>
      <w:tabs>
        <w:tab w:val="center" w:pos="4677"/>
        <w:tab w:val="right" w:pos="9355"/>
      </w:tabs>
      <w:spacing w:after="0" w:line="240" w:lineRule="auto"/>
      <w:jc w:val="center"/>
      <w:rPr>
        <w:rFonts w:ascii="Arial" w:hAnsi="Arial"/>
        <w:i/>
        <w:lang w:eastAsia="ru-RU"/>
      </w:rPr>
    </w:pPr>
    <w:r w:rsidRPr="005D3A2F">
      <w:rPr>
        <w:i/>
        <w:sz w:val="20"/>
      </w:rPr>
      <w:t>Схем</w:t>
    </w:r>
    <w:r w:rsidR="00A859D3">
      <w:rPr>
        <w:i/>
        <w:sz w:val="20"/>
      </w:rPr>
      <w:t>а</w:t>
    </w:r>
    <w:r w:rsidRPr="005D3A2F">
      <w:rPr>
        <w:i/>
        <w:sz w:val="20"/>
      </w:rPr>
      <w:t xml:space="preserve"> водоснабжения и водоотведения Дубровско</w:t>
    </w:r>
    <w:r>
      <w:rPr>
        <w:i/>
        <w:sz w:val="20"/>
      </w:rPr>
      <w:t>го</w:t>
    </w:r>
    <w:r w:rsidRPr="005D3A2F">
      <w:rPr>
        <w:i/>
        <w:sz w:val="20"/>
      </w:rPr>
      <w:t xml:space="preserve"> городско</w:t>
    </w:r>
    <w:r>
      <w:rPr>
        <w:i/>
        <w:sz w:val="20"/>
      </w:rPr>
      <w:t>го</w:t>
    </w:r>
    <w:r w:rsidRPr="005D3A2F">
      <w:rPr>
        <w:i/>
        <w:sz w:val="20"/>
      </w:rPr>
      <w:t xml:space="preserve"> поселени</w:t>
    </w:r>
    <w:r>
      <w:rPr>
        <w:i/>
        <w:sz w:val="20"/>
      </w:rPr>
      <w:t>я</w:t>
    </w:r>
    <w:r w:rsidRPr="005D3A2F">
      <w:rPr>
        <w:i/>
        <w:sz w:val="20"/>
      </w:rPr>
      <w:t xml:space="preserve"> Дубровского муниципального района Брянской области на период до 2034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66"/>
        </w:tabs>
        <w:ind w:left="766" w:hanging="360"/>
      </w:pPr>
      <w:rPr>
        <w:rFonts w:ascii="Symbol" w:hAnsi="Symbol" w:cs="Symbol"/>
      </w:rPr>
    </w:lvl>
  </w:abstractNum>
  <w:abstractNum w:abstractNumId="1"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Symbol"/>
      </w:r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15:restartNumberingAfterBreak="0">
    <w:nsid w:val="024A125C"/>
    <w:multiLevelType w:val="hybridMultilevel"/>
    <w:tmpl w:val="3E26AB16"/>
    <w:lvl w:ilvl="0" w:tplc="8EFA8208">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055950"/>
    <w:multiLevelType w:val="hybridMultilevel"/>
    <w:tmpl w:val="3B569AE4"/>
    <w:lvl w:ilvl="0" w:tplc="B87AD81C">
      <w:start w:val="1"/>
      <w:numFmt w:val="decimal"/>
      <w:lvlText w:val="%1."/>
      <w:lvlJc w:val="left"/>
      <w:pPr>
        <w:ind w:left="115" w:hanging="291"/>
      </w:pPr>
      <w:rPr>
        <w:rFonts w:ascii="Times New Roman" w:eastAsia="Times New Roman" w:hAnsi="Times New Roman" w:cs="Times New Roman" w:hint="default"/>
        <w:spacing w:val="0"/>
        <w:w w:val="100"/>
        <w:sz w:val="28"/>
        <w:szCs w:val="28"/>
        <w:lang w:val="ru-RU" w:eastAsia="en-US" w:bidi="ar-SA"/>
      </w:rPr>
    </w:lvl>
    <w:lvl w:ilvl="1" w:tplc="3CF85C8C">
      <w:numFmt w:val="bullet"/>
      <w:lvlText w:val="•"/>
      <w:lvlJc w:val="left"/>
      <w:pPr>
        <w:ind w:left="1170" w:hanging="291"/>
      </w:pPr>
      <w:rPr>
        <w:rFonts w:hint="default"/>
        <w:lang w:val="ru-RU" w:eastAsia="en-US" w:bidi="ar-SA"/>
      </w:rPr>
    </w:lvl>
    <w:lvl w:ilvl="2" w:tplc="03D67ABC">
      <w:numFmt w:val="bullet"/>
      <w:lvlText w:val="•"/>
      <w:lvlJc w:val="left"/>
      <w:pPr>
        <w:ind w:left="2221" w:hanging="291"/>
      </w:pPr>
      <w:rPr>
        <w:rFonts w:hint="default"/>
        <w:lang w:val="ru-RU" w:eastAsia="en-US" w:bidi="ar-SA"/>
      </w:rPr>
    </w:lvl>
    <w:lvl w:ilvl="3" w:tplc="FD96F2D2">
      <w:numFmt w:val="bullet"/>
      <w:lvlText w:val="•"/>
      <w:lvlJc w:val="left"/>
      <w:pPr>
        <w:ind w:left="3271" w:hanging="291"/>
      </w:pPr>
      <w:rPr>
        <w:rFonts w:hint="default"/>
        <w:lang w:val="ru-RU" w:eastAsia="en-US" w:bidi="ar-SA"/>
      </w:rPr>
    </w:lvl>
    <w:lvl w:ilvl="4" w:tplc="F42A8B74">
      <w:numFmt w:val="bullet"/>
      <w:lvlText w:val="•"/>
      <w:lvlJc w:val="left"/>
      <w:pPr>
        <w:ind w:left="4322" w:hanging="291"/>
      </w:pPr>
      <w:rPr>
        <w:rFonts w:hint="default"/>
        <w:lang w:val="ru-RU" w:eastAsia="en-US" w:bidi="ar-SA"/>
      </w:rPr>
    </w:lvl>
    <w:lvl w:ilvl="5" w:tplc="4166379E">
      <w:numFmt w:val="bullet"/>
      <w:lvlText w:val="•"/>
      <w:lvlJc w:val="left"/>
      <w:pPr>
        <w:ind w:left="5373" w:hanging="291"/>
      </w:pPr>
      <w:rPr>
        <w:rFonts w:hint="default"/>
        <w:lang w:val="ru-RU" w:eastAsia="en-US" w:bidi="ar-SA"/>
      </w:rPr>
    </w:lvl>
    <w:lvl w:ilvl="6" w:tplc="2D14E27E">
      <w:numFmt w:val="bullet"/>
      <w:lvlText w:val="•"/>
      <w:lvlJc w:val="left"/>
      <w:pPr>
        <w:ind w:left="6423" w:hanging="291"/>
      </w:pPr>
      <w:rPr>
        <w:rFonts w:hint="default"/>
        <w:lang w:val="ru-RU" w:eastAsia="en-US" w:bidi="ar-SA"/>
      </w:rPr>
    </w:lvl>
    <w:lvl w:ilvl="7" w:tplc="77A47024">
      <w:numFmt w:val="bullet"/>
      <w:lvlText w:val="•"/>
      <w:lvlJc w:val="left"/>
      <w:pPr>
        <w:ind w:left="7474" w:hanging="291"/>
      </w:pPr>
      <w:rPr>
        <w:rFonts w:hint="default"/>
        <w:lang w:val="ru-RU" w:eastAsia="en-US" w:bidi="ar-SA"/>
      </w:rPr>
    </w:lvl>
    <w:lvl w:ilvl="8" w:tplc="9C4EF032">
      <w:numFmt w:val="bullet"/>
      <w:lvlText w:val="•"/>
      <w:lvlJc w:val="left"/>
      <w:pPr>
        <w:ind w:left="8525" w:hanging="291"/>
      </w:pPr>
      <w:rPr>
        <w:rFonts w:hint="default"/>
        <w:lang w:val="ru-RU" w:eastAsia="en-US" w:bidi="ar-SA"/>
      </w:rPr>
    </w:lvl>
  </w:abstractNum>
  <w:abstractNum w:abstractNumId="5" w15:restartNumberingAfterBreak="0">
    <w:nsid w:val="06256617"/>
    <w:multiLevelType w:val="multilevel"/>
    <w:tmpl w:val="B07ABE62"/>
    <w:lvl w:ilvl="0">
      <w:start w:val="13"/>
      <w:numFmt w:val="decimal"/>
      <w:lvlText w:val="%1."/>
      <w:lvlJc w:val="left"/>
      <w:pPr>
        <w:ind w:left="480" w:hanging="480"/>
      </w:pPr>
      <w:rPr>
        <w:rFonts w:hint="default"/>
      </w:rPr>
    </w:lvl>
    <w:lvl w:ilvl="1">
      <w:start w:val="2"/>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6" w15:restartNumberingAfterBreak="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BFE3B78"/>
    <w:multiLevelType w:val="multilevel"/>
    <w:tmpl w:val="78D4F8F6"/>
    <w:lvl w:ilvl="0">
      <w:start w:val="12"/>
      <w:numFmt w:val="decimal"/>
      <w:lvlText w:val="%1."/>
      <w:lvlJc w:val="left"/>
      <w:pPr>
        <w:ind w:left="480" w:hanging="480"/>
      </w:pPr>
      <w:rPr>
        <w:rFonts w:hint="default"/>
      </w:rPr>
    </w:lvl>
    <w:lvl w:ilvl="1">
      <w:start w:val="1"/>
      <w:numFmt w:val="decimal"/>
      <w:lvlText w:val="%1.%2."/>
      <w:lvlJc w:val="left"/>
      <w:pPr>
        <w:ind w:left="1048" w:hanging="480"/>
      </w:pPr>
      <w:rPr>
        <w:rFonts w:hint="default"/>
        <w:b/>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8" w15:restartNumberingAfterBreak="0">
    <w:nsid w:val="0D2A35DE"/>
    <w:multiLevelType w:val="hybridMultilevel"/>
    <w:tmpl w:val="7C38FFF0"/>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1A7E89"/>
    <w:multiLevelType w:val="multilevel"/>
    <w:tmpl w:val="89E801D6"/>
    <w:lvl w:ilvl="0">
      <w:start w:val="7"/>
      <w:numFmt w:val="decimal"/>
      <w:pStyle w:val="2"/>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2D33C8"/>
    <w:multiLevelType w:val="multilevel"/>
    <w:tmpl w:val="6928AA1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2" w15:restartNumberingAfterBreak="0">
    <w:nsid w:val="1A211ACA"/>
    <w:multiLevelType w:val="hybridMultilevel"/>
    <w:tmpl w:val="F4B097BE"/>
    <w:lvl w:ilvl="0" w:tplc="8EFA8208">
      <w:start w:val="1"/>
      <w:numFmt w:val="bullet"/>
      <w:lvlText w:val="−"/>
      <w:lvlJc w:val="left"/>
      <w:pPr>
        <w:ind w:left="1113" w:hanging="360"/>
      </w:pPr>
      <w:rPr>
        <w:rFonts w:ascii="Times New Roman" w:hAnsi="Times New Roman" w:hint="default"/>
      </w:rPr>
    </w:lvl>
    <w:lvl w:ilvl="1" w:tplc="04190003" w:tentative="1">
      <w:start w:val="1"/>
      <w:numFmt w:val="bullet"/>
      <w:lvlText w:val="o"/>
      <w:lvlJc w:val="left"/>
      <w:pPr>
        <w:ind w:left="1833" w:hanging="360"/>
      </w:pPr>
      <w:rPr>
        <w:rFonts w:ascii="Courier New" w:hAnsi="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13" w15:restartNumberingAfterBreak="0">
    <w:nsid w:val="1B4E3F67"/>
    <w:multiLevelType w:val="multilevel"/>
    <w:tmpl w:val="BBE6F234"/>
    <w:lvl w:ilvl="0">
      <w:start w:val="1"/>
      <w:numFmt w:val="decimal"/>
      <w:lvlText w:val="%1."/>
      <w:lvlJc w:val="left"/>
      <w:pPr>
        <w:ind w:left="1069" w:hanging="360"/>
      </w:pPr>
      <w:rPr>
        <w:rFonts w:hint="default"/>
      </w:rPr>
    </w:lvl>
    <w:lvl w:ilvl="1">
      <w:start w:val="10"/>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1D6139F2"/>
    <w:multiLevelType w:val="hybridMultilevel"/>
    <w:tmpl w:val="FABA3F76"/>
    <w:lvl w:ilvl="0" w:tplc="BBBA755A">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8C3A26"/>
    <w:multiLevelType w:val="hybridMultilevel"/>
    <w:tmpl w:val="2426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1000B71"/>
    <w:multiLevelType w:val="hybridMultilevel"/>
    <w:tmpl w:val="47B09CBC"/>
    <w:lvl w:ilvl="0" w:tplc="8EFA820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0B7CF5"/>
    <w:multiLevelType w:val="hybridMultilevel"/>
    <w:tmpl w:val="4DDED1E6"/>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234E5"/>
    <w:multiLevelType w:val="hybridMultilevel"/>
    <w:tmpl w:val="D2605AEE"/>
    <w:lvl w:ilvl="0" w:tplc="E5AA4574">
      <w:numFmt w:val="bullet"/>
      <w:lvlText w:val=""/>
      <w:lvlJc w:val="left"/>
      <w:pPr>
        <w:ind w:left="115" w:hanging="579"/>
      </w:pPr>
      <w:rPr>
        <w:rFonts w:ascii="Symbol" w:eastAsia="Symbol" w:hAnsi="Symbol" w:cs="Symbol" w:hint="default"/>
        <w:w w:val="100"/>
        <w:sz w:val="28"/>
        <w:szCs w:val="28"/>
        <w:lang w:val="ru-RU" w:eastAsia="en-US" w:bidi="ar-SA"/>
      </w:rPr>
    </w:lvl>
    <w:lvl w:ilvl="1" w:tplc="FAC4BCB8">
      <w:numFmt w:val="bullet"/>
      <w:lvlText w:val="•"/>
      <w:lvlJc w:val="left"/>
      <w:pPr>
        <w:ind w:left="1170" w:hanging="579"/>
      </w:pPr>
      <w:rPr>
        <w:rFonts w:hint="default"/>
        <w:lang w:val="ru-RU" w:eastAsia="en-US" w:bidi="ar-SA"/>
      </w:rPr>
    </w:lvl>
    <w:lvl w:ilvl="2" w:tplc="95D8F182">
      <w:numFmt w:val="bullet"/>
      <w:lvlText w:val="•"/>
      <w:lvlJc w:val="left"/>
      <w:pPr>
        <w:ind w:left="2221" w:hanging="579"/>
      </w:pPr>
      <w:rPr>
        <w:rFonts w:hint="default"/>
        <w:lang w:val="ru-RU" w:eastAsia="en-US" w:bidi="ar-SA"/>
      </w:rPr>
    </w:lvl>
    <w:lvl w:ilvl="3" w:tplc="B6987718">
      <w:numFmt w:val="bullet"/>
      <w:lvlText w:val="•"/>
      <w:lvlJc w:val="left"/>
      <w:pPr>
        <w:ind w:left="3271" w:hanging="579"/>
      </w:pPr>
      <w:rPr>
        <w:rFonts w:hint="default"/>
        <w:lang w:val="ru-RU" w:eastAsia="en-US" w:bidi="ar-SA"/>
      </w:rPr>
    </w:lvl>
    <w:lvl w:ilvl="4" w:tplc="493E38F4">
      <w:numFmt w:val="bullet"/>
      <w:lvlText w:val="•"/>
      <w:lvlJc w:val="left"/>
      <w:pPr>
        <w:ind w:left="4322" w:hanging="579"/>
      </w:pPr>
      <w:rPr>
        <w:rFonts w:hint="default"/>
        <w:lang w:val="ru-RU" w:eastAsia="en-US" w:bidi="ar-SA"/>
      </w:rPr>
    </w:lvl>
    <w:lvl w:ilvl="5" w:tplc="7B0AC46A">
      <w:numFmt w:val="bullet"/>
      <w:lvlText w:val="•"/>
      <w:lvlJc w:val="left"/>
      <w:pPr>
        <w:ind w:left="5373" w:hanging="579"/>
      </w:pPr>
      <w:rPr>
        <w:rFonts w:hint="default"/>
        <w:lang w:val="ru-RU" w:eastAsia="en-US" w:bidi="ar-SA"/>
      </w:rPr>
    </w:lvl>
    <w:lvl w:ilvl="6" w:tplc="CD3C2FAC">
      <w:numFmt w:val="bullet"/>
      <w:lvlText w:val="•"/>
      <w:lvlJc w:val="left"/>
      <w:pPr>
        <w:ind w:left="6423" w:hanging="579"/>
      </w:pPr>
      <w:rPr>
        <w:rFonts w:hint="default"/>
        <w:lang w:val="ru-RU" w:eastAsia="en-US" w:bidi="ar-SA"/>
      </w:rPr>
    </w:lvl>
    <w:lvl w:ilvl="7" w:tplc="49D275EA">
      <w:numFmt w:val="bullet"/>
      <w:lvlText w:val="•"/>
      <w:lvlJc w:val="left"/>
      <w:pPr>
        <w:ind w:left="7474" w:hanging="579"/>
      </w:pPr>
      <w:rPr>
        <w:rFonts w:hint="default"/>
        <w:lang w:val="ru-RU" w:eastAsia="en-US" w:bidi="ar-SA"/>
      </w:rPr>
    </w:lvl>
    <w:lvl w:ilvl="8" w:tplc="220A354E">
      <w:numFmt w:val="bullet"/>
      <w:lvlText w:val="•"/>
      <w:lvlJc w:val="left"/>
      <w:pPr>
        <w:ind w:left="8525" w:hanging="579"/>
      </w:pPr>
      <w:rPr>
        <w:rFonts w:hint="default"/>
        <w:lang w:val="ru-RU" w:eastAsia="en-US" w:bidi="ar-SA"/>
      </w:rPr>
    </w:lvl>
  </w:abstractNum>
  <w:abstractNum w:abstractNumId="20" w15:restartNumberingAfterBreak="0">
    <w:nsid w:val="39122C98"/>
    <w:multiLevelType w:val="hybridMultilevel"/>
    <w:tmpl w:val="FE26AB46"/>
    <w:lvl w:ilvl="0" w:tplc="82EE4ECC">
      <w:start w:val="9"/>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925759"/>
    <w:multiLevelType w:val="multilevel"/>
    <w:tmpl w:val="0E0C636E"/>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2" w15:restartNumberingAfterBreak="0">
    <w:nsid w:val="40A52E69"/>
    <w:multiLevelType w:val="hybridMultilevel"/>
    <w:tmpl w:val="437C662E"/>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CF158E"/>
    <w:multiLevelType w:val="hybridMultilevel"/>
    <w:tmpl w:val="2F2C15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9E936A0"/>
    <w:multiLevelType w:val="multilevel"/>
    <w:tmpl w:val="4F10B070"/>
    <w:lvl w:ilvl="0">
      <w:start w:val="11"/>
      <w:numFmt w:val="decimal"/>
      <w:lvlText w:val="%1."/>
      <w:lvlJc w:val="left"/>
      <w:pPr>
        <w:ind w:left="1633" w:hanging="640"/>
      </w:pPr>
      <w:rPr>
        <w:rFonts w:hint="default"/>
        <w:sz w:val="28"/>
      </w:rPr>
    </w:lvl>
    <w:lvl w:ilvl="1">
      <w:start w:val="3"/>
      <w:numFmt w:val="decimal"/>
      <w:lvlText w:val="%1.%2."/>
      <w:lvlJc w:val="left"/>
      <w:pPr>
        <w:ind w:left="2335" w:hanging="720"/>
      </w:pPr>
      <w:rPr>
        <w:rFonts w:hint="default"/>
      </w:rPr>
    </w:lvl>
    <w:lvl w:ilvl="2">
      <w:start w:val="1"/>
      <w:numFmt w:val="decimal"/>
      <w:lvlText w:val="%1.%2.%3."/>
      <w:lvlJc w:val="left"/>
      <w:pPr>
        <w:ind w:left="3950" w:hanging="720"/>
      </w:pPr>
      <w:rPr>
        <w:rFonts w:hint="default"/>
      </w:rPr>
    </w:lvl>
    <w:lvl w:ilvl="3">
      <w:start w:val="1"/>
      <w:numFmt w:val="decimal"/>
      <w:lvlText w:val="%1.%2.%3.%4."/>
      <w:lvlJc w:val="left"/>
      <w:pPr>
        <w:ind w:left="5925" w:hanging="1080"/>
      </w:pPr>
      <w:rPr>
        <w:rFonts w:hint="default"/>
      </w:rPr>
    </w:lvl>
    <w:lvl w:ilvl="4">
      <w:start w:val="1"/>
      <w:numFmt w:val="decimal"/>
      <w:lvlText w:val="%1.%2.%3.%4.%5."/>
      <w:lvlJc w:val="left"/>
      <w:pPr>
        <w:ind w:left="7900" w:hanging="1440"/>
      </w:pPr>
      <w:rPr>
        <w:rFonts w:hint="default"/>
      </w:rPr>
    </w:lvl>
    <w:lvl w:ilvl="5">
      <w:start w:val="1"/>
      <w:numFmt w:val="decimal"/>
      <w:lvlText w:val="%1.%2.%3.%4.%5.%6."/>
      <w:lvlJc w:val="left"/>
      <w:pPr>
        <w:ind w:left="9515" w:hanging="1440"/>
      </w:pPr>
      <w:rPr>
        <w:rFonts w:hint="default"/>
      </w:rPr>
    </w:lvl>
    <w:lvl w:ilvl="6">
      <w:start w:val="1"/>
      <w:numFmt w:val="decimal"/>
      <w:lvlText w:val="%1.%2.%3.%4.%5.%6.%7."/>
      <w:lvlJc w:val="left"/>
      <w:pPr>
        <w:ind w:left="11490" w:hanging="1800"/>
      </w:pPr>
      <w:rPr>
        <w:rFonts w:hint="default"/>
      </w:rPr>
    </w:lvl>
    <w:lvl w:ilvl="7">
      <w:start w:val="1"/>
      <w:numFmt w:val="decimal"/>
      <w:lvlText w:val="%1.%2.%3.%4.%5.%6.%7.%8."/>
      <w:lvlJc w:val="left"/>
      <w:pPr>
        <w:ind w:left="13465" w:hanging="2160"/>
      </w:pPr>
      <w:rPr>
        <w:rFonts w:hint="default"/>
      </w:rPr>
    </w:lvl>
    <w:lvl w:ilvl="8">
      <w:start w:val="1"/>
      <w:numFmt w:val="decimal"/>
      <w:lvlText w:val="%1.%2.%3.%4.%5.%6.%7.%8.%9."/>
      <w:lvlJc w:val="left"/>
      <w:pPr>
        <w:ind w:left="15080" w:hanging="2160"/>
      </w:pPr>
      <w:rPr>
        <w:rFonts w:hint="default"/>
      </w:rPr>
    </w:lvl>
  </w:abstractNum>
  <w:abstractNum w:abstractNumId="25" w15:restartNumberingAfterBreak="0">
    <w:nsid w:val="4C192561"/>
    <w:multiLevelType w:val="hybridMultilevel"/>
    <w:tmpl w:val="83721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867D0B"/>
    <w:multiLevelType w:val="hybridMultilevel"/>
    <w:tmpl w:val="D876AC92"/>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E55C7E"/>
    <w:multiLevelType w:val="hybridMultilevel"/>
    <w:tmpl w:val="21005282"/>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175CFC"/>
    <w:multiLevelType w:val="hybridMultilevel"/>
    <w:tmpl w:val="D9C4C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EC457F"/>
    <w:multiLevelType w:val="hybridMultilevel"/>
    <w:tmpl w:val="2B68A7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15:restartNumberingAfterBreak="0">
    <w:nsid w:val="5FE40A7C"/>
    <w:multiLevelType w:val="hybridMultilevel"/>
    <w:tmpl w:val="B65A1C98"/>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FF3E3C"/>
    <w:multiLevelType w:val="hybridMultilevel"/>
    <w:tmpl w:val="132CE2C8"/>
    <w:lvl w:ilvl="0" w:tplc="2902B252">
      <w:start w:val="1"/>
      <w:numFmt w:val="bullet"/>
      <w:lvlText w:val=""/>
      <w:lvlJc w:val="left"/>
      <w:pPr>
        <w:tabs>
          <w:tab w:val="num" w:pos="1781"/>
        </w:tabs>
        <w:ind w:left="1560" w:firstLine="218"/>
      </w:pPr>
      <w:rPr>
        <w:rFonts w:ascii="Symbol" w:hAnsi="Symbol" w:cs="Times New Roman" w:hint="default"/>
        <w:sz w:val="24"/>
      </w:rPr>
    </w:lvl>
    <w:lvl w:ilvl="1" w:tplc="964C7948">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DB1D3B"/>
    <w:multiLevelType w:val="hybridMultilevel"/>
    <w:tmpl w:val="B4466F0A"/>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2E4E4F"/>
    <w:multiLevelType w:val="hybridMultilevel"/>
    <w:tmpl w:val="14822BEE"/>
    <w:lvl w:ilvl="0" w:tplc="0419000D">
      <w:start w:val="1"/>
      <w:numFmt w:val="bullet"/>
      <w:lvlText w:val=""/>
      <w:lvlJc w:val="left"/>
      <w:pPr>
        <w:ind w:left="1429" w:hanging="360"/>
      </w:pPr>
      <w:rPr>
        <w:rFonts w:ascii="Wingdings" w:hAnsi="Wingdings" w:hint="default"/>
      </w:rPr>
    </w:lvl>
    <w:lvl w:ilvl="1" w:tplc="B4303102">
      <w:start w:val="1"/>
      <w:numFmt w:val="bullet"/>
      <w:lvlText w:val=""/>
      <w:lvlJc w:val="left"/>
      <w:pPr>
        <w:ind w:left="2149" w:hanging="360"/>
      </w:pPr>
      <w:rPr>
        <w:rFonts w:ascii="Symbol" w:hAnsi="Symbol" w:hint="default"/>
        <w:sz w:val="22"/>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5F86B74"/>
    <w:multiLevelType w:val="multilevel"/>
    <w:tmpl w:val="B72A344C"/>
    <w:lvl w:ilvl="0">
      <w:start w:val="5"/>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7" w15:restartNumberingAfterBreak="0">
    <w:nsid w:val="76A562CB"/>
    <w:multiLevelType w:val="hybridMultilevel"/>
    <w:tmpl w:val="B6D0F08C"/>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791C4E"/>
    <w:multiLevelType w:val="hybridMultilevel"/>
    <w:tmpl w:val="27183EB0"/>
    <w:lvl w:ilvl="0" w:tplc="FFFFFFFF">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B664377"/>
    <w:multiLevelType w:val="multilevel"/>
    <w:tmpl w:val="8FF2DB08"/>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1" w15:restartNumberingAfterBreak="0">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E3B011E"/>
    <w:multiLevelType w:val="multilevel"/>
    <w:tmpl w:val="79761CD0"/>
    <w:lvl w:ilvl="0">
      <w:start w:val="4"/>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33"/>
  </w:num>
  <w:num w:numId="2">
    <w:abstractNumId w:val="30"/>
  </w:num>
  <w:num w:numId="3">
    <w:abstractNumId w:val="39"/>
  </w:num>
  <w:num w:numId="4">
    <w:abstractNumId w:val="18"/>
  </w:num>
  <w:num w:numId="5">
    <w:abstractNumId w:val="41"/>
  </w:num>
  <w:num w:numId="6">
    <w:abstractNumId w:val="15"/>
  </w:num>
  <w:num w:numId="7">
    <w:abstractNumId w:val="16"/>
  </w:num>
  <w:num w:numId="8">
    <w:abstractNumId w:val="3"/>
  </w:num>
  <w:num w:numId="9">
    <w:abstractNumId w:val="12"/>
  </w:num>
  <w:num w:numId="10">
    <w:abstractNumId w:val="32"/>
  </w:num>
  <w:num w:numId="11">
    <w:abstractNumId w:val="6"/>
  </w:num>
  <w:num w:numId="12">
    <w:abstractNumId w:val="10"/>
  </w:num>
  <w:num w:numId="13">
    <w:abstractNumId w:val="40"/>
  </w:num>
  <w:num w:numId="14">
    <w:abstractNumId w:val="11"/>
  </w:num>
  <w:num w:numId="15">
    <w:abstractNumId w:val="21"/>
  </w:num>
  <w:num w:numId="16">
    <w:abstractNumId w:val="7"/>
  </w:num>
  <w:num w:numId="17">
    <w:abstractNumId w:val="5"/>
  </w:num>
  <w:num w:numId="18">
    <w:abstractNumId w:val="42"/>
  </w:num>
  <w:num w:numId="19">
    <w:abstractNumId w:val="36"/>
  </w:num>
  <w:num w:numId="20">
    <w:abstractNumId w:val="17"/>
  </w:num>
  <w:num w:numId="21">
    <w:abstractNumId w:val="34"/>
  </w:num>
  <w:num w:numId="22">
    <w:abstractNumId w:val="13"/>
  </w:num>
  <w:num w:numId="23">
    <w:abstractNumId w:val="38"/>
  </w:num>
  <w:num w:numId="24">
    <w:abstractNumId w:val="24"/>
  </w:num>
  <w:num w:numId="25">
    <w:abstractNumId w:val="14"/>
  </w:num>
  <w:num w:numId="26">
    <w:abstractNumId w:val="22"/>
  </w:num>
  <w:num w:numId="27">
    <w:abstractNumId w:val="27"/>
  </w:num>
  <w:num w:numId="28">
    <w:abstractNumId w:val="31"/>
  </w:num>
  <w:num w:numId="29">
    <w:abstractNumId w:val="37"/>
  </w:num>
  <w:num w:numId="30">
    <w:abstractNumId w:val="8"/>
  </w:num>
  <w:num w:numId="31">
    <w:abstractNumId w:val="26"/>
  </w:num>
  <w:num w:numId="32">
    <w:abstractNumId w:val="4"/>
  </w:num>
  <w:num w:numId="33">
    <w:abstractNumId w:val="19"/>
  </w:num>
  <w:num w:numId="34">
    <w:abstractNumId w:val="20"/>
  </w:num>
  <w:num w:numId="35">
    <w:abstractNumId w:val="25"/>
  </w:num>
  <w:num w:numId="36">
    <w:abstractNumId w:val="9"/>
  </w:num>
  <w:num w:numId="37">
    <w:abstractNumId w:val="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35"/>
  </w:num>
  <w:num w:numId="40">
    <w:abstractNumId w:val="28"/>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D4"/>
    <w:rsid w:val="000007BC"/>
    <w:rsid w:val="0000151D"/>
    <w:rsid w:val="00001B09"/>
    <w:rsid w:val="00001C39"/>
    <w:rsid w:val="000021BC"/>
    <w:rsid w:val="00002B91"/>
    <w:rsid w:val="00002C0A"/>
    <w:rsid w:val="00002C74"/>
    <w:rsid w:val="00003205"/>
    <w:rsid w:val="0000392F"/>
    <w:rsid w:val="00004BA1"/>
    <w:rsid w:val="00004C40"/>
    <w:rsid w:val="0000596A"/>
    <w:rsid w:val="00005C1C"/>
    <w:rsid w:val="00005CAB"/>
    <w:rsid w:val="00005F03"/>
    <w:rsid w:val="000066EE"/>
    <w:rsid w:val="0000695D"/>
    <w:rsid w:val="00007132"/>
    <w:rsid w:val="00007342"/>
    <w:rsid w:val="00007D54"/>
    <w:rsid w:val="0001223A"/>
    <w:rsid w:val="00012973"/>
    <w:rsid w:val="00012ADF"/>
    <w:rsid w:val="00012F86"/>
    <w:rsid w:val="0001589F"/>
    <w:rsid w:val="00015940"/>
    <w:rsid w:val="000165C9"/>
    <w:rsid w:val="0001707A"/>
    <w:rsid w:val="00017B63"/>
    <w:rsid w:val="00020329"/>
    <w:rsid w:val="0002153E"/>
    <w:rsid w:val="0002257B"/>
    <w:rsid w:val="00022E89"/>
    <w:rsid w:val="00022EF6"/>
    <w:rsid w:val="00023388"/>
    <w:rsid w:val="00023422"/>
    <w:rsid w:val="0002397A"/>
    <w:rsid w:val="000239CF"/>
    <w:rsid w:val="00023F10"/>
    <w:rsid w:val="00024181"/>
    <w:rsid w:val="00024A15"/>
    <w:rsid w:val="00025124"/>
    <w:rsid w:val="00025486"/>
    <w:rsid w:val="00026221"/>
    <w:rsid w:val="00027246"/>
    <w:rsid w:val="00027514"/>
    <w:rsid w:val="00027D9B"/>
    <w:rsid w:val="00027DA2"/>
    <w:rsid w:val="00027E29"/>
    <w:rsid w:val="000303C3"/>
    <w:rsid w:val="00030781"/>
    <w:rsid w:val="0003123F"/>
    <w:rsid w:val="00031B11"/>
    <w:rsid w:val="00031C63"/>
    <w:rsid w:val="00032874"/>
    <w:rsid w:val="000332E5"/>
    <w:rsid w:val="0003386D"/>
    <w:rsid w:val="000339F6"/>
    <w:rsid w:val="000344FD"/>
    <w:rsid w:val="00034C02"/>
    <w:rsid w:val="00035439"/>
    <w:rsid w:val="00035450"/>
    <w:rsid w:val="000360BA"/>
    <w:rsid w:val="000364A1"/>
    <w:rsid w:val="0003677D"/>
    <w:rsid w:val="00036B8A"/>
    <w:rsid w:val="00036C79"/>
    <w:rsid w:val="00036C94"/>
    <w:rsid w:val="0003717B"/>
    <w:rsid w:val="0004006A"/>
    <w:rsid w:val="0004031F"/>
    <w:rsid w:val="0004082B"/>
    <w:rsid w:val="00040B68"/>
    <w:rsid w:val="00041A27"/>
    <w:rsid w:val="00041CF2"/>
    <w:rsid w:val="00041F37"/>
    <w:rsid w:val="000420CB"/>
    <w:rsid w:val="00045148"/>
    <w:rsid w:val="0004514A"/>
    <w:rsid w:val="0004531B"/>
    <w:rsid w:val="00045541"/>
    <w:rsid w:val="00045839"/>
    <w:rsid w:val="00046AAE"/>
    <w:rsid w:val="00046C6C"/>
    <w:rsid w:val="00047191"/>
    <w:rsid w:val="000474A8"/>
    <w:rsid w:val="00047F1A"/>
    <w:rsid w:val="0005120D"/>
    <w:rsid w:val="000515C9"/>
    <w:rsid w:val="000516E9"/>
    <w:rsid w:val="0005267E"/>
    <w:rsid w:val="000530AB"/>
    <w:rsid w:val="00053DB0"/>
    <w:rsid w:val="0005486A"/>
    <w:rsid w:val="00055302"/>
    <w:rsid w:val="00055A7F"/>
    <w:rsid w:val="000566E5"/>
    <w:rsid w:val="00057501"/>
    <w:rsid w:val="0006034A"/>
    <w:rsid w:val="00060F87"/>
    <w:rsid w:val="000614D8"/>
    <w:rsid w:val="0006201D"/>
    <w:rsid w:val="0006243E"/>
    <w:rsid w:val="000627C9"/>
    <w:rsid w:val="00064199"/>
    <w:rsid w:val="00064400"/>
    <w:rsid w:val="0006499C"/>
    <w:rsid w:val="00064A45"/>
    <w:rsid w:val="00065381"/>
    <w:rsid w:val="000653A5"/>
    <w:rsid w:val="00065F01"/>
    <w:rsid w:val="0006675D"/>
    <w:rsid w:val="00066D98"/>
    <w:rsid w:val="0006703E"/>
    <w:rsid w:val="0007067B"/>
    <w:rsid w:val="00070798"/>
    <w:rsid w:val="00071F0F"/>
    <w:rsid w:val="0007340B"/>
    <w:rsid w:val="00073EC1"/>
    <w:rsid w:val="00074103"/>
    <w:rsid w:val="00074159"/>
    <w:rsid w:val="00074B22"/>
    <w:rsid w:val="00074B68"/>
    <w:rsid w:val="00074C26"/>
    <w:rsid w:val="00074D78"/>
    <w:rsid w:val="000752C2"/>
    <w:rsid w:val="000756D8"/>
    <w:rsid w:val="00075E81"/>
    <w:rsid w:val="00075EE1"/>
    <w:rsid w:val="00076572"/>
    <w:rsid w:val="000765E8"/>
    <w:rsid w:val="00076C7B"/>
    <w:rsid w:val="00077587"/>
    <w:rsid w:val="00077637"/>
    <w:rsid w:val="00077C83"/>
    <w:rsid w:val="000800ED"/>
    <w:rsid w:val="0008016E"/>
    <w:rsid w:val="00080340"/>
    <w:rsid w:val="00080ACF"/>
    <w:rsid w:val="00081316"/>
    <w:rsid w:val="0008144D"/>
    <w:rsid w:val="00081CAA"/>
    <w:rsid w:val="0008297E"/>
    <w:rsid w:val="00082CE7"/>
    <w:rsid w:val="00082DE1"/>
    <w:rsid w:val="00084185"/>
    <w:rsid w:val="000848A4"/>
    <w:rsid w:val="00085C1D"/>
    <w:rsid w:val="000861DA"/>
    <w:rsid w:val="000862EC"/>
    <w:rsid w:val="00086667"/>
    <w:rsid w:val="000866F0"/>
    <w:rsid w:val="00086B54"/>
    <w:rsid w:val="00087263"/>
    <w:rsid w:val="000873B3"/>
    <w:rsid w:val="000901F0"/>
    <w:rsid w:val="00090209"/>
    <w:rsid w:val="00090613"/>
    <w:rsid w:val="00091384"/>
    <w:rsid w:val="0009140D"/>
    <w:rsid w:val="00091D05"/>
    <w:rsid w:val="0009200B"/>
    <w:rsid w:val="0009246A"/>
    <w:rsid w:val="0009267E"/>
    <w:rsid w:val="000929A6"/>
    <w:rsid w:val="00092A4D"/>
    <w:rsid w:val="00093811"/>
    <w:rsid w:val="00093ABB"/>
    <w:rsid w:val="00094691"/>
    <w:rsid w:val="00094842"/>
    <w:rsid w:val="00094965"/>
    <w:rsid w:val="000954AE"/>
    <w:rsid w:val="00096250"/>
    <w:rsid w:val="0009743E"/>
    <w:rsid w:val="000A0849"/>
    <w:rsid w:val="000A11A0"/>
    <w:rsid w:val="000A15CB"/>
    <w:rsid w:val="000A1A09"/>
    <w:rsid w:val="000A1C22"/>
    <w:rsid w:val="000A1F73"/>
    <w:rsid w:val="000A2114"/>
    <w:rsid w:val="000A2705"/>
    <w:rsid w:val="000A4052"/>
    <w:rsid w:val="000A428A"/>
    <w:rsid w:val="000A4901"/>
    <w:rsid w:val="000A4B6A"/>
    <w:rsid w:val="000A4CE6"/>
    <w:rsid w:val="000A4D9F"/>
    <w:rsid w:val="000A4FFD"/>
    <w:rsid w:val="000A530C"/>
    <w:rsid w:val="000A5439"/>
    <w:rsid w:val="000A5646"/>
    <w:rsid w:val="000A5AE2"/>
    <w:rsid w:val="000A5E79"/>
    <w:rsid w:val="000A6F0A"/>
    <w:rsid w:val="000A7B3E"/>
    <w:rsid w:val="000A7F6C"/>
    <w:rsid w:val="000B057A"/>
    <w:rsid w:val="000B0657"/>
    <w:rsid w:val="000B0AEA"/>
    <w:rsid w:val="000B187E"/>
    <w:rsid w:val="000B21A0"/>
    <w:rsid w:val="000B2506"/>
    <w:rsid w:val="000B268F"/>
    <w:rsid w:val="000B2A17"/>
    <w:rsid w:val="000B2E0D"/>
    <w:rsid w:val="000B4034"/>
    <w:rsid w:val="000B457C"/>
    <w:rsid w:val="000B483D"/>
    <w:rsid w:val="000B485F"/>
    <w:rsid w:val="000B5B82"/>
    <w:rsid w:val="000B75D2"/>
    <w:rsid w:val="000B772B"/>
    <w:rsid w:val="000B7B97"/>
    <w:rsid w:val="000B7F84"/>
    <w:rsid w:val="000C0714"/>
    <w:rsid w:val="000C0903"/>
    <w:rsid w:val="000C12AE"/>
    <w:rsid w:val="000C1CAF"/>
    <w:rsid w:val="000C1F31"/>
    <w:rsid w:val="000C250C"/>
    <w:rsid w:val="000C382A"/>
    <w:rsid w:val="000C466A"/>
    <w:rsid w:val="000C5982"/>
    <w:rsid w:val="000C6205"/>
    <w:rsid w:val="000C644B"/>
    <w:rsid w:val="000C6938"/>
    <w:rsid w:val="000C6E46"/>
    <w:rsid w:val="000C6FC6"/>
    <w:rsid w:val="000D1039"/>
    <w:rsid w:val="000D1892"/>
    <w:rsid w:val="000D26E2"/>
    <w:rsid w:val="000D2805"/>
    <w:rsid w:val="000D2CB3"/>
    <w:rsid w:val="000D2CE8"/>
    <w:rsid w:val="000D3DF7"/>
    <w:rsid w:val="000D4013"/>
    <w:rsid w:val="000D4252"/>
    <w:rsid w:val="000D5365"/>
    <w:rsid w:val="000D5712"/>
    <w:rsid w:val="000D5A02"/>
    <w:rsid w:val="000D5CC2"/>
    <w:rsid w:val="000D5EAC"/>
    <w:rsid w:val="000D7490"/>
    <w:rsid w:val="000E005A"/>
    <w:rsid w:val="000E125B"/>
    <w:rsid w:val="000E1899"/>
    <w:rsid w:val="000E364C"/>
    <w:rsid w:val="000E3727"/>
    <w:rsid w:val="000E45F3"/>
    <w:rsid w:val="000E47B1"/>
    <w:rsid w:val="000E4849"/>
    <w:rsid w:val="000E48FD"/>
    <w:rsid w:val="000E4986"/>
    <w:rsid w:val="000E59E7"/>
    <w:rsid w:val="000E6AEB"/>
    <w:rsid w:val="000E6E2F"/>
    <w:rsid w:val="000E7025"/>
    <w:rsid w:val="000E7A9E"/>
    <w:rsid w:val="000E7BE8"/>
    <w:rsid w:val="000E7D73"/>
    <w:rsid w:val="000F04E5"/>
    <w:rsid w:val="000F0915"/>
    <w:rsid w:val="000F1A31"/>
    <w:rsid w:val="000F2B7A"/>
    <w:rsid w:val="000F2C09"/>
    <w:rsid w:val="000F3AB8"/>
    <w:rsid w:val="000F3B68"/>
    <w:rsid w:val="000F410A"/>
    <w:rsid w:val="000F4639"/>
    <w:rsid w:val="000F5685"/>
    <w:rsid w:val="000F5D41"/>
    <w:rsid w:val="000F5D9F"/>
    <w:rsid w:val="000F5F4B"/>
    <w:rsid w:val="000F615A"/>
    <w:rsid w:val="000F61F3"/>
    <w:rsid w:val="000F6740"/>
    <w:rsid w:val="000F6987"/>
    <w:rsid w:val="000F71BD"/>
    <w:rsid w:val="000F7B45"/>
    <w:rsid w:val="000F7EAD"/>
    <w:rsid w:val="00100823"/>
    <w:rsid w:val="00100B09"/>
    <w:rsid w:val="00102329"/>
    <w:rsid w:val="00102392"/>
    <w:rsid w:val="0010254F"/>
    <w:rsid w:val="00102CBE"/>
    <w:rsid w:val="00102E78"/>
    <w:rsid w:val="001036C0"/>
    <w:rsid w:val="0010442E"/>
    <w:rsid w:val="00104FD2"/>
    <w:rsid w:val="0010615C"/>
    <w:rsid w:val="0010635A"/>
    <w:rsid w:val="001065E3"/>
    <w:rsid w:val="001069B3"/>
    <w:rsid w:val="00106DFE"/>
    <w:rsid w:val="001074AB"/>
    <w:rsid w:val="00107C39"/>
    <w:rsid w:val="00111194"/>
    <w:rsid w:val="0011145F"/>
    <w:rsid w:val="00111946"/>
    <w:rsid w:val="0011196D"/>
    <w:rsid w:val="00111E20"/>
    <w:rsid w:val="00111F60"/>
    <w:rsid w:val="001126EB"/>
    <w:rsid w:val="00112E55"/>
    <w:rsid w:val="00113145"/>
    <w:rsid w:val="001142D4"/>
    <w:rsid w:val="00114621"/>
    <w:rsid w:val="001148A7"/>
    <w:rsid w:val="00114B4E"/>
    <w:rsid w:val="00115516"/>
    <w:rsid w:val="001162D8"/>
    <w:rsid w:val="001166A0"/>
    <w:rsid w:val="001167AC"/>
    <w:rsid w:val="00117408"/>
    <w:rsid w:val="0012008B"/>
    <w:rsid w:val="001208AB"/>
    <w:rsid w:val="00121AF8"/>
    <w:rsid w:val="00121B28"/>
    <w:rsid w:val="00121B35"/>
    <w:rsid w:val="00121E89"/>
    <w:rsid w:val="001220FD"/>
    <w:rsid w:val="0012237F"/>
    <w:rsid w:val="00124EC2"/>
    <w:rsid w:val="00124EE6"/>
    <w:rsid w:val="00124F38"/>
    <w:rsid w:val="00125016"/>
    <w:rsid w:val="00125E17"/>
    <w:rsid w:val="001260C0"/>
    <w:rsid w:val="0012680E"/>
    <w:rsid w:val="00126C18"/>
    <w:rsid w:val="00126CCB"/>
    <w:rsid w:val="00126D6A"/>
    <w:rsid w:val="001275BA"/>
    <w:rsid w:val="00127696"/>
    <w:rsid w:val="00127D3C"/>
    <w:rsid w:val="00127DCF"/>
    <w:rsid w:val="00127DEF"/>
    <w:rsid w:val="0013031E"/>
    <w:rsid w:val="00130474"/>
    <w:rsid w:val="00131608"/>
    <w:rsid w:val="00131B7B"/>
    <w:rsid w:val="001321AD"/>
    <w:rsid w:val="0013255D"/>
    <w:rsid w:val="00132961"/>
    <w:rsid w:val="00132C10"/>
    <w:rsid w:val="00132D40"/>
    <w:rsid w:val="00132EE7"/>
    <w:rsid w:val="00133DED"/>
    <w:rsid w:val="00134037"/>
    <w:rsid w:val="001341E0"/>
    <w:rsid w:val="0013420E"/>
    <w:rsid w:val="00134964"/>
    <w:rsid w:val="00134B24"/>
    <w:rsid w:val="00134C4A"/>
    <w:rsid w:val="00134E85"/>
    <w:rsid w:val="0013676D"/>
    <w:rsid w:val="00136BE4"/>
    <w:rsid w:val="0013711C"/>
    <w:rsid w:val="0013754C"/>
    <w:rsid w:val="0014008B"/>
    <w:rsid w:val="0014073A"/>
    <w:rsid w:val="00140F2A"/>
    <w:rsid w:val="00140FC4"/>
    <w:rsid w:val="001423AD"/>
    <w:rsid w:val="0014247E"/>
    <w:rsid w:val="001425E0"/>
    <w:rsid w:val="00143469"/>
    <w:rsid w:val="001435ED"/>
    <w:rsid w:val="00143B7E"/>
    <w:rsid w:val="00143FF1"/>
    <w:rsid w:val="001447B3"/>
    <w:rsid w:val="00146C92"/>
    <w:rsid w:val="00147000"/>
    <w:rsid w:val="0014702E"/>
    <w:rsid w:val="00147F26"/>
    <w:rsid w:val="00147FDA"/>
    <w:rsid w:val="001513C3"/>
    <w:rsid w:val="001541C1"/>
    <w:rsid w:val="001541DC"/>
    <w:rsid w:val="001558C0"/>
    <w:rsid w:val="00155F40"/>
    <w:rsid w:val="00156D61"/>
    <w:rsid w:val="001578AB"/>
    <w:rsid w:val="00157931"/>
    <w:rsid w:val="001579F1"/>
    <w:rsid w:val="00160060"/>
    <w:rsid w:val="0016053F"/>
    <w:rsid w:val="001605E5"/>
    <w:rsid w:val="00163E4F"/>
    <w:rsid w:val="00164990"/>
    <w:rsid w:val="001660B3"/>
    <w:rsid w:val="001663D0"/>
    <w:rsid w:val="001705A2"/>
    <w:rsid w:val="001711A4"/>
    <w:rsid w:val="001716F0"/>
    <w:rsid w:val="0017180A"/>
    <w:rsid w:val="0017189D"/>
    <w:rsid w:val="00171928"/>
    <w:rsid w:val="0017228E"/>
    <w:rsid w:val="001725B5"/>
    <w:rsid w:val="00172724"/>
    <w:rsid w:val="0017317D"/>
    <w:rsid w:val="00173751"/>
    <w:rsid w:val="0017391A"/>
    <w:rsid w:val="00173DA0"/>
    <w:rsid w:val="00174600"/>
    <w:rsid w:val="00174BD4"/>
    <w:rsid w:val="001753BA"/>
    <w:rsid w:val="00176E14"/>
    <w:rsid w:val="00176E35"/>
    <w:rsid w:val="00177271"/>
    <w:rsid w:val="001773BA"/>
    <w:rsid w:val="001813B2"/>
    <w:rsid w:val="001822E7"/>
    <w:rsid w:val="0018287C"/>
    <w:rsid w:val="00183327"/>
    <w:rsid w:val="00183602"/>
    <w:rsid w:val="001839B3"/>
    <w:rsid w:val="00183D55"/>
    <w:rsid w:val="00184282"/>
    <w:rsid w:val="00184891"/>
    <w:rsid w:val="00186CB2"/>
    <w:rsid w:val="00187D52"/>
    <w:rsid w:val="001903E9"/>
    <w:rsid w:val="001905D5"/>
    <w:rsid w:val="00190925"/>
    <w:rsid w:val="00190D85"/>
    <w:rsid w:val="001914BF"/>
    <w:rsid w:val="00191982"/>
    <w:rsid w:val="00191B3E"/>
    <w:rsid w:val="00191FA8"/>
    <w:rsid w:val="0019204E"/>
    <w:rsid w:val="00193231"/>
    <w:rsid w:val="001933C0"/>
    <w:rsid w:val="0019378F"/>
    <w:rsid w:val="00193D17"/>
    <w:rsid w:val="0019437A"/>
    <w:rsid w:val="001944F2"/>
    <w:rsid w:val="00194A87"/>
    <w:rsid w:val="00194BD1"/>
    <w:rsid w:val="0019506E"/>
    <w:rsid w:val="001957E5"/>
    <w:rsid w:val="00196187"/>
    <w:rsid w:val="00196594"/>
    <w:rsid w:val="00196CAA"/>
    <w:rsid w:val="00196EDA"/>
    <w:rsid w:val="00197565"/>
    <w:rsid w:val="00197741"/>
    <w:rsid w:val="001978C2"/>
    <w:rsid w:val="00197B6D"/>
    <w:rsid w:val="00197BDD"/>
    <w:rsid w:val="001A0109"/>
    <w:rsid w:val="001A029E"/>
    <w:rsid w:val="001A09AD"/>
    <w:rsid w:val="001A30CC"/>
    <w:rsid w:val="001A3A50"/>
    <w:rsid w:val="001A46F1"/>
    <w:rsid w:val="001A476E"/>
    <w:rsid w:val="001A5047"/>
    <w:rsid w:val="001A56E6"/>
    <w:rsid w:val="001A5AA4"/>
    <w:rsid w:val="001A5E2C"/>
    <w:rsid w:val="001A6223"/>
    <w:rsid w:val="001A68DA"/>
    <w:rsid w:val="001A6BFD"/>
    <w:rsid w:val="001A7B83"/>
    <w:rsid w:val="001B006F"/>
    <w:rsid w:val="001B036A"/>
    <w:rsid w:val="001B0432"/>
    <w:rsid w:val="001B057A"/>
    <w:rsid w:val="001B0717"/>
    <w:rsid w:val="001B0B6F"/>
    <w:rsid w:val="001B0E89"/>
    <w:rsid w:val="001B0FF3"/>
    <w:rsid w:val="001B1448"/>
    <w:rsid w:val="001B1743"/>
    <w:rsid w:val="001B1B2B"/>
    <w:rsid w:val="001B1CF5"/>
    <w:rsid w:val="001B2A1D"/>
    <w:rsid w:val="001B2FBB"/>
    <w:rsid w:val="001B36F2"/>
    <w:rsid w:val="001B4B56"/>
    <w:rsid w:val="001B5788"/>
    <w:rsid w:val="001B5FB7"/>
    <w:rsid w:val="001B61C2"/>
    <w:rsid w:val="001B6768"/>
    <w:rsid w:val="001B68A9"/>
    <w:rsid w:val="001B7014"/>
    <w:rsid w:val="001C02A6"/>
    <w:rsid w:val="001C1A14"/>
    <w:rsid w:val="001C1A57"/>
    <w:rsid w:val="001C2909"/>
    <w:rsid w:val="001C3090"/>
    <w:rsid w:val="001C3C30"/>
    <w:rsid w:val="001C414C"/>
    <w:rsid w:val="001C4F90"/>
    <w:rsid w:val="001C5013"/>
    <w:rsid w:val="001C5026"/>
    <w:rsid w:val="001C589E"/>
    <w:rsid w:val="001C7B0C"/>
    <w:rsid w:val="001C7F55"/>
    <w:rsid w:val="001D0478"/>
    <w:rsid w:val="001D06C2"/>
    <w:rsid w:val="001D111D"/>
    <w:rsid w:val="001D12BC"/>
    <w:rsid w:val="001D278C"/>
    <w:rsid w:val="001D2A17"/>
    <w:rsid w:val="001D2EA2"/>
    <w:rsid w:val="001D3402"/>
    <w:rsid w:val="001D3533"/>
    <w:rsid w:val="001D3B20"/>
    <w:rsid w:val="001D3CCB"/>
    <w:rsid w:val="001D437B"/>
    <w:rsid w:val="001D444B"/>
    <w:rsid w:val="001D47D0"/>
    <w:rsid w:val="001D4823"/>
    <w:rsid w:val="001D49E6"/>
    <w:rsid w:val="001D59F7"/>
    <w:rsid w:val="001D5A41"/>
    <w:rsid w:val="001D5D9C"/>
    <w:rsid w:val="001D5E30"/>
    <w:rsid w:val="001D610D"/>
    <w:rsid w:val="001D68AE"/>
    <w:rsid w:val="001D6A7F"/>
    <w:rsid w:val="001D6F02"/>
    <w:rsid w:val="001D7C82"/>
    <w:rsid w:val="001E0318"/>
    <w:rsid w:val="001E09AE"/>
    <w:rsid w:val="001E0CA5"/>
    <w:rsid w:val="001E0F8E"/>
    <w:rsid w:val="001E1D2A"/>
    <w:rsid w:val="001E2203"/>
    <w:rsid w:val="001E3152"/>
    <w:rsid w:val="001E3272"/>
    <w:rsid w:val="001E3F4B"/>
    <w:rsid w:val="001E4925"/>
    <w:rsid w:val="001E52A3"/>
    <w:rsid w:val="001E56CD"/>
    <w:rsid w:val="001E5C76"/>
    <w:rsid w:val="001E5D6D"/>
    <w:rsid w:val="001E63E5"/>
    <w:rsid w:val="001E6D39"/>
    <w:rsid w:val="001E7991"/>
    <w:rsid w:val="001F0296"/>
    <w:rsid w:val="001F0341"/>
    <w:rsid w:val="001F0379"/>
    <w:rsid w:val="001F3A6F"/>
    <w:rsid w:val="001F5ED1"/>
    <w:rsid w:val="001F6067"/>
    <w:rsid w:val="001F61DE"/>
    <w:rsid w:val="001F6582"/>
    <w:rsid w:val="001F6C71"/>
    <w:rsid w:val="001F6CDE"/>
    <w:rsid w:val="001F6E87"/>
    <w:rsid w:val="001F7174"/>
    <w:rsid w:val="0020001E"/>
    <w:rsid w:val="00200441"/>
    <w:rsid w:val="00201184"/>
    <w:rsid w:val="002013FF"/>
    <w:rsid w:val="002023C4"/>
    <w:rsid w:val="00202668"/>
    <w:rsid w:val="0020303C"/>
    <w:rsid w:val="0020422A"/>
    <w:rsid w:val="002042F0"/>
    <w:rsid w:val="00205104"/>
    <w:rsid w:val="0020556F"/>
    <w:rsid w:val="00205AB1"/>
    <w:rsid w:val="00205B6A"/>
    <w:rsid w:val="00205D08"/>
    <w:rsid w:val="0020642B"/>
    <w:rsid w:val="00206E35"/>
    <w:rsid w:val="002077C1"/>
    <w:rsid w:val="00207C53"/>
    <w:rsid w:val="00207CED"/>
    <w:rsid w:val="00207E80"/>
    <w:rsid w:val="00210529"/>
    <w:rsid w:val="00210F82"/>
    <w:rsid w:val="002116B5"/>
    <w:rsid w:val="00211F39"/>
    <w:rsid w:val="002126CD"/>
    <w:rsid w:val="00213EA6"/>
    <w:rsid w:val="002141B2"/>
    <w:rsid w:val="00214717"/>
    <w:rsid w:val="00215FDA"/>
    <w:rsid w:val="0021763E"/>
    <w:rsid w:val="00217E20"/>
    <w:rsid w:val="0022117E"/>
    <w:rsid w:val="002211F2"/>
    <w:rsid w:val="0022140B"/>
    <w:rsid w:val="00221AD4"/>
    <w:rsid w:val="00221B06"/>
    <w:rsid w:val="0022430A"/>
    <w:rsid w:val="0022435E"/>
    <w:rsid w:val="00224ADC"/>
    <w:rsid w:val="0022557A"/>
    <w:rsid w:val="002264BE"/>
    <w:rsid w:val="00226A67"/>
    <w:rsid w:val="00227084"/>
    <w:rsid w:val="00227E77"/>
    <w:rsid w:val="00230969"/>
    <w:rsid w:val="00230CFF"/>
    <w:rsid w:val="00230F38"/>
    <w:rsid w:val="002318D8"/>
    <w:rsid w:val="00231AAB"/>
    <w:rsid w:val="0023264E"/>
    <w:rsid w:val="0023473B"/>
    <w:rsid w:val="00234FB5"/>
    <w:rsid w:val="00234FCF"/>
    <w:rsid w:val="00235411"/>
    <w:rsid w:val="00236DB2"/>
    <w:rsid w:val="00236FDD"/>
    <w:rsid w:val="002371F1"/>
    <w:rsid w:val="00237514"/>
    <w:rsid w:val="00241D57"/>
    <w:rsid w:val="00242233"/>
    <w:rsid w:val="0024247E"/>
    <w:rsid w:val="00242ECE"/>
    <w:rsid w:val="00243273"/>
    <w:rsid w:val="002433C4"/>
    <w:rsid w:val="00243422"/>
    <w:rsid w:val="0024353F"/>
    <w:rsid w:val="002435CF"/>
    <w:rsid w:val="00245314"/>
    <w:rsid w:val="00245BF8"/>
    <w:rsid w:val="00245C2D"/>
    <w:rsid w:val="00245CBB"/>
    <w:rsid w:val="00245D68"/>
    <w:rsid w:val="0024649E"/>
    <w:rsid w:val="002465EA"/>
    <w:rsid w:val="00247A86"/>
    <w:rsid w:val="00247F98"/>
    <w:rsid w:val="002504D4"/>
    <w:rsid w:val="0025139A"/>
    <w:rsid w:val="002514CE"/>
    <w:rsid w:val="0025156D"/>
    <w:rsid w:val="002517FC"/>
    <w:rsid w:val="00251AB3"/>
    <w:rsid w:val="00251E3B"/>
    <w:rsid w:val="0025246A"/>
    <w:rsid w:val="00252960"/>
    <w:rsid w:val="00252985"/>
    <w:rsid w:val="002538A3"/>
    <w:rsid w:val="00253AA5"/>
    <w:rsid w:val="002552B6"/>
    <w:rsid w:val="00255AE2"/>
    <w:rsid w:val="00255B88"/>
    <w:rsid w:val="002561CF"/>
    <w:rsid w:val="002577CF"/>
    <w:rsid w:val="00260395"/>
    <w:rsid w:val="00260DA7"/>
    <w:rsid w:val="002611DD"/>
    <w:rsid w:val="00261311"/>
    <w:rsid w:val="002615E5"/>
    <w:rsid w:val="00261F13"/>
    <w:rsid w:val="002633EC"/>
    <w:rsid w:val="00263428"/>
    <w:rsid w:val="00263800"/>
    <w:rsid w:val="00263D77"/>
    <w:rsid w:val="002645D3"/>
    <w:rsid w:val="002648E2"/>
    <w:rsid w:val="00264CF8"/>
    <w:rsid w:val="00265DAD"/>
    <w:rsid w:val="00266134"/>
    <w:rsid w:val="00266A32"/>
    <w:rsid w:val="00270C85"/>
    <w:rsid w:val="002712A1"/>
    <w:rsid w:val="002717B4"/>
    <w:rsid w:val="00271A1E"/>
    <w:rsid w:val="00272649"/>
    <w:rsid w:val="00272D99"/>
    <w:rsid w:val="00273212"/>
    <w:rsid w:val="00273FD2"/>
    <w:rsid w:val="00274DF0"/>
    <w:rsid w:val="002751B0"/>
    <w:rsid w:val="0027715C"/>
    <w:rsid w:val="002803B6"/>
    <w:rsid w:val="002805C6"/>
    <w:rsid w:val="00280636"/>
    <w:rsid w:val="00281180"/>
    <w:rsid w:val="00281277"/>
    <w:rsid w:val="002812C5"/>
    <w:rsid w:val="002812D9"/>
    <w:rsid w:val="00281ED9"/>
    <w:rsid w:val="00281FB8"/>
    <w:rsid w:val="002822BC"/>
    <w:rsid w:val="00282D2E"/>
    <w:rsid w:val="002834C8"/>
    <w:rsid w:val="00284B1B"/>
    <w:rsid w:val="0028547D"/>
    <w:rsid w:val="00286600"/>
    <w:rsid w:val="00287B76"/>
    <w:rsid w:val="00287F47"/>
    <w:rsid w:val="00290BCC"/>
    <w:rsid w:val="002916A8"/>
    <w:rsid w:val="002924C6"/>
    <w:rsid w:val="00292D0C"/>
    <w:rsid w:val="00292F4E"/>
    <w:rsid w:val="0029327A"/>
    <w:rsid w:val="002939FE"/>
    <w:rsid w:val="00293B8F"/>
    <w:rsid w:val="0029759D"/>
    <w:rsid w:val="002977B2"/>
    <w:rsid w:val="00297B23"/>
    <w:rsid w:val="002A0344"/>
    <w:rsid w:val="002A0442"/>
    <w:rsid w:val="002A1D70"/>
    <w:rsid w:val="002A22AA"/>
    <w:rsid w:val="002A3D39"/>
    <w:rsid w:val="002A45BC"/>
    <w:rsid w:val="002A480B"/>
    <w:rsid w:val="002A48E1"/>
    <w:rsid w:val="002A4CBE"/>
    <w:rsid w:val="002A4F37"/>
    <w:rsid w:val="002B0F33"/>
    <w:rsid w:val="002B189D"/>
    <w:rsid w:val="002B19B5"/>
    <w:rsid w:val="002B1B1A"/>
    <w:rsid w:val="002B1C74"/>
    <w:rsid w:val="002B23D6"/>
    <w:rsid w:val="002B24FC"/>
    <w:rsid w:val="002B2E9C"/>
    <w:rsid w:val="002B4035"/>
    <w:rsid w:val="002B4924"/>
    <w:rsid w:val="002B4B1E"/>
    <w:rsid w:val="002B6993"/>
    <w:rsid w:val="002B6D40"/>
    <w:rsid w:val="002B7097"/>
    <w:rsid w:val="002B7BFA"/>
    <w:rsid w:val="002B7EA4"/>
    <w:rsid w:val="002C0B00"/>
    <w:rsid w:val="002C166B"/>
    <w:rsid w:val="002C1DA7"/>
    <w:rsid w:val="002C1F4D"/>
    <w:rsid w:val="002C2092"/>
    <w:rsid w:val="002C319A"/>
    <w:rsid w:val="002C33C9"/>
    <w:rsid w:val="002C37EB"/>
    <w:rsid w:val="002C381B"/>
    <w:rsid w:val="002C4698"/>
    <w:rsid w:val="002C482E"/>
    <w:rsid w:val="002C4D5B"/>
    <w:rsid w:val="002C4FA9"/>
    <w:rsid w:val="002C52A1"/>
    <w:rsid w:val="002C5F19"/>
    <w:rsid w:val="002C69D0"/>
    <w:rsid w:val="002C754C"/>
    <w:rsid w:val="002C7D11"/>
    <w:rsid w:val="002D00C8"/>
    <w:rsid w:val="002D0235"/>
    <w:rsid w:val="002D0329"/>
    <w:rsid w:val="002D0C91"/>
    <w:rsid w:val="002D0DC9"/>
    <w:rsid w:val="002D17B5"/>
    <w:rsid w:val="002D3FFE"/>
    <w:rsid w:val="002D4849"/>
    <w:rsid w:val="002D4B09"/>
    <w:rsid w:val="002D4CCB"/>
    <w:rsid w:val="002D58E5"/>
    <w:rsid w:val="002D5E79"/>
    <w:rsid w:val="002D621C"/>
    <w:rsid w:val="002D6548"/>
    <w:rsid w:val="002D7B0B"/>
    <w:rsid w:val="002D7BA6"/>
    <w:rsid w:val="002D7C5E"/>
    <w:rsid w:val="002D7FB9"/>
    <w:rsid w:val="002E0292"/>
    <w:rsid w:val="002E0B66"/>
    <w:rsid w:val="002E11D4"/>
    <w:rsid w:val="002E19EF"/>
    <w:rsid w:val="002E20F1"/>
    <w:rsid w:val="002E29BD"/>
    <w:rsid w:val="002E51FC"/>
    <w:rsid w:val="002E52F7"/>
    <w:rsid w:val="002E5815"/>
    <w:rsid w:val="002E636C"/>
    <w:rsid w:val="002E6D5F"/>
    <w:rsid w:val="002F1654"/>
    <w:rsid w:val="002F387E"/>
    <w:rsid w:val="002F3E43"/>
    <w:rsid w:val="002F3FCA"/>
    <w:rsid w:val="002F40D7"/>
    <w:rsid w:val="002F426F"/>
    <w:rsid w:val="002F4401"/>
    <w:rsid w:val="002F443B"/>
    <w:rsid w:val="002F479C"/>
    <w:rsid w:val="002F58FB"/>
    <w:rsid w:val="002F6F07"/>
    <w:rsid w:val="002F735A"/>
    <w:rsid w:val="002F745D"/>
    <w:rsid w:val="00300CC6"/>
    <w:rsid w:val="003010AD"/>
    <w:rsid w:val="00301713"/>
    <w:rsid w:val="0030295D"/>
    <w:rsid w:val="0030309D"/>
    <w:rsid w:val="00304493"/>
    <w:rsid w:val="003055ED"/>
    <w:rsid w:val="00306B26"/>
    <w:rsid w:val="0030775D"/>
    <w:rsid w:val="00310962"/>
    <w:rsid w:val="00310E44"/>
    <w:rsid w:val="0031116A"/>
    <w:rsid w:val="003113D6"/>
    <w:rsid w:val="0031237D"/>
    <w:rsid w:val="0031243E"/>
    <w:rsid w:val="003126F8"/>
    <w:rsid w:val="00312C22"/>
    <w:rsid w:val="00313764"/>
    <w:rsid w:val="00314458"/>
    <w:rsid w:val="00314A90"/>
    <w:rsid w:val="00314BE1"/>
    <w:rsid w:val="00315044"/>
    <w:rsid w:val="0031564D"/>
    <w:rsid w:val="00315BAA"/>
    <w:rsid w:val="003161D5"/>
    <w:rsid w:val="00316AEF"/>
    <w:rsid w:val="0031732F"/>
    <w:rsid w:val="00317914"/>
    <w:rsid w:val="003209CD"/>
    <w:rsid w:val="00320A5F"/>
    <w:rsid w:val="00320F5D"/>
    <w:rsid w:val="003210F2"/>
    <w:rsid w:val="00321DB8"/>
    <w:rsid w:val="003221D1"/>
    <w:rsid w:val="00322EB4"/>
    <w:rsid w:val="003230B3"/>
    <w:rsid w:val="0032411E"/>
    <w:rsid w:val="00324333"/>
    <w:rsid w:val="00325050"/>
    <w:rsid w:val="00325334"/>
    <w:rsid w:val="00325BFC"/>
    <w:rsid w:val="003262D0"/>
    <w:rsid w:val="00327551"/>
    <w:rsid w:val="00327ACF"/>
    <w:rsid w:val="00327AFF"/>
    <w:rsid w:val="00330B66"/>
    <w:rsid w:val="00330DE9"/>
    <w:rsid w:val="003314B9"/>
    <w:rsid w:val="003316ED"/>
    <w:rsid w:val="00331A11"/>
    <w:rsid w:val="00331CED"/>
    <w:rsid w:val="003322D6"/>
    <w:rsid w:val="0033392B"/>
    <w:rsid w:val="00333A44"/>
    <w:rsid w:val="00333FFA"/>
    <w:rsid w:val="003355C8"/>
    <w:rsid w:val="00335D5F"/>
    <w:rsid w:val="00340085"/>
    <w:rsid w:val="003406EA"/>
    <w:rsid w:val="00340DED"/>
    <w:rsid w:val="00341AB0"/>
    <w:rsid w:val="003433A7"/>
    <w:rsid w:val="003436F8"/>
    <w:rsid w:val="00343BF1"/>
    <w:rsid w:val="00344999"/>
    <w:rsid w:val="00345925"/>
    <w:rsid w:val="00345A39"/>
    <w:rsid w:val="003460A4"/>
    <w:rsid w:val="003460DC"/>
    <w:rsid w:val="003464D9"/>
    <w:rsid w:val="00346577"/>
    <w:rsid w:val="00350992"/>
    <w:rsid w:val="003513E8"/>
    <w:rsid w:val="003520C0"/>
    <w:rsid w:val="003527C6"/>
    <w:rsid w:val="003533FB"/>
    <w:rsid w:val="00354444"/>
    <w:rsid w:val="00355C14"/>
    <w:rsid w:val="003572B5"/>
    <w:rsid w:val="00357E11"/>
    <w:rsid w:val="00360CF8"/>
    <w:rsid w:val="0036205B"/>
    <w:rsid w:val="00362CAF"/>
    <w:rsid w:val="003636D4"/>
    <w:rsid w:val="00363A43"/>
    <w:rsid w:val="00363CBB"/>
    <w:rsid w:val="00364B60"/>
    <w:rsid w:val="00365B86"/>
    <w:rsid w:val="00365F5A"/>
    <w:rsid w:val="00366EB7"/>
    <w:rsid w:val="00367938"/>
    <w:rsid w:val="00370039"/>
    <w:rsid w:val="00370785"/>
    <w:rsid w:val="003709B1"/>
    <w:rsid w:val="00371DD8"/>
    <w:rsid w:val="00373D61"/>
    <w:rsid w:val="00375AF5"/>
    <w:rsid w:val="00375F34"/>
    <w:rsid w:val="00376CD0"/>
    <w:rsid w:val="003779D7"/>
    <w:rsid w:val="00377CFF"/>
    <w:rsid w:val="00380166"/>
    <w:rsid w:val="003802C7"/>
    <w:rsid w:val="003816BE"/>
    <w:rsid w:val="003817A9"/>
    <w:rsid w:val="00381986"/>
    <w:rsid w:val="00381B4E"/>
    <w:rsid w:val="00381DF6"/>
    <w:rsid w:val="00382328"/>
    <w:rsid w:val="003828AD"/>
    <w:rsid w:val="00382A5F"/>
    <w:rsid w:val="00382AE1"/>
    <w:rsid w:val="00385381"/>
    <w:rsid w:val="00385A02"/>
    <w:rsid w:val="00386325"/>
    <w:rsid w:val="00387E3B"/>
    <w:rsid w:val="003902D4"/>
    <w:rsid w:val="00391B4C"/>
    <w:rsid w:val="00391CF5"/>
    <w:rsid w:val="00392084"/>
    <w:rsid w:val="00392C6D"/>
    <w:rsid w:val="00393295"/>
    <w:rsid w:val="0039377C"/>
    <w:rsid w:val="00393EB9"/>
    <w:rsid w:val="003943D8"/>
    <w:rsid w:val="00394615"/>
    <w:rsid w:val="003947BC"/>
    <w:rsid w:val="00394E6B"/>
    <w:rsid w:val="003953F0"/>
    <w:rsid w:val="003956A0"/>
    <w:rsid w:val="00395892"/>
    <w:rsid w:val="0039704A"/>
    <w:rsid w:val="0039744E"/>
    <w:rsid w:val="00397C13"/>
    <w:rsid w:val="003A17AC"/>
    <w:rsid w:val="003A1EDB"/>
    <w:rsid w:val="003A2EAA"/>
    <w:rsid w:val="003A3662"/>
    <w:rsid w:val="003A3907"/>
    <w:rsid w:val="003A4307"/>
    <w:rsid w:val="003A48D2"/>
    <w:rsid w:val="003A5D9B"/>
    <w:rsid w:val="003A61C2"/>
    <w:rsid w:val="003A62E1"/>
    <w:rsid w:val="003A6580"/>
    <w:rsid w:val="003A6615"/>
    <w:rsid w:val="003B1C86"/>
    <w:rsid w:val="003B2A64"/>
    <w:rsid w:val="003B2DB9"/>
    <w:rsid w:val="003B3457"/>
    <w:rsid w:val="003B4E6D"/>
    <w:rsid w:val="003B4F70"/>
    <w:rsid w:val="003B53EA"/>
    <w:rsid w:val="003B5932"/>
    <w:rsid w:val="003B67B5"/>
    <w:rsid w:val="003B6BE6"/>
    <w:rsid w:val="003B6C26"/>
    <w:rsid w:val="003B7310"/>
    <w:rsid w:val="003B7C69"/>
    <w:rsid w:val="003B7D2B"/>
    <w:rsid w:val="003C022C"/>
    <w:rsid w:val="003C02D0"/>
    <w:rsid w:val="003C02E8"/>
    <w:rsid w:val="003C0A0C"/>
    <w:rsid w:val="003C14C0"/>
    <w:rsid w:val="003C1852"/>
    <w:rsid w:val="003C1D69"/>
    <w:rsid w:val="003C1E20"/>
    <w:rsid w:val="003C2C19"/>
    <w:rsid w:val="003C2CD3"/>
    <w:rsid w:val="003C4B24"/>
    <w:rsid w:val="003C528E"/>
    <w:rsid w:val="003C56DC"/>
    <w:rsid w:val="003C58CE"/>
    <w:rsid w:val="003C6EA8"/>
    <w:rsid w:val="003D008A"/>
    <w:rsid w:val="003D079A"/>
    <w:rsid w:val="003D1762"/>
    <w:rsid w:val="003D27A8"/>
    <w:rsid w:val="003D2B7A"/>
    <w:rsid w:val="003D35BB"/>
    <w:rsid w:val="003D3A22"/>
    <w:rsid w:val="003D4450"/>
    <w:rsid w:val="003D54B1"/>
    <w:rsid w:val="003D6544"/>
    <w:rsid w:val="003D7FC6"/>
    <w:rsid w:val="003E0D69"/>
    <w:rsid w:val="003E2DE3"/>
    <w:rsid w:val="003E3B85"/>
    <w:rsid w:val="003E3D5C"/>
    <w:rsid w:val="003E4039"/>
    <w:rsid w:val="003E44AB"/>
    <w:rsid w:val="003E5413"/>
    <w:rsid w:val="003E5832"/>
    <w:rsid w:val="003E5E9B"/>
    <w:rsid w:val="003E63D2"/>
    <w:rsid w:val="003E69DF"/>
    <w:rsid w:val="003E6E66"/>
    <w:rsid w:val="003E7A90"/>
    <w:rsid w:val="003E7D0A"/>
    <w:rsid w:val="003F1D10"/>
    <w:rsid w:val="003F1DB8"/>
    <w:rsid w:val="003F2E4D"/>
    <w:rsid w:val="003F379D"/>
    <w:rsid w:val="003F457D"/>
    <w:rsid w:val="003F4606"/>
    <w:rsid w:val="003F4CBA"/>
    <w:rsid w:val="003F58B1"/>
    <w:rsid w:val="003F59CA"/>
    <w:rsid w:val="003F5A95"/>
    <w:rsid w:val="003F5E9F"/>
    <w:rsid w:val="003F65E7"/>
    <w:rsid w:val="003F6CDB"/>
    <w:rsid w:val="003F70AE"/>
    <w:rsid w:val="003F73FD"/>
    <w:rsid w:val="003F7AFF"/>
    <w:rsid w:val="003F7CDC"/>
    <w:rsid w:val="003F7CE3"/>
    <w:rsid w:val="004005F6"/>
    <w:rsid w:val="00400AFD"/>
    <w:rsid w:val="00400B2E"/>
    <w:rsid w:val="00400C07"/>
    <w:rsid w:val="00401950"/>
    <w:rsid w:val="004020E6"/>
    <w:rsid w:val="00402153"/>
    <w:rsid w:val="00402758"/>
    <w:rsid w:val="004031C8"/>
    <w:rsid w:val="004032FB"/>
    <w:rsid w:val="00403352"/>
    <w:rsid w:val="0040419A"/>
    <w:rsid w:val="00404CE9"/>
    <w:rsid w:val="00404D43"/>
    <w:rsid w:val="00405300"/>
    <w:rsid w:val="00405C92"/>
    <w:rsid w:val="00406635"/>
    <w:rsid w:val="00406C73"/>
    <w:rsid w:val="00406F3B"/>
    <w:rsid w:val="00411A83"/>
    <w:rsid w:val="00412833"/>
    <w:rsid w:val="00412900"/>
    <w:rsid w:val="00412C17"/>
    <w:rsid w:val="00412C1C"/>
    <w:rsid w:val="00412D59"/>
    <w:rsid w:val="00412DBD"/>
    <w:rsid w:val="00412F0E"/>
    <w:rsid w:val="004132C2"/>
    <w:rsid w:val="00414B26"/>
    <w:rsid w:val="0041509F"/>
    <w:rsid w:val="00415C32"/>
    <w:rsid w:val="00415D3C"/>
    <w:rsid w:val="004167DD"/>
    <w:rsid w:val="00416935"/>
    <w:rsid w:val="004172DE"/>
    <w:rsid w:val="00417C9F"/>
    <w:rsid w:val="00420687"/>
    <w:rsid w:val="004208DE"/>
    <w:rsid w:val="0042205A"/>
    <w:rsid w:val="00422800"/>
    <w:rsid w:val="004238FD"/>
    <w:rsid w:val="00424145"/>
    <w:rsid w:val="00425E28"/>
    <w:rsid w:val="004262F5"/>
    <w:rsid w:val="00426850"/>
    <w:rsid w:val="00427C33"/>
    <w:rsid w:val="004308EE"/>
    <w:rsid w:val="00430BDB"/>
    <w:rsid w:val="00431CB9"/>
    <w:rsid w:val="00432122"/>
    <w:rsid w:val="004345FB"/>
    <w:rsid w:val="00434E7D"/>
    <w:rsid w:val="00435B17"/>
    <w:rsid w:val="00435CCD"/>
    <w:rsid w:val="00435DA5"/>
    <w:rsid w:val="0043777E"/>
    <w:rsid w:val="00437AE2"/>
    <w:rsid w:val="0044080A"/>
    <w:rsid w:val="0044230D"/>
    <w:rsid w:val="00442D10"/>
    <w:rsid w:val="0044364A"/>
    <w:rsid w:val="00443DAB"/>
    <w:rsid w:val="00444055"/>
    <w:rsid w:val="00444832"/>
    <w:rsid w:val="00444F10"/>
    <w:rsid w:val="00445EC5"/>
    <w:rsid w:val="0044612C"/>
    <w:rsid w:val="00446430"/>
    <w:rsid w:val="00447285"/>
    <w:rsid w:val="00450283"/>
    <w:rsid w:val="004509B4"/>
    <w:rsid w:val="00450C40"/>
    <w:rsid w:val="004518AE"/>
    <w:rsid w:val="00451C92"/>
    <w:rsid w:val="004527AB"/>
    <w:rsid w:val="00452C22"/>
    <w:rsid w:val="00452E13"/>
    <w:rsid w:val="004537CF"/>
    <w:rsid w:val="00454BD2"/>
    <w:rsid w:val="00454EDF"/>
    <w:rsid w:val="00455563"/>
    <w:rsid w:val="004564C4"/>
    <w:rsid w:val="004566A1"/>
    <w:rsid w:val="004566F7"/>
    <w:rsid w:val="00456ED1"/>
    <w:rsid w:val="004571AC"/>
    <w:rsid w:val="0045734F"/>
    <w:rsid w:val="004575C8"/>
    <w:rsid w:val="004578CB"/>
    <w:rsid w:val="00457BBC"/>
    <w:rsid w:val="00457C82"/>
    <w:rsid w:val="00457CA0"/>
    <w:rsid w:val="00460319"/>
    <w:rsid w:val="00460B85"/>
    <w:rsid w:val="00460FB2"/>
    <w:rsid w:val="00461062"/>
    <w:rsid w:val="00463B94"/>
    <w:rsid w:val="004640C0"/>
    <w:rsid w:val="004648E9"/>
    <w:rsid w:val="004654A6"/>
    <w:rsid w:val="004664C5"/>
    <w:rsid w:val="004702A0"/>
    <w:rsid w:val="00470E56"/>
    <w:rsid w:val="004719C1"/>
    <w:rsid w:val="00473003"/>
    <w:rsid w:val="00473282"/>
    <w:rsid w:val="0047333D"/>
    <w:rsid w:val="00474118"/>
    <w:rsid w:val="00474154"/>
    <w:rsid w:val="004743B6"/>
    <w:rsid w:val="004748EF"/>
    <w:rsid w:val="0047587C"/>
    <w:rsid w:val="00475E04"/>
    <w:rsid w:val="00477797"/>
    <w:rsid w:val="00480F62"/>
    <w:rsid w:val="004815AF"/>
    <w:rsid w:val="0048175D"/>
    <w:rsid w:val="0048274D"/>
    <w:rsid w:val="00482965"/>
    <w:rsid w:val="00482B6D"/>
    <w:rsid w:val="004838E6"/>
    <w:rsid w:val="00484054"/>
    <w:rsid w:val="004844BE"/>
    <w:rsid w:val="00484EB8"/>
    <w:rsid w:val="00485213"/>
    <w:rsid w:val="004863CB"/>
    <w:rsid w:val="00486592"/>
    <w:rsid w:val="004872D7"/>
    <w:rsid w:val="00487430"/>
    <w:rsid w:val="004875C5"/>
    <w:rsid w:val="00491687"/>
    <w:rsid w:val="00491F92"/>
    <w:rsid w:val="0049206D"/>
    <w:rsid w:val="00492C5B"/>
    <w:rsid w:val="00493241"/>
    <w:rsid w:val="004934B2"/>
    <w:rsid w:val="004939C0"/>
    <w:rsid w:val="00494F3F"/>
    <w:rsid w:val="00495866"/>
    <w:rsid w:val="004962F6"/>
    <w:rsid w:val="00496464"/>
    <w:rsid w:val="004964AE"/>
    <w:rsid w:val="004966E1"/>
    <w:rsid w:val="00496C2F"/>
    <w:rsid w:val="004977BB"/>
    <w:rsid w:val="00497D48"/>
    <w:rsid w:val="00497F62"/>
    <w:rsid w:val="004A0B33"/>
    <w:rsid w:val="004A151D"/>
    <w:rsid w:val="004A1F40"/>
    <w:rsid w:val="004A30A3"/>
    <w:rsid w:val="004A31D0"/>
    <w:rsid w:val="004A505A"/>
    <w:rsid w:val="004A59FC"/>
    <w:rsid w:val="004A5D90"/>
    <w:rsid w:val="004A69CB"/>
    <w:rsid w:val="004A704E"/>
    <w:rsid w:val="004A7A62"/>
    <w:rsid w:val="004A7CC9"/>
    <w:rsid w:val="004B1F0F"/>
    <w:rsid w:val="004B20B3"/>
    <w:rsid w:val="004B2884"/>
    <w:rsid w:val="004B370E"/>
    <w:rsid w:val="004B3770"/>
    <w:rsid w:val="004B38FA"/>
    <w:rsid w:val="004B3925"/>
    <w:rsid w:val="004B3A8B"/>
    <w:rsid w:val="004B44E0"/>
    <w:rsid w:val="004B457C"/>
    <w:rsid w:val="004B490E"/>
    <w:rsid w:val="004B4C2F"/>
    <w:rsid w:val="004B63FD"/>
    <w:rsid w:val="004B69EE"/>
    <w:rsid w:val="004B778F"/>
    <w:rsid w:val="004B79E4"/>
    <w:rsid w:val="004C01FA"/>
    <w:rsid w:val="004C0697"/>
    <w:rsid w:val="004C07A0"/>
    <w:rsid w:val="004C0D9C"/>
    <w:rsid w:val="004C0DF5"/>
    <w:rsid w:val="004C1064"/>
    <w:rsid w:val="004C1206"/>
    <w:rsid w:val="004C17BF"/>
    <w:rsid w:val="004C1FCC"/>
    <w:rsid w:val="004C222B"/>
    <w:rsid w:val="004C26CA"/>
    <w:rsid w:val="004C2D50"/>
    <w:rsid w:val="004C403D"/>
    <w:rsid w:val="004C4401"/>
    <w:rsid w:val="004C45A5"/>
    <w:rsid w:val="004C50E8"/>
    <w:rsid w:val="004C6D0D"/>
    <w:rsid w:val="004C7137"/>
    <w:rsid w:val="004C71B0"/>
    <w:rsid w:val="004C7890"/>
    <w:rsid w:val="004C7996"/>
    <w:rsid w:val="004D07DA"/>
    <w:rsid w:val="004D0980"/>
    <w:rsid w:val="004D165C"/>
    <w:rsid w:val="004D25F9"/>
    <w:rsid w:val="004D296E"/>
    <w:rsid w:val="004D33FD"/>
    <w:rsid w:val="004D35A5"/>
    <w:rsid w:val="004D3B13"/>
    <w:rsid w:val="004D3CF8"/>
    <w:rsid w:val="004D3FA3"/>
    <w:rsid w:val="004D5581"/>
    <w:rsid w:val="004D57AC"/>
    <w:rsid w:val="004D5975"/>
    <w:rsid w:val="004D6579"/>
    <w:rsid w:val="004D6E06"/>
    <w:rsid w:val="004D6F5F"/>
    <w:rsid w:val="004D722E"/>
    <w:rsid w:val="004D75B3"/>
    <w:rsid w:val="004D7A93"/>
    <w:rsid w:val="004D7D64"/>
    <w:rsid w:val="004D7EA7"/>
    <w:rsid w:val="004D7FD2"/>
    <w:rsid w:val="004E0E44"/>
    <w:rsid w:val="004E14E8"/>
    <w:rsid w:val="004E1DBB"/>
    <w:rsid w:val="004E2501"/>
    <w:rsid w:val="004E3FDD"/>
    <w:rsid w:val="004E50E7"/>
    <w:rsid w:val="004E54B5"/>
    <w:rsid w:val="004E635D"/>
    <w:rsid w:val="004E638E"/>
    <w:rsid w:val="004E7BB2"/>
    <w:rsid w:val="004E7F32"/>
    <w:rsid w:val="004F00CC"/>
    <w:rsid w:val="004F0AAA"/>
    <w:rsid w:val="004F1538"/>
    <w:rsid w:val="004F18B7"/>
    <w:rsid w:val="004F1A2B"/>
    <w:rsid w:val="004F1B82"/>
    <w:rsid w:val="004F2F36"/>
    <w:rsid w:val="004F33A2"/>
    <w:rsid w:val="004F35DB"/>
    <w:rsid w:val="004F4032"/>
    <w:rsid w:val="004F4149"/>
    <w:rsid w:val="004F436E"/>
    <w:rsid w:val="004F47FF"/>
    <w:rsid w:val="004F4EF2"/>
    <w:rsid w:val="004F5553"/>
    <w:rsid w:val="004F5F6C"/>
    <w:rsid w:val="004F6308"/>
    <w:rsid w:val="004F6E36"/>
    <w:rsid w:val="004F7206"/>
    <w:rsid w:val="004F7646"/>
    <w:rsid w:val="004F77DD"/>
    <w:rsid w:val="00500B0A"/>
    <w:rsid w:val="00500C9F"/>
    <w:rsid w:val="00501EBD"/>
    <w:rsid w:val="0050231A"/>
    <w:rsid w:val="00502AD5"/>
    <w:rsid w:val="00503150"/>
    <w:rsid w:val="00504CB1"/>
    <w:rsid w:val="00504F58"/>
    <w:rsid w:val="00505479"/>
    <w:rsid w:val="005066F1"/>
    <w:rsid w:val="00507142"/>
    <w:rsid w:val="005076A9"/>
    <w:rsid w:val="00507DE7"/>
    <w:rsid w:val="00510A2C"/>
    <w:rsid w:val="005112C4"/>
    <w:rsid w:val="00512F47"/>
    <w:rsid w:val="005147B7"/>
    <w:rsid w:val="00514A42"/>
    <w:rsid w:val="0051500C"/>
    <w:rsid w:val="00515600"/>
    <w:rsid w:val="00515E9D"/>
    <w:rsid w:val="0051609F"/>
    <w:rsid w:val="00517455"/>
    <w:rsid w:val="005175DC"/>
    <w:rsid w:val="005175F3"/>
    <w:rsid w:val="00517B1D"/>
    <w:rsid w:val="005207A3"/>
    <w:rsid w:val="00520965"/>
    <w:rsid w:val="0052140C"/>
    <w:rsid w:val="00522045"/>
    <w:rsid w:val="00523274"/>
    <w:rsid w:val="0052352B"/>
    <w:rsid w:val="005236D8"/>
    <w:rsid w:val="00523743"/>
    <w:rsid w:val="0052510D"/>
    <w:rsid w:val="00525548"/>
    <w:rsid w:val="00525820"/>
    <w:rsid w:val="00525FCC"/>
    <w:rsid w:val="00526707"/>
    <w:rsid w:val="00526D91"/>
    <w:rsid w:val="005270D6"/>
    <w:rsid w:val="0052710E"/>
    <w:rsid w:val="00527679"/>
    <w:rsid w:val="0053056A"/>
    <w:rsid w:val="005306F5"/>
    <w:rsid w:val="0053199C"/>
    <w:rsid w:val="005320DA"/>
    <w:rsid w:val="005331A6"/>
    <w:rsid w:val="00533404"/>
    <w:rsid w:val="00533B49"/>
    <w:rsid w:val="005340B8"/>
    <w:rsid w:val="00534127"/>
    <w:rsid w:val="005341B9"/>
    <w:rsid w:val="00534B1A"/>
    <w:rsid w:val="00534C6E"/>
    <w:rsid w:val="0053629F"/>
    <w:rsid w:val="0053637E"/>
    <w:rsid w:val="005376BC"/>
    <w:rsid w:val="005379A6"/>
    <w:rsid w:val="00540F46"/>
    <w:rsid w:val="005410F7"/>
    <w:rsid w:val="00541B6D"/>
    <w:rsid w:val="00541C6A"/>
    <w:rsid w:val="005434DE"/>
    <w:rsid w:val="005435EC"/>
    <w:rsid w:val="00543A50"/>
    <w:rsid w:val="00543CC4"/>
    <w:rsid w:val="0054425E"/>
    <w:rsid w:val="00544FBB"/>
    <w:rsid w:val="005456FB"/>
    <w:rsid w:val="0054604A"/>
    <w:rsid w:val="0054666F"/>
    <w:rsid w:val="00546F95"/>
    <w:rsid w:val="00547049"/>
    <w:rsid w:val="005502DD"/>
    <w:rsid w:val="00550640"/>
    <w:rsid w:val="00551368"/>
    <w:rsid w:val="00551BC7"/>
    <w:rsid w:val="00551F65"/>
    <w:rsid w:val="005538A2"/>
    <w:rsid w:val="00553CCE"/>
    <w:rsid w:val="005544BE"/>
    <w:rsid w:val="005544FE"/>
    <w:rsid w:val="00554F4A"/>
    <w:rsid w:val="00554F4F"/>
    <w:rsid w:val="0055606B"/>
    <w:rsid w:val="005570A5"/>
    <w:rsid w:val="00557118"/>
    <w:rsid w:val="005572D6"/>
    <w:rsid w:val="00557440"/>
    <w:rsid w:val="0055777D"/>
    <w:rsid w:val="0056011F"/>
    <w:rsid w:val="005608FC"/>
    <w:rsid w:val="00560AF5"/>
    <w:rsid w:val="00560FFE"/>
    <w:rsid w:val="00561101"/>
    <w:rsid w:val="00561BAE"/>
    <w:rsid w:val="005621FE"/>
    <w:rsid w:val="005626B9"/>
    <w:rsid w:val="00562886"/>
    <w:rsid w:val="00562A51"/>
    <w:rsid w:val="005630E1"/>
    <w:rsid w:val="00563317"/>
    <w:rsid w:val="00564510"/>
    <w:rsid w:val="005664E4"/>
    <w:rsid w:val="00566D40"/>
    <w:rsid w:val="00566E12"/>
    <w:rsid w:val="005670B6"/>
    <w:rsid w:val="00570C32"/>
    <w:rsid w:val="005720A4"/>
    <w:rsid w:val="00573375"/>
    <w:rsid w:val="005737B3"/>
    <w:rsid w:val="00573B8A"/>
    <w:rsid w:val="00573E2A"/>
    <w:rsid w:val="00573ECD"/>
    <w:rsid w:val="00573F09"/>
    <w:rsid w:val="00574CAA"/>
    <w:rsid w:val="005754CC"/>
    <w:rsid w:val="005756E5"/>
    <w:rsid w:val="00575911"/>
    <w:rsid w:val="00575B71"/>
    <w:rsid w:val="005760E5"/>
    <w:rsid w:val="00576995"/>
    <w:rsid w:val="00576CCC"/>
    <w:rsid w:val="00577818"/>
    <w:rsid w:val="00580384"/>
    <w:rsid w:val="0058076E"/>
    <w:rsid w:val="00580E6C"/>
    <w:rsid w:val="00581167"/>
    <w:rsid w:val="00581DC7"/>
    <w:rsid w:val="00583963"/>
    <w:rsid w:val="0058412E"/>
    <w:rsid w:val="005862E2"/>
    <w:rsid w:val="005866D3"/>
    <w:rsid w:val="005869C4"/>
    <w:rsid w:val="00586BCD"/>
    <w:rsid w:val="005872F4"/>
    <w:rsid w:val="0058788E"/>
    <w:rsid w:val="005905BA"/>
    <w:rsid w:val="00590EE7"/>
    <w:rsid w:val="0059181F"/>
    <w:rsid w:val="00591BB2"/>
    <w:rsid w:val="0059235F"/>
    <w:rsid w:val="00592582"/>
    <w:rsid w:val="00592A09"/>
    <w:rsid w:val="00592D36"/>
    <w:rsid w:val="0059370D"/>
    <w:rsid w:val="00593947"/>
    <w:rsid w:val="00593A35"/>
    <w:rsid w:val="005948C7"/>
    <w:rsid w:val="00596209"/>
    <w:rsid w:val="00596CC4"/>
    <w:rsid w:val="005970D4"/>
    <w:rsid w:val="00597924"/>
    <w:rsid w:val="00597E49"/>
    <w:rsid w:val="005A05FA"/>
    <w:rsid w:val="005A146B"/>
    <w:rsid w:val="005A166E"/>
    <w:rsid w:val="005A2AD2"/>
    <w:rsid w:val="005A3149"/>
    <w:rsid w:val="005A3625"/>
    <w:rsid w:val="005A53CF"/>
    <w:rsid w:val="005A6DB7"/>
    <w:rsid w:val="005B02DE"/>
    <w:rsid w:val="005B0A70"/>
    <w:rsid w:val="005B19E0"/>
    <w:rsid w:val="005B1FAD"/>
    <w:rsid w:val="005B2124"/>
    <w:rsid w:val="005B3661"/>
    <w:rsid w:val="005B3EF9"/>
    <w:rsid w:val="005B62A1"/>
    <w:rsid w:val="005B64FB"/>
    <w:rsid w:val="005B6D07"/>
    <w:rsid w:val="005B6FDC"/>
    <w:rsid w:val="005B713E"/>
    <w:rsid w:val="005B7417"/>
    <w:rsid w:val="005C04B0"/>
    <w:rsid w:val="005C113F"/>
    <w:rsid w:val="005C1375"/>
    <w:rsid w:val="005C1D04"/>
    <w:rsid w:val="005C2D94"/>
    <w:rsid w:val="005C3D3D"/>
    <w:rsid w:val="005C435A"/>
    <w:rsid w:val="005C4CAD"/>
    <w:rsid w:val="005C569F"/>
    <w:rsid w:val="005C6550"/>
    <w:rsid w:val="005C65C9"/>
    <w:rsid w:val="005C666F"/>
    <w:rsid w:val="005C6D78"/>
    <w:rsid w:val="005C798C"/>
    <w:rsid w:val="005C7B52"/>
    <w:rsid w:val="005C7CE5"/>
    <w:rsid w:val="005D00FF"/>
    <w:rsid w:val="005D08C4"/>
    <w:rsid w:val="005D0949"/>
    <w:rsid w:val="005D319B"/>
    <w:rsid w:val="005D3A2F"/>
    <w:rsid w:val="005D4225"/>
    <w:rsid w:val="005D456A"/>
    <w:rsid w:val="005D4B26"/>
    <w:rsid w:val="005D5999"/>
    <w:rsid w:val="005D5EA5"/>
    <w:rsid w:val="005D6898"/>
    <w:rsid w:val="005D7459"/>
    <w:rsid w:val="005D777E"/>
    <w:rsid w:val="005D7D53"/>
    <w:rsid w:val="005D7F65"/>
    <w:rsid w:val="005E0355"/>
    <w:rsid w:val="005E0526"/>
    <w:rsid w:val="005E0DB5"/>
    <w:rsid w:val="005E11A1"/>
    <w:rsid w:val="005E162C"/>
    <w:rsid w:val="005E1B89"/>
    <w:rsid w:val="005E1FDA"/>
    <w:rsid w:val="005E3A17"/>
    <w:rsid w:val="005E3BD4"/>
    <w:rsid w:val="005E3E27"/>
    <w:rsid w:val="005E4077"/>
    <w:rsid w:val="005E4419"/>
    <w:rsid w:val="005E4713"/>
    <w:rsid w:val="005E47E0"/>
    <w:rsid w:val="005E589D"/>
    <w:rsid w:val="005E68F9"/>
    <w:rsid w:val="005E7A6C"/>
    <w:rsid w:val="005F0A95"/>
    <w:rsid w:val="005F1C51"/>
    <w:rsid w:val="005F22BF"/>
    <w:rsid w:val="005F2341"/>
    <w:rsid w:val="005F25C5"/>
    <w:rsid w:val="005F3352"/>
    <w:rsid w:val="005F33D0"/>
    <w:rsid w:val="005F38BC"/>
    <w:rsid w:val="005F3A86"/>
    <w:rsid w:val="005F3B29"/>
    <w:rsid w:val="005F3FB4"/>
    <w:rsid w:val="005F3FE8"/>
    <w:rsid w:val="005F4497"/>
    <w:rsid w:val="005F4BC2"/>
    <w:rsid w:val="005F503F"/>
    <w:rsid w:val="005F7550"/>
    <w:rsid w:val="005F76E5"/>
    <w:rsid w:val="006003D2"/>
    <w:rsid w:val="00601077"/>
    <w:rsid w:val="006028C8"/>
    <w:rsid w:val="006047FC"/>
    <w:rsid w:val="00604D3F"/>
    <w:rsid w:val="0060561B"/>
    <w:rsid w:val="0060590D"/>
    <w:rsid w:val="00605EEE"/>
    <w:rsid w:val="00605F4E"/>
    <w:rsid w:val="006063E8"/>
    <w:rsid w:val="0060656E"/>
    <w:rsid w:val="0061061D"/>
    <w:rsid w:val="00611200"/>
    <w:rsid w:val="006112E0"/>
    <w:rsid w:val="00611F27"/>
    <w:rsid w:val="006139D6"/>
    <w:rsid w:val="00614C6F"/>
    <w:rsid w:val="006150E9"/>
    <w:rsid w:val="006159B4"/>
    <w:rsid w:val="0061628C"/>
    <w:rsid w:val="00620567"/>
    <w:rsid w:val="006209C5"/>
    <w:rsid w:val="00620F4E"/>
    <w:rsid w:val="00621282"/>
    <w:rsid w:val="00621930"/>
    <w:rsid w:val="0062247E"/>
    <w:rsid w:val="006229AA"/>
    <w:rsid w:val="00622A85"/>
    <w:rsid w:val="00622E33"/>
    <w:rsid w:val="00623763"/>
    <w:rsid w:val="006237D6"/>
    <w:rsid w:val="0062444E"/>
    <w:rsid w:val="006246CA"/>
    <w:rsid w:val="0062483C"/>
    <w:rsid w:val="0062503F"/>
    <w:rsid w:val="00625679"/>
    <w:rsid w:val="00625F9E"/>
    <w:rsid w:val="0062624F"/>
    <w:rsid w:val="00626557"/>
    <w:rsid w:val="00626699"/>
    <w:rsid w:val="00626B08"/>
    <w:rsid w:val="00626DEA"/>
    <w:rsid w:val="00626DFE"/>
    <w:rsid w:val="0062784C"/>
    <w:rsid w:val="00627B87"/>
    <w:rsid w:val="00627D2A"/>
    <w:rsid w:val="00630595"/>
    <w:rsid w:val="006313DB"/>
    <w:rsid w:val="00631563"/>
    <w:rsid w:val="00631CC8"/>
    <w:rsid w:val="00631D25"/>
    <w:rsid w:val="006323BD"/>
    <w:rsid w:val="006325A3"/>
    <w:rsid w:val="00632CB7"/>
    <w:rsid w:val="00634186"/>
    <w:rsid w:val="00634272"/>
    <w:rsid w:val="00634D0C"/>
    <w:rsid w:val="006358EB"/>
    <w:rsid w:val="006362E0"/>
    <w:rsid w:val="006367E3"/>
    <w:rsid w:val="0063793C"/>
    <w:rsid w:val="0064102F"/>
    <w:rsid w:val="0064152C"/>
    <w:rsid w:val="00642208"/>
    <w:rsid w:val="00643288"/>
    <w:rsid w:val="0064370E"/>
    <w:rsid w:val="00644038"/>
    <w:rsid w:val="006446A7"/>
    <w:rsid w:val="00644C25"/>
    <w:rsid w:val="006466D8"/>
    <w:rsid w:val="00647B1C"/>
    <w:rsid w:val="00647D5A"/>
    <w:rsid w:val="00650E3C"/>
    <w:rsid w:val="00651525"/>
    <w:rsid w:val="00651D3A"/>
    <w:rsid w:val="00652174"/>
    <w:rsid w:val="00652836"/>
    <w:rsid w:val="00652EB3"/>
    <w:rsid w:val="00653850"/>
    <w:rsid w:val="00653C6C"/>
    <w:rsid w:val="0065532F"/>
    <w:rsid w:val="006562F9"/>
    <w:rsid w:val="0065663E"/>
    <w:rsid w:val="00656D6A"/>
    <w:rsid w:val="00657F31"/>
    <w:rsid w:val="00661920"/>
    <w:rsid w:val="00661ACF"/>
    <w:rsid w:val="00661BDD"/>
    <w:rsid w:val="00661FFA"/>
    <w:rsid w:val="00662A49"/>
    <w:rsid w:val="00662B16"/>
    <w:rsid w:val="00663E1D"/>
    <w:rsid w:val="00663EAF"/>
    <w:rsid w:val="00664770"/>
    <w:rsid w:val="00664DDA"/>
    <w:rsid w:val="00664E7D"/>
    <w:rsid w:val="00664EC2"/>
    <w:rsid w:val="00665544"/>
    <w:rsid w:val="00665C18"/>
    <w:rsid w:val="006668EA"/>
    <w:rsid w:val="00667233"/>
    <w:rsid w:val="00667A02"/>
    <w:rsid w:val="00671B0E"/>
    <w:rsid w:val="00671B7D"/>
    <w:rsid w:val="00671E91"/>
    <w:rsid w:val="00672913"/>
    <w:rsid w:val="00672F55"/>
    <w:rsid w:val="0067504D"/>
    <w:rsid w:val="0067506A"/>
    <w:rsid w:val="00675250"/>
    <w:rsid w:val="006755D3"/>
    <w:rsid w:val="00675D92"/>
    <w:rsid w:val="006764A1"/>
    <w:rsid w:val="00677697"/>
    <w:rsid w:val="00677FC1"/>
    <w:rsid w:val="0068033B"/>
    <w:rsid w:val="00681B7F"/>
    <w:rsid w:val="00681D27"/>
    <w:rsid w:val="00682588"/>
    <w:rsid w:val="006827F2"/>
    <w:rsid w:val="006830AF"/>
    <w:rsid w:val="00683A67"/>
    <w:rsid w:val="00683F08"/>
    <w:rsid w:val="00683FF7"/>
    <w:rsid w:val="006842BD"/>
    <w:rsid w:val="00685C82"/>
    <w:rsid w:val="00685CE3"/>
    <w:rsid w:val="00685F9C"/>
    <w:rsid w:val="00686256"/>
    <w:rsid w:val="00686B13"/>
    <w:rsid w:val="0068725E"/>
    <w:rsid w:val="00687DE2"/>
    <w:rsid w:val="00687F39"/>
    <w:rsid w:val="006908D0"/>
    <w:rsid w:val="00690DEF"/>
    <w:rsid w:val="00692086"/>
    <w:rsid w:val="00692223"/>
    <w:rsid w:val="00693719"/>
    <w:rsid w:val="00694303"/>
    <w:rsid w:val="00694369"/>
    <w:rsid w:val="006945B3"/>
    <w:rsid w:val="0069526A"/>
    <w:rsid w:val="00695B4E"/>
    <w:rsid w:val="00695EBF"/>
    <w:rsid w:val="006969CF"/>
    <w:rsid w:val="00697873"/>
    <w:rsid w:val="006A0173"/>
    <w:rsid w:val="006A0B6E"/>
    <w:rsid w:val="006A12D5"/>
    <w:rsid w:val="006A1569"/>
    <w:rsid w:val="006A1A1C"/>
    <w:rsid w:val="006A20FF"/>
    <w:rsid w:val="006A2707"/>
    <w:rsid w:val="006A28F0"/>
    <w:rsid w:val="006A2954"/>
    <w:rsid w:val="006A2B70"/>
    <w:rsid w:val="006A3060"/>
    <w:rsid w:val="006A3463"/>
    <w:rsid w:val="006A3547"/>
    <w:rsid w:val="006A3922"/>
    <w:rsid w:val="006A47C8"/>
    <w:rsid w:val="006A52F1"/>
    <w:rsid w:val="006A5641"/>
    <w:rsid w:val="006A5E5F"/>
    <w:rsid w:val="006A5F84"/>
    <w:rsid w:val="006A72F1"/>
    <w:rsid w:val="006A7AD9"/>
    <w:rsid w:val="006B0420"/>
    <w:rsid w:val="006B04D3"/>
    <w:rsid w:val="006B0510"/>
    <w:rsid w:val="006B0E13"/>
    <w:rsid w:val="006B0F6E"/>
    <w:rsid w:val="006B1073"/>
    <w:rsid w:val="006B20A8"/>
    <w:rsid w:val="006B2185"/>
    <w:rsid w:val="006B2DFD"/>
    <w:rsid w:val="006B35E8"/>
    <w:rsid w:val="006B45C8"/>
    <w:rsid w:val="006B4980"/>
    <w:rsid w:val="006B56AB"/>
    <w:rsid w:val="006B5977"/>
    <w:rsid w:val="006B64BE"/>
    <w:rsid w:val="006B736F"/>
    <w:rsid w:val="006B7B90"/>
    <w:rsid w:val="006B7C38"/>
    <w:rsid w:val="006C028F"/>
    <w:rsid w:val="006C0EE6"/>
    <w:rsid w:val="006C188C"/>
    <w:rsid w:val="006C2D24"/>
    <w:rsid w:val="006C3A43"/>
    <w:rsid w:val="006C3DFA"/>
    <w:rsid w:val="006C3E32"/>
    <w:rsid w:val="006C4D09"/>
    <w:rsid w:val="006C5D0B"/>
    <w:rsid w:val="006C612A"/>
    <w:rsid w:val="006C61BA"/>
    <w:rsid w:val="006C67A5"/>
    <w:rsid w:val="006C67DA"/>
    <w:rsid w:val="006C6BED"/>
    <w:rsid w:val="006D0449"/>
    <w:rsid w:val="006D0CE2"/>
    <w:rsid w:val="006D10B5"/>
    <w:rsid w:val="006D1F4E"/>
    <w:rsid w:val="006D246A"/>
    <w:rsid w:val="006D255B"/>
    <w:rsid w:val="006D2955"/>
    <w:rsid w:val="006D29B6"/>
    <w:rsid w:val="006D647C"/>
    <w:rsid w:val="006D6A66"/>
    <w:rsid w:val="006D6B53"/>
    <w:rsid w:val="006D71C4"/>
    <w:rsid w:val="006D75B7"/>
    <w:rsid w:val="006E0917"/>
    <w:rsid w:val="006E10BF"/>
    <w:rsid w:val="006E260A"/>
    <w:rsid w:val="006E29D3"/>
    <w:rsid w:val="006E2A83"/>
    <w:rsid w:val="006E3F1A"/>
    <w:rsid w:val="006E45AE"/>
    <w:rsid w:val="006E50A1"/>
    <w:rsid w:val="006E5185"/>
    <w:rsid w:val="006E552F"/>
    <w:rsid w:val="006E7C09"/>
    <w:rsid w:val="006E7E46"/>
    <w:rsid w:val="006E7F7A"/>
    <w:rsid w:val="006F0768"/>
    <w:rsid w:val="006F1719"/>
    <w:rsid w:val="006F1C34"/>
    <w:rsid w:val="006F2097"/>
    <w:rsid w:val="006F21F4"/>
    <w:rsid w:val="006F2CBC"/>
    <w:rsid w:val="006F30BD"/>
    <w:rsid w:val="006F3446"/>
    <w:rsid w:val="006F3B4A"/>
    <w:rsid w:val="006F3F69"/>
    <w:rsid w:val="006F3F80"/>
    <w:rsid w:val="006F4705"/>
    <w:rsid w:val="006F4EEE"/>
    <w:rsid w:val="006F4FFF"/>
    <w:rsid w:val="006F641A"/>
    <w:rsid w:val="006F681D"/>
    <w:rsid w:val="006F689E"/>
    <w:rsid w:val="006F6AA1"/>
    <w:rsid w:val="006F72B0"/>
    <w:rsid w:val="006F75DE"/>
    <w:rsid w:val="006F769A"/>
    <w:rsid w:val="00700AC1"/>
    <w:rsid w:val="00700BFE"/>
    <w:rsid w:val="007012F0"/>
    <w:rsid w:val="007015CD"/>
    <w:rsid w:val="00701B36"/>
    <w:rsid w:val="00701EC6"/>
    <w:rsid w:val="007020F7"/>
    <w:rsid w:val="00703181"/>
    <w:rsid w:val="00703578"/>
    <w:rsid w:val="00704074"/>
    <w:rsid w:val="00705341"/>
    <w:rsid w:val="007055E0"/>
    <w:rsid w:val="007056C4"/>
    <w:rsid w:val="00706A88"/>
    <w:rsid w:val="00706B94"/>
    <w:rsid w:val="00706F36"/>
    <w:rsid w:val="00707A91"/>
    <w:rsid w:val="00710381"/>
    <w:rsid w:val="0071047D"/>
    <w:rsid w:val="00711005"/>
    <w:rsid w:val="00711147"/>
    <w:rsid w:val="00711472"/>
    <w:rsid w:val="007114A7"/>
    <w:rsid w:val="0071160C"/>
    <w:rsid w:val="00711613"/>
    <w:rsid w:val="0071175E"/>
    <w:rsid w:val="00711E7D"/>
    <w:rsid w:val="00712069"/>
    <w:rsid w:val="00712C74"/>
    <w:rsid w:val="00712F1F"/>
    <w:rsid w:val="00713066"/>
    <w:rsid w:val="00713F25"/>
    <w:rsid w:val="00714167"/>
    <w:rsid w:val="0071491C"/>
    <w:rsid w:val="00714951"/>
    <w:rsid w:val="00715175"/>
    <w:rsid w:val="00716B6A"/>
    <w:rsid w:val="00717006"/>
    <w:rsid w:val="00717EBE"/>
    <w:rsid w:val="00717FBC"/>
    <w:rsid w:val="0072029F"/>
    <w:rsid w:val="00721701"/>
    <w:rsid w:val="00721E24"/>
    <w:rsid w:val="00721F38"/>
    <w:rsid w:val="0072202E"/>
    <w:rsid w:val="0072225C"/>
    <w:rsid w:val="00722523"/>
    <w:rsid w:val="00723C5A"/>
    <w:rsid w:val="007248A7"/>
    <w:rsid w:val="007259AD"/>
    <w:rsid w:val="00726047"/>
    <w:rsid w:val="007276E3"/>
    <w:rsid w:val="00727F50"/>
    <w:rsid w:val="0073049A"/>
    <w:rsid w:val="00730678"/>
    <w:rsid w:val="00730B68"/>
    <w:rsid w:val="00730D04"/>
    <w:rsid w:val="00732037"/>
    <w:rsid w:val="007328AB"/>
    <w:rsid w:val="00732E9D"/>
    <w:rsid w:val="0073373A"/>
    <w:rsid w:val="00733E73"/>
    <w:rsid w:val="00734219"/>
    <w:rsid w:val="00734516"/>
    <w:rsid w:val="007345E8"/>
    <w:rsid w:val="00734A73"/>
    <w:rsid w:val="00734BE8"/>
    <w:rsid w:val="00734FB2"/>
    <w:rsid w:val="00735E58"/>
    <w:rsid w:val="00735FBB"/>
    <w:rsid w:val="00736424"/>
    <w:rsid w:val="00736781"/>
    <w:rsid w:val="00737663"/>
    <w:rsid w:val="00737BBB"/>
    <w:rsid w:val="007400F1"/>
    <w:rsid w:val="007406AE"/>
    <w:rsid w:val="007409BC"/>
    <w:rsid w:val="00740D74"/>
    <w:rsid w:val="007415DB"/>
    <w:rsid w:val="00741ABC"/>
    <w:rsid w:val="00741F46"/>
    <w:rsid w:val="007426C8"/>
    <w:rsid w:val="00742710"/>
    <w:rsid w:val="007434DD"/>
    <w:rsid w:val="00744080"/>
    <w:rsid w:val="00744632"/>
    <w:rsid w:val="00744B6E"/>
    <w:rsid w:val="007450AE"/>
    <w:rsid w:val="007462F3"/>
    <w:rsid w:val="00747A0A"/>
    <w:rsid w:val="0075240F"/>
    <w:rsid w:val="007529F5"/>
    <w:rsid w:val="00752B67"/>
    <w:rsid w:val="00752E77"/>
    <w:rsid w:val="00752F1D"/>
    <w:rsid w:val="00753118"/>
    <w:rsid w:val="00753CFA"/>
    <w:rsid w:val="0075571A"/>
    <w:rsid w:val="007566A7"/>
    <w:rsid w:val="007575AF"/>
    <w:rsid w:val="00757850"/>
    <w:rsid w:val="00757D5C"/>
    <w:rsid w:val="0076047E"/>
    <w:rsid w:val="00760A9D"/>
    <w:rsid w:val="00762B8A"/>
    <w:rsid w:val="007635B4"/>
    <w:rsid w:val="00763DFC"/>
    <w:rsid w:val="0076471F"/>
    <w:rsid w:val="0076514A"/>
    <w:rsid w:val="007652C7"/>
    <w:rsid w:val="00765387"/>
    <w:rsid w:val="0076649B"/>
    <w:rsid w:val="0076706D"/>
    <w:rsid w:val="00767535"/>
    <w:rsid w:val="00770835"/>
    <w:rsid w:val="00770A39"/>
    <w:rsid w:val="00770FA6"/>
    <w:rsid w:val="007716E8"/>
    <w:rsid w:val="0077246E"/>
    <w:rsid w:val="00772470"/>
    <w:rsid w:val="00772CCE"/>
    <w:rsid w:val="00773352"/>
    <w:rsid w:val="00774DFB"/>
    <w:rsid w:val="00774EB5"/>
    <w:rsid w:val="007750F9"/>
    <w:rsid w:val="00776088"/>
    <w:rsid w:val="00776261"/>
    <w:rsid w:val="00776C2B"/>
    <w:rsid w:val="00776D67"/>
    <w:rsid w:val="00780524"/>
    <w:rsid w:val="00780827"/>
    <w:rsid w:val="00782994"/>
    <w:rsid w:val="00782FF7"/>
    <w:rsid w:val="00783551"/>
    <w:rsid w:val="007838E5"/>
    <w:rsid w:val="00783C6D"/>
    <w:rsid w:val="007851FC"/>
    <w:rsid w:val="00786DA3"/>
    <w:rsid w:val="0078796C"/>
    <w:rsid w:val="00791091"/>
    <w:rsid w:val="00791979"/>
    <w:rsid w:val="0079221C"/>
    <w:rsid w:val="0079229F"/>
    <w:rsid w:val="00793A50"/>
    <w:rsid w:val="0079544C"/>
    <w:rsid w:val="00795AE9"/>
    <w:rsid w:val="007977CD"/>
    <w:rsid w:val="007A0BE6"/>
    <w:rsid w:val="007A1743"/>
    <w:rsid w:val="007A1D02"/>
    <w:rsid w:val="007A2107"/>
    <w:rsid w:val="007A2AE7"/>
    <w:rsid w:val="007A3968"/>
    <w:rsid w:val="007A66AD"/>
    <w:rsid w:val="007A6792"/>
    <w:rsid w:val="007A6956"/>
    <w:rsid w:val="007B0C06"/>
    <w:rsid w:val="007B1B7A"/>
    <w:rsid w:val="007B28A4"/>
    <w:rsid w:val="007B2E24"/>
    <w:rsid w:val="007B37DA"/>
    <w:rsid w:val="007B3C18"/>
    <w:rsid w:val="007B4945"/>
    <w:rsid w:val="007B5DE7"/>
    <w:rsid w:val="007B60B7"/>
    <w:rsid w:val="007B6A62"/>
    <w:rsid w:val="007B6E42"/>
    <w:rsid w:val="007B6ED0"/>
    <w:rsid w:val="007B7710"/>
    <w:rsid w:val="007B7EF7"/>
    <w:rsid w:val="007C00F2"/>
    <w:rsid w:val="007C34CC"/>
    <w:rsid w:val="007C377D"/>
    <w:rsid w:val="007C3A67"/>
    <w:rsid w:val="007C42D0"/>
    <w:rsid w:val="007C4972"/>
    <w:rsid w:val="007C4C3F"/>
    <w:rsid w:val="007C4F59"/>
    <w:rsid w:val="007C528D"/>
    <w:rsid w:val="007C5527"/>
    <w:rsid w:val="007C5FE5"/>
    <w:rsid w:val="007C61FA"/>
    <w:rsid w:val="007C6398"/>
    <w:rsid w:val="007C71A6"/>
    <w:rsid w:val="007D0CF4"/>
    <w:rsid w:val="007D0F07"/>
    <w:rsid w:val="007D1648"/>
    <w:rsid w:val="007D168F"/>
    <w:rsid w:val="007D1A5C"/>
    <w:rsid w:val="007D21A4"/>
    <w:rsid w:val="007D256D"/>
    <w:rsid w:val="007D2B6C"/>
    <w:rsid w:val="007D2C71"/>
    <w:rsid w:val="007D371C"/>
    <w:rsid w:val="007D3940"/>
    <w:rsid w:val="007D3B9A"/>
    <w:rsid w:val="007D44E8"/>
    <w:rsid w:val="007D5058"/>
    <w:rsid w:val="007D53B6"/>
    <w:rsid w:val="007D736A"/>
    <w:rsid w:val="007D7F4F"/>
    <w:rsid w:val="007D7FFE"/>
    <w:rsid w:val="007E0152"/>
    <w:rsid w:val="007E0A3A"/>
    <w:rsid w:val="007E0DBF"/>
    <w:rsid w:val="007E10C8"/>
    <w:rsid w:val="007E1307"/>
    <w:rsid w:val="007E161F"/>
    <w:rsid w:val="007E1F8A"/>
    <w:rsid w:val="007E2045"/>
    <w:rsid w:val="007E349F"/>
    <w:rsid w:val="007E366B"/>
    <w:rsid w:val="007E37CC"/>
    <w:rsid w:val="007E3D07"/>
    <w:rsid w:val="007E3D27"/>
    <w:rsid w:val="007E43D8"/>
    <w:rsid w:val="007E4EED"/>
    <w:rsid w:val="007E561D"/>
    <w:rsid w:val="007E6127"/>
    <w:rsid w:val="007E612E"/>
    <w:rsid w:val="007E62AD"/>
    <w:rsid w:val="007E6CFD"/>
    <w:rsid w:val="007E71F6"/>
    <w:rsid w:val="007E7CB5"/>
    <w:rsid w:val="007E7FA1"/>
    <w:rsid w:val="007F01DB"/>
    <w:rsid w:val="007F02F6"/>
    <w:rsid w:val="007F15F9"/>
    <w:rsid w:val="007F1861"/>
    <w:rsid w:val="007F1916"/>
    <w:rsid w:val="007F19E5"/>
    <w:rsid w:val="007F2836"/>
    <w:rsid w:val="007F3B1B"/>
    <w:rsid w:val="007F4264"/>
    <w:rsid w:val="007F47BB"/>
    <w:rsid w:val="007F53CE"/>
    <w:rsid w:val="007F67E7"/>
    <w:rsid w:val="007F74CB"/>
    <w:rsid w:val="00800678"/>
    <w:rsid w:val="00801983"/>
    <w:rsid w:val="00801E3B"/>
    <w:rsid w:val="0080338D"/>
    <w:rsid w:val="00803403"/>
    <w:rsid w:val="00803EF3"/>
    <w:rsid w:val="0080404E"/>
    <w:rsid w:val="008041FF"/>
    <w:rsid w:val="00804313"/>
    <w:rsid w:val="00804340"/>
    <w:rsid w:val="00804644"/>
    <w:rsid w:val="008047CC"/>
    <w:rsid w:val="00804A64"/>
    <w:rsid w:val="00804A9D"/>
    <w:rsid w:val="00804D32"/>
    <w:rsid w:val="00804EDA"/>
    <w:rsid w:val="00804FBF"/>
    <w:rsid w:val="008058A6"/>
    <w:rsid w:val="00805961"/>
    <w:rsid w:val="00805B91"/>
    <w:rsid w:val="008060F4"/>
    <w:rsid w:val="00806437"/>
    <w:rsid w:val="008070FE"/>
    <w:rsid w:val="00807FD7"/>
    <w:rsid w:val="00807FF2"/>
    <w:rsid w:val="008104E6"/>
    <w:rsid w:val="008111BF"/>
    <w:rsid w:val="0081145F"/>
    <w:rsid w:val="0081179C"/>
    <w:rsid w:val="00812BBE"/>
    <w:rsid w:val="00813430"/>
    <w:rsid w:val="008136A4"/>
    <w:rsid w:val="008145DA"/>
    <w:rsid w:val="0081488A"/>
    <w:rsid w:val="00814C71"/>
    <w:rsid w:val="0081509C"/>
    <w:rsid w:val="008151A0"/>
    <w:rsid w:val="0081558F"/>
    <w:rsid w:val="00815BEE"/>
    <w:rsid w:val="008163EA"/>
    <w:rsid w:val="0081757D"/>
    <w:rsid w:val="0082096C"/>
    <w:rsid w:val="00820B13"/>
    <w:rsid w:val="00820D48"/>
    <w:rsid w:val="00820D87"/>
    <w:rsid w:val="0082146C"/>
    <w:rsid w:val="0082149C"/>
    <w:rsid w:val="00821B1E"/>
    <w:rsid w:val="00822799"/>
    <w:rsid w:val="0082285F"/>
    <w:rsid w:val="00822FB9"/>
    <w:rsid w:val="008230BD"/>
    <w:rsid w:val="00824694"/>
    <w:rsid w:val="008257B6"/>
    <w:rsid w:val="00825825"/>
    <w:rsid w:val="00825AEE"/>
    <w:rsid w:val="00825C82"/>
    <w:rsid w:val="00825FE8"/>
    <w:rsid w:val="008263A4"/>
    <w:rsid w:val="008265ED"/>
    <w:rsid w:val="008266A8"/>
    <w:rsid w:val="00826C17"/>
    <w:rsid w:val="0082778D"/>
    <w:rsid w:val="008278DA"/>
    <w:rsid w:val="008305A6"/>
    <w:rsid w:val="008305B0"/>
    <w:rsid w:val="00830837"/>
    <w:rsid w:val="00830F1C"/>
    <w:rsid w:val="0083137F"/>
    <w:rsid w:val="00831764"/>
    <w:rsid w:val="0083291E"/>
    <w:rsid w:val="00833403"/>
    <w:rsid w:val="0083349C"/>
    <w:rsid w:val="0083491D"/>
    <w:rsid w:val="0083531B"/>
    <w:rsid w:val="008356F9"/>
    <w:rsid w:val="00836E09"/>
    <w:rsid w:val="00836E1A"/>
    <w:rsid w:val="00836FAE"/>
    <w:rsid w:val="00837093"/>
    <w:rsid w:val="008371D6"/>
    <w:rsid w:val="008372AA"/>
    <w:rsid w:val="008373C8"/>
    <w:rsid w:val="008377C3"/>
    <w:rsid w:val="00841762"/>
    <w:rsid w:val="00842B1C"/>
    <w:rsid w:val="00842FC6"/>
    <w:rsid w:val="0084323F"/>
    <w:rsid w:val="008437BE"/>
    <w:rsid w:val="008437F8"/>
    <w:rsid w:val="00843B56"/>
    <w:rsid w:val="0084410C"/>
    <w:rsid w:val="00844577"/>
    <w:rsid w:val="00844628"/>
    <w:rsid w:val="00845EEF"/>
    <w:rsid w:val="00845F6C"/>
    <w:rsid w:val="0084667F"/>
    <w:rsid w:val="008478CB"/>
    <w:rsid w:val="00851C09"/>
    <w:rsid w:val="00852753"/>
    <w:rsid w:val="00853283"/>
    <w:rsid w:val="00855562"/>
    <w:rsid w:val="00855819"/>
    <w:rsid w:val="00860003"/>
    <w:rsid w:val="0086051F"/>
    <w:rsid w:val="00860B21"/>
    <w:rsid w:val="00860BF5"/>
    <w:rsid w:val="00861019"/>
    <w:rsid w:val="00861A68"/>
    <w:rsid w:val="008626F5"/>
    <w:rsid w:val="00862C6E"/>
    <w:rsid w:val="00862CD1"/>
    <w:rsid w:val="00862CD8"/>
    <w:rsid w:val="0086506F"/>
    <w:rsid w:val="00865606"/>
    <w:rsid w:val="00865AA3"/>
    <w:rsid w:val="00865C4A"/>
    <w:rsid w:val="00867B13"/>
    <w:rsid w:val="00867DC4"/>
    <w:rsid w:val="0087040E"/>
    <w:rsid w:val="00871707"/>
    <w:rsid w:val="00871E3D"/>
    <w:rsid w:val="008721B8"/>
    <w:rsid w:val="0087265E"/>
    <w:rsid w:val="0087333C"/>
    <w:rsid w:val="00873344"/>
    <w:rsid w:val="00874501"/>
    <w:rsid w:val="008750B4"/>
    <w:rsid w:val="0087568A"/>
    <w:rsid w:val="008757F9"/>
    <w:rsid w:val="008760A5"/>
    <w:rsid w:val="00881594"/>
    <w:rsid w:val="00881C95"/>
    <w:rsid w:val="008826DC"/>
    <w:rsid w:val="00882B69"/>
    <w:rsid w:val="00882D23"/>
    <w:rsid w:val="008835F0"/>
    <w:rsid w:val="008849F2"/>
    <w:rsid w:val="00884A99"/>
    <w:rsid w:val="008859E1"/>
    <w:rsid w:val="00885A62"/>
    <w:rsid w:val="00885BA0"/>
    <w:rsid w:val="008868DA"/>
    <w:rsid w:val="00886CD9"/>
    <w:rsid w:val="0088700D"/>
    <w:rsid w:val="008873DF"/>
    <w:rsid w:val="008875F6"/>
    <w:rsid w:val="00887C6E"/>
    <w:rsid w:val="00887E0B"/>
    <w:rsid w:val="00890BE1"/>
    <w:rsid w:val="00890C9E"/>
    <w:rsid w:val="00890F81"/>
    <w:rsid w:val="008913B7"/>
    <w:rsid w:val="00891962"/>
    <w:rsid w:val="008919E5"/>
    <w:rsid w:val="008920B5"/>
    <w:rsid w:val="00892A39"/>
    <w:rsid w:val="00892FC2"/>
    <w:rsid w:val="00893C86"/>
    <w:rsid w:val="00894B73"/>
    <w:rsid w:val="00895A3D"/>
    <w:rsid w:val="00895AB2"/>
    <w:rsid w:val="008966CE"/>
    <w:rsid w:val="0089737D"/>
    <w:rsid w:val="00897F5A"/>
    <w:rsid w:val="008A0BFC"/>
    <w:rsid w:val="008A0F3B"/>
    <w:rsid w:val="008A457D"/>
    <w:rsid w:val="008A4B8C"/>
    <w:rsid w:val="008A5909"/>
    <w:rsid w:val="008A69D5"/>
    <w:rsid w:val="008A6AC9"/>
    <w:rsid w:val="008A6D2C"/>
    <w:rsid w:val="008A6DE7"/>
    <w:rsid w:val="008A70A5"/>
    <w:rsid w:val="008A746F"/>
    <w:rsid w:val="008A754C"/>
    <w:rsid w:val="008A783E"/>
    <w:rsid w:val="008B041F"/>
    <w:rsid w:val="008B0955"/>
    <w:rsid w:val="008B14D1"/>
    <w:rsid w:val="008B257D"/>
    <w:rsid w:val="008B2C40"/>
    <w:rsid w:val="008B2D12"/>
    <w:rsid w:val="008B4F6A"/>
    <w:rsid w:val="008B5452"/>
    <w:rsid w:val="008B5C94"/>
    <w:rsid w:val="008B6DE5"/>
    <w:rsid w:val="008B7235"/>
    <w:rsid w:val="008B7483"/>
    <w:rsid w:val="008B7BD0"/>
    <w:rsid w:val="008C0172"/>
    <w:rsid w:val="008C040E"/>
    <w:rsid w:val="008C0F1E"/>
    <w:rsid w:val="008C114F"/>
    <w:rsid w:val="008C2E44"/>
    <w:rsid w:val="008C350F"/>
    <w:rsid w:val="008C3732"/>
    <w:rsid w:val="008C41FA"/>
    <w:rsid w:val="008C4B70"/>
    <w:rsid w:val="008C4DC0"/>
    <w:rsid w:val="008C5414"/>
    <w:rsid w:val="008C5A1C"/>
    <w:rsid w:val="008C69AC"/>
    <w:rsid w:val="008C6B27"/>
    <w:rsid w:val="008D01B2"/>
    <w:rsid w:val="008D08C1"/>
    <w:rsid w:val="008D0ED7"/>
    <w:rsid w:val="008D14D7"/>
    <w:rsid w:val="008D18AE"/>
    <w:rsid w:val="008D1B74"/>
    <w:rsid w:val="008D2A0F"/>
    <w:rsid w:val="008D2A46"/>
    <w:rsid w:val="008D3508"/>
    <w:rsid w:val="008D3775"/>
    <w:rsid w:val="008D4690"/>
    <w:rsid w:val="008D5041"/>
    <w:rsid w:val="008D5898"/>
    <w:rsid w:val="008D5A96"/>
    <w:rsid w:val="008D607F"/>
    <w:rsid w:val="008D6855"/>
    <w:rsid w:val="008D720C"/>
    <w:rsid w:val="008D7C64"/>
    <w:rsid w:val="008E0722"/>
    <w:rsid w:val="008E0826"/>
    <w:rsid w:val="008E0AA2"/>
    <w:rsid w:val="008E0F50"/>
    <w:rsid w:val="008E10E9"/>
    <w:rsid w:val="008E1404"/>
    <w:rsid w:val="008E1E12"/>
    <w:rsid w:val="008E2269"/>
    <w:rsid w:val="008E24AB"/>
    <w:rsid w:val="008E2BD3"/>
    <w:rsid w:val="008E2C52"/>
    <w:rsid w:val="008E3426"/>
    <w:rsid w:val="008E3738"/>
    <w:rsid w:val="008E393B"/>
    <w:rsid w:val="008E4E9E"/>
    <w:rsid w:val="008E5BB6"/>
    <w:rsid w:val="008E624E"/>
    <w:rsid w:val="008E6C53"/>
    <w:rsid w:val="008E7795"/>
    <w:rsid w:val="008F026A"/>
    <w:rsid w:val="008F0380"/>
    <w:rsid w:val="008F0A5C"/>
    <w:rsid w:val="008F0C74"/>
    <w:rsid w:val="008F1023"/>
    <w:rsid w:val="008F17A7"/>
    <w:rsid w:val="008F1D31"/>
    <w:rsid w:val="008F22C8"/>
    <w:rsid w:val="008F2E3A"/>
    <w:rsid w:val="008F356A"/>
    <w:rsid w:val="008F364D"/>
    <w:rsid w:val="008F3F14"/>
    <w:rsid w:val="008F4398"/>
    <w:rsid w:val="008F4436"/>
    <w:rsid w:val="008F4453"/>
    <w:rsid w:val="008F4504"/>
    <w:rsid w:val="008F493B"/>
    <w:rsid w:val="008F4BB2"/>
    <w:rsid w:val="008F4C8C"/>
    <w:rsid w:val="008F5666"/>
    <w:rsid w:val="008F6473"/>
    <w:rsid w:val="008F6A32"/>
    <w:rsid w:val="008F6AE9"/>
    <w:rsid w:val="00900D42"/>
    <w:rsid w:val="009012EB"/>
    <w:rsid w:val="00901A13"/>
    <w:rsid w:val="00901BCB"/>
    <w:rsid w:val="00901E3B"/>
    <w:rsid w:val="00902A0D"/>
    <w:rsid w:val="00902BEC"/>
    <w:rsid w:val="00902D16"/>
    <w:rsid w:val="009030D7"/>
    <w:rsid w:val="009049A3"/>
    <w:rsid w:val="00905BAB"/>
    <w:rsid w:val="00906961"/>
    <w:rsid w:val="009069AC"/>
    <w:rsid w:val="00907D0B"/>
    <w:rsid w:val="009101A1"/>
    <w:rsid w:val="009109A9"/>
    <w:rsid w:val="009118F7"/>
    <w:rsid w:val="00911950"/>
    <w:rsid w:val="00912A13"/>
    <w:rsid w:val="00912CB8"/>
    <w:rsid w:val="00916166"/>
    <w:rsid w:val="0091647E"/>
    <w:rsid w:val="00916842"/>
    <w:rsid w:val="00916B3A"/>
    <w:rsid w:val="009176AD"/>
    <w:rsid w:val="009208DF"/>
    <w:rsid w:val="00921526"/>
    <w:rsid w:val="009216F7"/>
    <w:rsid w:val="00921854"/>
    <w:rsid w:val="00921A29"/>
    <w:rsid w:val="00921F6C"/>
    <w:rsid w:val="009233EF"/>
    <w:rsid w:val="0092343E"/>
    <w:rsid w:val="00923793"/>
    <w:rsid w:val="00923A2F"/>
    <w:rsid w:val="00923C57"/>
    <w:rsid w:val="00923D6D"/>
    <w:rsid w:val="00924744"/>
    <w:rsid w:val="009255E2"/>
    <w:rsid w:val="00926B07"/>
    <w:rsid w:val="00927198"/>
    <w:rsid w:val="00927E9C"/>
    <w:rsid w:val="00927EAC"/>
    <w:rsid w:val="00930081"/>
    <w:rsid w:val="00930116"/>
    <w:rsid w:val="00930558"/>
    <w:rsid w:val="0093056A"/>
    <w:rsid w:val="0093061E"/>
    <w:rsid w:val="00930B8E"/>
    <w:rsid w:val="009316E5"/>
    <w:rsid w:val="00934EE1"/>
    <w:rsid w:val="00934FB6"/>
    <w:rsid w:val="00935511"/>
    <w:rsid w:val="00936434"/>
    <w:rsid w:val="00937CF8"/>
    <w:rsid w:val="00940381"/>
    <w:rsid w:val="0094091B"/>
    <w:rsid w:val="00940E94"/>
    <w:rsid w:val="00941B4A"/>
    <w:rsid w:val="0094208A"/>
    <w:rsid w:val="0094393B"/>
    <w:rsid w:val="00943AA0"/>
    <w:rsid w:val="0094435E"/>
    <w:rsid w:val="00944948"/>
    <w:rsid w:val="009449FA"/>
    <w:rsid w:val="00945683"/>
    <w:rsid w:val="00945FBE"/>
    <w:rsid w:val="00947089"/>
    <w:rsid w:val="0094740E"/>
    <w:rsid w:val="00947D07"/>
    <w:rsid w:val="00947D42"/>
    <w:rsid w:val="009509D5"/>
    <w:rsid w:val="00950CCA"/>
    <w:rsid w:val="00950CCF"/>
    <w:rsid w:val="00950E5F"/>
    <w:rsid w:val="0095132D"/>
    <w:rsid w:val="0095141F"/>
    <w:rsid w:val="00952B1D"/>
    <w:rsid w:val="009530F3"/>
    <w:rsid w:val="0095328B"/>
    <w:rsid w:val="00953457"/>
    <w:rsid w:val="0095435E"/>
    <w:rsid w:val="00954F24"/>
    <w:rsid w:val="0095510D"/>
    <w:rsid w:val="009553E6"/>
    <w:rsid w:val="00955DF0"/>
    <w:rsid w:val="00956305"/>
    <w:rsid w:val="0095654D"/>
    <w:rsid w:val="00957574"/>
    <w:rsid w:val="00960230"/>
    <w:rsid w:val="009608F8"/>
    <w:rsid w:val="00960A29"/>
    <w:rsid w:val="00961365"/>
    <w:rsid w:val="00962AA6"/>
    <w:rsid w:val="00963622"/>
    <w:rsid w:val="0096382D"/>
    <w:rsid w:val="00963AED"/>
    <w:rsid w:val="00964372"/>
    <w:rsid w:val="00964BAA"/>
    <w:rsid w:val="00965527"/>
    <w:rsid w:val="009660C0"/>
    <w:rsid w:val="009663AA"/>
    <w:rsid w:val="0096644B"/>
    <w:rsid w:val="00967B78"/>
    <w:rsid w:val="00967D4F"/>
    <w:rsid w:val="009707D6"/>
    <w:rsid w:val="00971BF7"/>
    <w:rsid w:val="00973E9C"/>
    <w:rsid w:val="0097469F"/>
    <w:rsid w:val="00975C37"/>
    <w:rsid w:val="00975CF9"/>
    <w:rsid w:val="00976C5B"/>
    <w:rsid w:val="00976F64"/>
    <w:rsid w:val="00977373"/>
    <w:rsid w:val="0097779C"/>
    <w:rsid w:val="00977A4F"/>
    <w:rsid w:val="00980231"/>
    <w:rsid w:val="009809AD"/>
    <w:rsid w:val="00980C09"/>
    <w:rsid w:val="00980C58"/>
    <w:rsid w:val="0098118F"/>
    <w:rsid w:val="00981364"/>
    <w:rsid w:val="0098143A"/>
    <w:rsid w:val="009814E3"/>
    <w:rsid w:val="009816D1"/>
    <w:rsid w:val="0098181C"/>
    <w:rsid w:val="00981B05"/>
    <w:rsid w:val="00982729"/>
    <w:rsid w:val="00983A16"/>
    <w:rsid w:val="00983A45"/>
    <w:rsid w:val="00984BA4"/>
    <w:rsid w:val="00985DB6"/>
    <w:rsid w:val="00985E7D"/>
    <w:rsid w:val="009865EC"/>
    <w:rsid w:val="00986D2E"/>
    <w:rsid w:val="00986D7F"/>
    <w:rsid w:val="00986E83"/>
    <w:rsid w:val="009870D2"/>
    <w:rsid w:val="009876B5"/>
    <w:rsid w:val="0099009D"/>
    <w:rsid w:val="0099018A"/>
    <w:rsid w:val="00990536"/>
    <w:rsid w:val="00990CD0"/>
    <w:rsid w:val="00990F3B"/>
    <w:rsid w:val="00992C96"/>
    <w:rsid w:val="009939CB"/>
    <w:rsid w:val="009943BB"/>
    <w:rsid w:val="0099474A"/>
    <w:rsid w:val="009951D3"/>
    <w:rsid w:val="00995A57"/>
    <w:rsid w:val="00995DAB"/>
    <w:rsid w:val="00996F7E"/>
    <w:rsid w:val="0099792E"/>
    <w:rsid w:val="009979D8"/>
    <w:rsid w:val="00997A4A"/>
    <w:rsid w:val="009A04AB"/>
    <w:rsid w:val="009A0E97"/>
    <w:rsid w:val="009A14AE"/>
    <w:rsid w:val="009A2C0A"/>
    <w:rsid w:val="009A2E69"/>
    <w:rsid w:val="009A3DB3"/>
    <w:rsid w:val="009A4EEA"/>
    <w:rsid w:val="009A529F"/>
    <w:rsid w:val="009A59DE"/>
    <w:rsid w:val="009A6DDA"/>
    <w:rsid w:val="009A7109"/>
    <w:rsid w:val="009B0426"/>
    <w:rsid w:val="009B0513"/>
    <w:rsid w:val="009B0CE4"/>
    <w:rsid w:val="009B2550"/>
    <w:rsid w:val="009B2919"/>
    <w:rsid w:val="009B2AC3"/>
    <w:rsid w:val="009B2CA4"/>
    <w:rsid w:val="009B5151"/>
    <w:rsid w:val="009B5392"/>
    <w:rsid w:val="009B540A"/>
    <w:rsid w:val="009B55DE"/>
    <w:rsid w:val="009B5703"/>
    <w:rsid w:val="009B5A13"/>
    <w:rsid w:val="009B5ADD"/>
    <w:rsid w:val="009B65A2"/>
    <w:rsid w:val="009B6D46"/>
    <w:rsid w:val="009B7052"/>
    <w:rsid w:val="009B71DF"/>
    <w:rsid w:val="009B7630"/>
    <w:rsid w:val="009B7B1D"/>
    <w:rsid w:val="009B7B3C"/>
    <w:rsid w:val="009B7F24"/>
    <w:rsid w:val="009C042A"/>
    <w:rsid w:val="009C0A3A"/>
    <w:rsid w:val="009C0A82"/>
    <w:rsid w:val="009C2114"/>
    <w:rsid w:val="009C2294"/>
    <w:rsid w:val="009C2908"/>
    <w:rsid w:val="009C2C27"/>
    <w:rsid w:val="009C32CD"/>
    <w:rsid w:val="009C43F8"/>
    <w:rsid w:val="009C50D1"/>
    <w:rsid w:val="009C57CD"/>
    <w:rsid w:val="009C5A2A"/>
    <w:rsid w:val="009C5B6C"/>
    <w:rsid w:val="009C72E9"/>
    <w:rsid w:val="009C74C9"/>
    <w:rsid w:val="009D06F4"/>
    <w:rsid w:val="009D1997"/>
    <w:rsid w:val="009D1C0D"/>
    <w:rsid w:val="009D1F30"/>
    <w:rsid w:val="009D2733"/>
    <w:rsid w:val="009D304A"/>
    <w:rsid w:val="009D42D7"/>
    <w:rsid w:val="009D5703"/>
    <w:rsid w:val="009D5F0C"/>
    <w:rsid w:val="009D70AB"/>
    <w:rsid w:val="009D7961"/>
    <w:rsid w:val="009D7FB5"/>
    <w:rsid w:val="009E01D8"/>
    <w:rsid w:val="009E056B"/>
    <w:rsid w:val="009E0CED"/>
    <w:rsid w:val="009E0E6B"/>
    <w:rsid w:val="009E18C6"/>
    <w:rsid w:val="009E1D60"/>
    <w:rsid w:val="009E1E74"/>
    <w:rsid w:val="009E219A"/>
    <w:rsid w:val="009E24D0"/>
    <w:rsid w:val="009E2B13"/>
    <w:rsid w:val="009E2D56"/>
    <w:rsid w:val="009E3268"/>
    <w:rsid w:val="009E344F"/>
    <w:rsid w:val="009E37EC"/>
    <w:rsid w:val="009E3B71"/>
    <w:rsid w:val="009E3E85"/>
    <w:rsid w:val="009E7BBA"/>
    <w:rsid w:val="009E7FE8"/>
    <w:rsid w:val="009F0310"/>
    <w:rsid w:val="009F0C84"/>
    <w:rsid w:val="009F10B5"/>
    <w:rsid w:val="009F120A"/>
    <w:rsid w:val="009F191A"/>
    <w:rsid w:val="009F2570"/>
    <w:rsid w:val="009F2A98"/>
    <w:rsid w:val="009F2D3C"/>
    <w:rsid w:val="009F2EE8"/>
    <w:rsid w:val="009F3D73"/>
    <w:rsid w:val="009F4BAF"/>
    <w:rsid w:val="009F5340"/>
    <w:rsid w:val="009F5B73"/>
    <w:rsid w:val="009F60AD"/>
    <w:rsid w:val="009F7579"/>
    <w:rsid w:val="009F7A03"/>
    <w:rsid w:val="009F7F9A"/>
    <w:rsid w:val="00A0111D"/>
    <w:rsid w:val="00A012B4"/>
    <w:rsid w:val="00A01374"/>
    <w:rsid w:val="00A01705"/>
    <w:rsid w:val="00A01DF6"/>
    <w:rsid w:val="00A01EC3"/>
    <w:rsid w:val="00A020DC"/>
    <w:rsid w:val="00A03F84"/>
    <w:rsid w:val="00A04018"/>
    <w:rsid w:val="00A044AF"/>
    <w:rsid w:val="00A04B54"/>
    <w:rsid w:val="00A050DB"/>
    <w:rsid w:val="00A05EC3"/>
    <w:rsid w:val="00A070D2"/>
    <w:rsid w:val="00A07A2A"/>
    <w:rsid w:val="00A103BE"/>
    <w:rsid w:val="00A106EE"/>
    <w:rsid w:val="00A115A8"/>
    <w:rsid w:val="00A11FB1"/>
    <w:rsid w:val="00A145C4"/>
    <w:rsid w:val="00A14C73"/>
    <w:rsid w:val="00A15170"/>
    <w:rsid w:val="00A152D9"/>
    <w:rsid w:val="00A17D44"/>
    <w:rsid w:val="00A2021C"/>
    <w:rsid w:val="00A217CE"/>
    <w:rsid w:val="00A219E6"/>
    <w:rsid w:val="00A21A62"/>
    <w:rsid w:val="00A22692"/>
    <w:rsid w:val="00A2317D"/>
    <w:rsid w:val="00A234CC"/>
    <w:rsid w:val="00A23849"/>
    <w:rsid w:val="00A2396A"/>
    <w:rsid w:val="00A239F6"/>
    <w:rsid w:val="00A23C49"/>
    <w:rsid w:val="00A24238"/>
    <w:rsid w:val="00A2445B"/>
    <w:rsid w:val="00A24775"/>
    <w:rsid w:val="00A249E0"/>
    <w:rsid w:val="00A24E43"/>
    <w:rsid w:val="00A2582B"/>
    <w:rsid w:val="00A25BDD"/>
    <w:rsid w:val="00A25E24"/>
    <w:rsid w:val="00A27179"/>
    <w:rsid w:val="00A278E6"/>
    <w:rsid w:val="00A303BC"/>
    <w:rsid w:val="00A30686"/>
    <w:rsid w:val="00A30720"/>
    <w:rsid w:val="00A30E8D"/>
    <w:rsid w:val="00A312DC"/>
    <w:rsid w:val="00A328AA"/>
    <w:rsid w:val="00A338AA"/>
    <w:rsid w:val="00A33EC4"/>
    <w:rsid w:val="00A344A0"/>
    <w:rsid w:val="00A347F4"/>
    <w:rsid w:val="00A36501"/>
    <w:rsid w:val="00A36F88"/>
    <w:rsid w:val="00A3715D"/>
    <w:rsid w:val="00A37367"/>
    <w:rsid w:val="00A37451"/>
    <w:rsid w:val="00A40067"/>
    <w:rsid w:val="00A4028E"/>
    <w:rsid w:val="00A41ACB"/>
    <w:rsid w:val="00A41F35"/>
    <w:rsid w:val="00A4241A"/>
    <w:rsid w:val="00A426D9"/>
    <w:rsid w:val="00A43A11"/>
    <w:rsid w:val="00A43B67"/>
    <w:rsid w:val="00A4483C"/>
    <w:rsid w:val="00A4527D"/>
    <w:rsid w:val="00A461EB"/>
    <w:rsid w:val="00A4635F"/>
    <w:rsid w:val="00A477A3"/>
    <w:rsid w:val="00A5035A"/>
    <w:rsid w:val="00A50B63"/>
    <w:rsid w:val="00A5155E"/>
    <w:rsid w:val="00A51EFC"/>
    <w:rsid w:val="00A522FD"/>
    <w:rsid w:val="00A52587"/>
    <w:rsid w:val="00A52D35"/>
    <w:rsid w:val="00A52D75"/>
    <w:rsid w:val="00A53048"/>
    <w:rsid w:val="00A5377B"/>
    <w:rsid w:val="00A54B34"/>
    <w:rsid w:val="00A55706"/>
    <w:rsid w:val="00A55D0E"/>
    <w:rsid w:val="00A55E58"/>
    <w:rsid w:val="00A5631E"/>
    <w:rsid w:val="00A5712E"/>
    <w:rsid w:val="00A577F4"/>
    <w:rsid w:val="00A57C3A"/>
    <w:rsid w:val="00A60213"/>
    <w:rsid w:val="00A606B0"/>
    <w:rsid w:val="00A6096F"/>
    <w:rsid w:val="00A60AB0"/>
    <w:rsid w:val="00A62E6E"/>
    <w:rsid w:val="00A6456A"/>
    <w:rsid w:val="00A646A7"/>
    <w:rsid w:val="00A64AEB"/>
    <w:rsid w:val="00A64BE6"/>
    <w:rsid w:val="00A66346"/>
    <w:rsid w:val="00A66E97"/>
    <w:rsid w:val="00A671A0"/>
    <w:rsid w:val="00A6777A"/>
    <w:rsid w:val="00A701A4"/>
    <w:rsid w:val="00A701EA"/>
    <w:rsid w:val="00A70ABD"/>
    <w:rsid w:val="00A72735"/>
    <w:rsid w:val="00A728A7"/>
    <w:rsid w:val="00A73404"/>
    <w:rsid w:val="00A742E5"/>
    <w:rsid w:val="00A74BBB"/>
    <w:rsid w:val="00A74D11"/>
    <w:rsid w:val="00A74D94"/>
    <w:rsid w:val="00A75B5A"/>
    <w:rsid w:val="00A75CC5"/>
    <w:rsid w:val="00A7603D"/>
    <w:rsid w:val="00A802DF"/>
    <w:rsid w:val="00A8056B"/>
    <w:rsid w:val="00A80E37"/>
    <w:rsid w:val="00A816E6"/>
    <w:rsid w:val="00A821E3"/>
    <w:rsid w:val="00A82B8C"/>
    <w:rsid w:val="00A82EE8"/>
    <w:rsid w:val="00A83CD5"/>
    <w:rsid w:val="00A84B01"/>
    <w:rsid w:val="00A84D9F"/>
    <w:rsid w:val="00A850C6"/>
    <w:rsid w:val="00A85913"/>
    <w:rsid w:val="00A859D3"/>
    <w:rsid w:val="00A86335"/>
    <w:rsid w:val="00A8663F"/>
    <w:rsid w:val="00A86714"/>
    <w:rsid w:val="00A86F30"/>
    <w:rsid w:val="00A86F3A"/>
    <w:rsid w:val="00A87243"/>
    <w:rsid w:val="00A874D1"/>
    <w:rsid w:val="00A87DA8"/>
    <w:rsid w:val="00A87F98"/>
    <w:rsid w:val="00A905FA"/>
    <w:rsid w:val="00A9073B"/>
    <w:rsid w:val="00A908C7"/>
    <w:rsid w:val="00A90E69"/>
    <w:rsid w:val="00A90EE6"/>
    <w:rsid w:val="00A91AD3"/>
    <w:rsid w:val="00A92469"/>
    <w:rsid w:val="00A92D46"/>
    <w:rsid w:val="00A93D87"/>
    <w:rsid w:val="00A947FD"/>
    <w:rsid w:val="00A95357"/>
    <w:rsid w:val="00A953AE"/>
    <w:rsid w:val="00A974EE"/>
    <w:rsid w:val="00A978B8"/>
    <w:rsid w:val="00AA014B"/>
    <w:rsid w:val="00AA1102"/>
    <w:rsid w:val="00AA131D"/>
    <w:rsid w:val="00AA1C55"/>
    <w:rsid w:val="00AA1DCA"/>
    <w:rsid w:val="00AA2094"/>
    <w:rsid w:val="00AA2141"/>
    <w:rsid w:val="00AA373A"/>
    <w:rsid w:val="00AA421B"/>
    <w:rsid w:val="00AA4D06"/>
    <w:rsid w:val="00AA5164"/>
    <w:rsid w:val="00AA53ED"/>
    <w:rsid w:val="00AA5B18"/>
    <w:rsid w:val="00AA65FB"/>
    <w:rsid w:val="00AA68C3"/>
    <w:rsid w:val="00AA6CB9"/>
    <w:rsid w:val="00AA6CF9"/>
    <w:rsid w:val="00AA71B7"/>
    <w:rsid w:val="00AB001B"/>
    <w:rsid w:val="00AB05B7"/>
    <w:rsid w:val="00AB0E3B"/>
    <w:rsid w:val="00AB1026"/>
    <w:rsid w:val="00AB26F3"/>
    <w:rsid w:val="00AB2ED0"/>
    <w:rsid w:val="00AB3FE7"/>
    <w:rsid w:val="00AB4D08"/>
    <w:rsid w:val="00AB503E"/>
    <w:rsid w:val="00AB50AB"/>
    <w:rsid w:val="00AB5111"/>
    <w:rsid w:val="00AB552A"/>
    <w:rsid w:val="00AB6B71"/>
    <w:rsid w:val="00AB7277"/>
    <w:rsid w:val="00AB790E"/>
    <w:rsid w:val="00AC1BD6"/>
    <w:rsid w:val="00AC20D8"/>
    <w:rsid w:val="00AC3F2A"/>
    <w:rsid w:val="00AC54B3"/>
    <w:rsid w:val="00AC58D7"/>
    <w:rsid w:val="00AC66F5"/>
    <w:rsid w:val="00AC7102"/>
    <w:rsid w:val="00AC72C9"/>
    <w:rsid w:val="00AC79E4"/>
    <w:rsid w:val="00AD0177"/>
    <w:rsid w:val="00AD02A4"/>
    <w:rsid w:val="00AD07ED"/>
    <w:rsid w:val="00AD0C47"/>
    <w:rsid w:val="00AD0D18"/>
    <w:rsid w:val="00AD0E47"/>
    <w:rsid w:val="00AD1AB5"/>
    <w:rsid w:val="00AD1B52"/>
    <w:rsid w:val="00AD2878"/>
    <w:rsid w:val="00AD2E55"/>
    <w:rsid w:val="00AD32E7"/>
    <w:rsid w:val="00AD39EE"/>
    <w:rsid w:val="00AD4FC3"/>
    <w:rsid w:val="00AD55E2"/>
    <w:rsid w:val="00AD56C2"/>
    <w:rsid w:val="00AD57B4"/>
    <w:rsid w:val="00AD6699"/>
    <w:rsid w:val="00AD773A"/>
    <w:rsid w:val="00AD793C"/>
    <w:rsid w:val="00AD7AE7"/>
    <w:rsid w:val="00AD7FE8"/>
    <w:rsid w:val="00AE02D9"/>
    <w:rsid w:val="00AE2166"/>
    <w:rsid w:val="00AE2511"/>
    <w:rsid w:val="00AE2A38"/>
    <w:rsid w:val="00AE2C64"/>
    <w:rsid w:val="00AE380B"/>
    <w:rsid w:val="00AE48DE"/>
    <w:rsid w:val="00AE4E8D"/>
    <w:rsid w:val="00AE61FD"/>
    <w:rsid w:val="00AE7E87"/>
    <w:rsid w:val="00AF0741"/>
    <w:rsid w:val="00AF1A9A"/>
    <w:rsid w:val="00AF1E7B"/>
    <w:rsid w:val="00AF202B"/>
    <w:rsid w:val="00AF2176"/>
    <w:rsid w:val="00AF2566"/>
    <w:rsid w:val="00AF2FE9"/>
    <w:rsid w:val="00AF3241"/>
    <w:rsid w:val="00AF4260"/>
    <w:rsid w:val="00AF4328"/>
    <w:rsid w:val="00AF4486"/>
    <w:rsid w:val="00AF461D"/>
    <w:rsid w:val="00AF61D0"/>
    <w:rsid w:val="00AF7081"/>
    <w:rsid w:val="00AF78D6"/>
    <w:rsid w:val="00B00275"/>
    <w:rsid w:val="00B00A67"/>
    <w:rsid w:val="00B011DC"/>
    <w:rsid w:val="00B027E0"/>
    <w:rsid w:val="00B02970"/>
    <w:rsid w:val="00B03278"/>
    <w:rsid w:val="00B03E99"/>
    <w:rsid w:val="00B03FF6"/>
    <w:rsid w:val="00B041C2"/>
    <w:rsid w:val="00B04D04"/>
    <w:rsid w:val="00B05786"/>
    <w:rsid w:val="00B05FCC"/>
    <w:rsid w:val="00B06707"/>
    <w:rsid w:val="00B06986"/>
    <w:rsid w:val="00B071C8"/>
    <w:rsid w:val="00B07210"/>
    <w:rsid w:val="00B10065"/>
    <w:rsid w:val="00B10B47"/>
    <w:rsid w:val="00B10CD3"/>
    <w:rsid w:val="00B113E7"/>
    <w:rsid w:val="00B115F1"/>
    <w:rsid w:val="00B12244"/>
    <w:rsid w:val="00B12E7A"/>
    <w:rsid w:val="00B138D7"/>
    <w:rsid w:val="00B13BF7"/>
    <w:rsid w:val="00B13E2D"/>
    <w:rsid w:val="00B13F7E"/>
    <w:rsid w:val="00B1405B"/>
    <w:rsid w:val="00B14066"/>
    <w:rsid w:val="00B145C9"/>
    <w:rsid w:val="00B15AD4"/>
    <w:rsid w:val="00B16208"/>
    <w:rsid w:val="00B16A76"/>
    <w:rsid w:val="00B17394"/>
    <w:rsid w:val="00B20106"/>
    <w:rsid w:val="00B20108"/>
    <w:rsid w:val="00B2078B"/>
    <w:rsid w:val="00B20BAA"/>
    <w:rsid w:val="00B21BAE"/>
    <w:rsid w:val="00B21C9A"/>
    <w:rsid w:val="00B2287A"/>
    <w:rsid w:val="00B241FE"/>
    <w:rsid w:val="00B2486C"/>
    <w:rsid w:val="00B2513B"/>
    <w:rsid w:val="00B253E5"/>
    <w:rsid w:val="00B25C94"/>
    <w:rsid w:val="00B25E8F"/>
    <w:rsid w:val="00B26795"/>
    <w:rsid w:val="00B270A9"/>
    <w:rsid w:val="00B27BD4"/>
    <w:rsid w:val="00B27D80"/>
    <w:rsid w:val="00B3062A"/>
    <w:rsid w:val="00B30A27"/>
    <w:rsid w:val="00B3115B"/>
    <w:rsid w:val="00B31719"/>
    <w:rsid w:val="00B323F6"/>
    <w:rsid w:val="00B329DD"/>
    <w:rsid w:val="00B330A1"/>
    <w:rsid w:val="00B330B6"/>
    <w:rsid w:val="00B3380A"/>
    <w:rsid w:val="00B33D4C"/>
    <w:rsid w:val="00B33E3C"/>
    <w:rsid w:val="00B344DB"/>
    <w:rsid w:val="00B34AD1"/>
    <w:rsid w:val="00B352C2"/>
    <w:rsid w:val="00B35396"/>
    <w:rsid w:val="00B369A8"/>
    <w:rsid w:val="00B36F2F"/>
    <w:rsid w:val="00B37670"/>
    <w:rsid w:val="00B40141"/>
    <w:rsid w:val="00B42033"/>
    <w:rsid w:val="00B42C61"/>
    <w:rsid w:val="00B42D4C"/>
    <w:rsid w:val="00B444F5"/>
    <w:rsid w:val="00B44C38"/>
    <w:rsid w:val="00B45280"/>
    <w:rsid w:val="00B453E7"/>
    <w:rsid w:val="00B4600C"/>
    <w:rsid w:val="00B46878"/>
    <w:rsid w:val="00B46DC1"/>
    <w:rsid w:val="00B47CE8"/>
    <w:rsid w:val="00B47E3C"/>
    <w:rsid w:val="00B47F5C"/>
    <w:rsid w:val="00B50045"/>
    <w:rsid w:val="00B500AF"/>
    <w:rsid w:val="00B502D3"/>
    <w:rsid w:val="00B50BE3"/>
    <w:rsid w:val="00B51403"/>
    <w:rsid w:val="00B51FCB"/>
    <w:rsid w:val="00B52DFF"/>
    <w:rsid w:val="00B53C40"/>
    <w:rsid w:val="00B541EC"/>
    <w:rsid w:val="00B55306"/>
    <w:rsid w:val="00B55F88"/>
    <w:rsid w:val="00B56F25"/>
    <w:rsid w:val="00B5703F"/>
    <w:rsid w:val="00B572DA"/>
    <w:rsid w:val="00B5756B"/>
    <w:rsid w:val="00B609B3"/>
    <w:rsid w:val="00B6248F"/>
    <w:rsid w:val="00B628B2"/>
    <w:rsid w:val="00B62D1C"/>
    <w:rsid w:val="00B62EB2"/>
    <w:rsid w:val="00B63376"/>
    <w:rsid w:val="00B638AD"/>
    <w:rsid w:val="00B639F4"/>
    <w:rsid w:val="00B63EB8"/>
    <w:rsid w:val="00B6403B"/>
    <w:rsid w:val="00B64B9E"/>
    <w:rsid w:val="00B64CF0"/>
    <w:rsid w:val="00B64EEF"/>
    <w:rsid w:val="00B65192"/>
    <w:rsid w:val="00B652C4"/>
    <w:rsid w:val="00B6538D"/>
    <w:rsid w:val="00B65974"/>
    <w:rsid w:val="00B66300"/>
    <w:rsid w:val="00B66E77"/>
    <w:rsid w:val="00B678B8"/>
    <w:rsid w:val="00B67D09"/>
    <w:rsid w:val="00B67D82"/>
    <w:rsid w:val="00B70628"/>
    <w:rsid w:val="00B7062D"/>
    <w:rsid w:val="00B716D2"/>
    <w:rsid w:val="00B71E13"/>
    <w:rsid w:val="00B721DE"/>
    <w:rsid w:val="00B72210"/>
    <w:rsid w:val="00B736DC"/>
    <w:rsid w:val="00B74195"/>
    <w:rsid w:val="00B74617"/>
    <w:rsid w:val="00B75127"/>
    <w:rsid w:val="00B754CA"/>
    <w:rsid w:val="00B759D6"/>
    <w:rsid w:val="00B75C69"/>
    <w:rsid w:val="00B764EA"/>
    <w:rsid w:val="00B77434"/>
    <w:rsid w:val="00B77D40"/>
    <w:rsid w:val="00B806EB"/>
    <w:rsid w:val="00B80BAC"/>
    <w:rsid w:val="00B82295"/>
    <w:rsid w:val="00B82A42"/>
    <w:rsid w:val="00B833DE"/>
    <w:rsid w:val="00B83C75"/>
    <w:rsid w:val="00B83EA8"/>
    <w:rsid w:val="00B84434"/>
    <w:rsid w:val="00B8598C"/>
    <w:rsid w:val="00B85CF8"/>
    <w:rsid w:val="00B85F29"/>
    <w:rsid w:val="00B8687A"/>
    <w:rsid w:val="00B86DA6"/>
    <w:rsid w:val="00B87016"/>
    <w:rsid w:val="00B9011C"/>
    <w:rsid w:val="00B90502"/>
    <w:rsid w:val="00B91310"/>
    <w:rsid w:val="00B91C98"/>
    <w:rsid w:val="00B92058"/>
    <w:rsid w:val="00B9234E"/>
    <w:rsid w:val="00B9275F"/>
    <w:rsid w:val="00B93161"/>
    <w:rsid w:val="00B934F4"/>
    <w:rsid w:val="00B93569"/>
    <w:rsid w:val="00B93889"/>
    <w:rsid w:val="00B943F9"/>
    <w:rsid w:val="00B94B37"/>
    <w:rsid w:val="00B962BC"/>
    <w:rsid w:val="00B964C2"/>
    <w:rsid w:val="00B96976"/>
    <w:rsid w:val="00B96D57"/>
    <w:rsid w:val="00B97305"/>
    <w:rsid w:val="00B97BE0"/>
    <w:rsid w:val="00B97E9F"/>
    <w:rsid w:val="00BA00B4"/>
    <w:rsid w:val="00BA0457"/>
    <w:rsid w:val="00BA06DA"/>
    <w:rsid w:val="00BA1E1D"/>
    <w:rsid w:val="00BA1F87"/>
    <w:rsid w:val="00BA2420"/>
    <w:rsid w:val="00BA312F"/>
    <w:rsid w:val="00BA46F4"/>
    <w:rsid w:val="00BA6081"/>
    <w:rsid w:val="00BA6AD8"/>
    <w:rsid w:val="00BA6E79"/>
    <w:rsid w:val="00BA6FCE"/>
    <w:rsid w:val="00BA7034"/>
    <w:rsid w:val="00BB0085"/>
    <w:rsid w:val="00BB053F"/>
    <w:rsid w:val="00BB10F9"/>
    <w:rsid w:val="00BB12BD"/>
    <w:rsid w:val="00BB1FE1"/>
    <w:rsid w:val="00BB200C"/>
    <w:rsid w:val="00BB3C22"/>
    <w:rsid w:val="00BB3C4F"/>
    <w:rsid w:val="00BB41D2"/>
    <w:rsid w:val="00BB4B14"/>
    <w:rsid w:val="00BB4E24"/>
    <w:rsid w:val="00BB540E"/>
    <w:rsid w:val="00BB5E80"/>
    <w:rsid w:val="00BB5FDD"/>
    <w:rsid w:val="00BB61D5"/>
    <w:rsid w:val="00BB7389"/>
    <w:rsid w:val="00BB7C39"/>
    <w:rsid w:val="00BC0556"/>
    <w:rsid w:val="00BC0766"/>
    <w:rsid w:val="00BC0B89"/>
    <w:rsid w:val="00BC0F3C"/>
    <w:rsid w:val="00BC1232"/>
    <w:rsid w:val="00BC23EA"/>
    <w:rsid w:val="00BC35F5"/>
    <w:rsid w:val="00BC362D"/>
    <w:rsid w:val="00BC40EA"/>
    <w:rsid w:val="00BC4934"/>
    <w:rsid w:val="00BC4A6B"/>
    <w:rsid w:val="00BC57B3"/>
    <w:rsid w:val="00BC60D0"/>
    <w:rsid w:val="00BC62F9"/>
    <w:rsid w:val="00BC750F"/>
    <w:rsid w:val="00BC7758"/>
    <w:rsid w:val="00BC7B41"/>
    <w:rsid w:val="00BD0B7D"/>
    <w:rsid w:val="00BD194D"/>
    <w:rsid w:val="00BD2C93"/>
    <w:rsid w:val="00BD5765"/>
    <w:rsid w:val="00BD5879"/>
    <w:rsid w:val="00BD5B3A"/>
    <w:rsid w:val="00BD5B7A"/>
    <w:rsid w:val="00BD682E"/>
    <w:rsid w:val="00BD6BA7"/>
    <w:rsid w:val="00BD6CCD"/>
    <w:rsid w:val="00BD6E63"/>
    <w:rsid w:val="00BE0481"/>
    <w:rsid w:val="00BE0B6E"/>
    <w:rsid w:val="00BE102F"/>
    <w:rsid w:val="00BE18C0"/>
    <w:rsid w:val="00BE2103"/>
    <w:rsid w:val="00BE330A"/>
    <w:rsid w:val="00BE4424"/>
    <w:rsid w:val="00BE4B75"/>
    <w:rsid w:val="00BE52E2"/>
    <w:rsid w:val="00BE55B3"/>
    <w:rsid w:val="00BE72DE"/>
    <w:rsid w:val="00BF08EE"/>
    <w:rsid w:val="00BF199A"/>
    <w:rsid w:val="00BF1CA2"/>
    <w:rsid w:val="00BF2876"/>
    <w:rsid w:val="00BF2DFB"/>
    <w:rsid w:val="00BF2FBA"/>
    <w:rsid w:val="00BF33A2"/>
    <w:rsid w:val="00BF3C97"/>
    <w:rsid w:val="00BF4082"/>
    <w:rsid w:val="00BF465A"/>
    <w:rsid w:val="00BF5F78"/>
    <w:rsid w:val="00BF648A"/>
    <w:rsid w:val="00BF69F5"/>
    <w:rsid w:val="00C00401"/>
    <w:rsid w:val="00C018C2"/>
    <w:rsid w:val="00C02779"/>
    <w:rsid w:val="00C03350"/>
    <w:rsid w:val="00C0342C"/>
    <w:rsid w:val="00C0388C"/>
    <w:rsid w:val="00C04565"/>
    <w:rsid w:val="00C04973"/>
    <w:rsid w:val="00C05158"/>
    <w:rsid w:val="00C07185"/>
    <w:rsid w:val="00C07389"/>
    <w:rsid w:val="00C07887"/>
    <w:rsid w:val="00C07B72"/>
    <w:rsid w:val="00C100BB"/>
    <w:rsid w:val="00C10812"/>
    <w:rsid w:val="00C1119B"/>
    <w:rsid w:val="00C12459"/>
    <w:rsid w:val="00C12E25"/>
    <w:rsid w:val="00C147EC"/>
    <w:rsid w:val="00C1526A"/>
    <w:rsid w:val="00C15ADA"/>
    <w:rsid w:val="00C16458"/>
    <w:rsid w:val="00C16772"/>
    <w:rsid w:val="00C16B8D"/>
    <w:rsid w:val="00C16EA8"/>
    <w:rsid w:val="00C170AE"/>
    <w:rsid w:val="00C17288"/>
    <w:rsid w:val="00C20134"/>
    <w:rsid w:val="00C2084E"/>
    <w:rsid w:val="00C20EF2"/>
    <w:rsid w:val="00C21683"/>
    <w:rsid w:val="00C221A0"/>
    <w:rsid w:val="00C2241E"/>
    <w:rsid w:val="00C22869"/>
    <w:rsid w:val="00C230A7"/>
    <w:rsid w:val="00C230AF"/>
    <w:rsid w:val="00C239B8"/>
    <w:rsid w:val="00C248AE"/>
    <w:rsid w:val="00C24DCA"/>
    <w:rsid w:val="00C25E16"/>
    <w:rsid w:val="00C2622C"/>
    <w:rsid w:val="00C2624E"/>
    <w:rsid w:val="00C27C42"/>
    <w:rsid w:val="00C30DFE"/>
    <w:rsid w:val="00C30F3D"/>
    <w:rsid w:val="00C32829"/>
    <w:rsid w:val="00C33818"/>
    <w:rsid w:val="00C33E10"/>
    <w:rsid w:val="00C3435D"/>
    <w:rsid w:val="00C36394"/>
    <w:rsid w:val="00C366B9"/>
    <w:rsid w:val="00C36C0A"/>
    <w:rsid w:val="00C36EE4"/>
    <w:rsid w:val="00C3769E"/>
    <w:rsid w:val="00C42409"/>
    <w:rsid w:val="00C43354"/>
    <w:rsid w:val="00C43B5B"/>
    <w:rsid w:val="00C43EB4"/>
    <w:rsid w:val="00C43FFB"/>
    <w:rsid w:val="00C44612"/>
    <w:rsid w:val="00C45232"/>
    <w:rsid w:val="00C45B82"/>
    <w:rsid w:val="00C45C9D"/>
    <w:rsid w:val="00C45D33"/>
    <w:rsid w:val="00C47D84"/>
    <w:rsid w:val="00C50B8D"/>
    <w:rsid w:val="00C513D0"/>
    <w:rsid w:val="00C51E6E"/>
    <w:rsid w:val="00C535DD"/>
    <w:rsid w:val="00C53E87"/>
    <w:rsid w:val="00C5416D"/>
    <w:rsid w:val="00C551FA"/>
    <w:rsid w:val="00C56777"/>
    <w:rsid w:val="00C56B13"/>
    <w:rsid w:val="00C57802"/>
    <w:rsid w:val="00C57F3D"/>
    <w:rsid w:val="00C604CF"/>
    <w:rsid w:val="00C60A19"/>
    <w:rsid w:val="00C60A4C"/>
    <w:rsid w:val="00C6104B"/>
    <w:rsid w:val="00C61357"/>
    <w:rsid w:val="00C61E3F"/>
    <w:rsid w:val="00C62C6C"/>
    <w:rsid w:val="00C63C2D"/>
    <w:rsid w:val="00C63D6F"/>
    <w:rsid w:val="00C63FE2"/>
    <w:rsid w:val="00C64141"/>
    <w:rsid w:val="00C64164"/>
    <w:rsid w:val="00C643C4"/>
    <w:rsid w:val="00C64585"/>
    <w:rsid w:val="00C64BDA"/>
    <w:rsid w:val="00C64DB3"/>
    <w:rsid w:val="00C6580B"/>
    <w:rsid w:val="00C6649B"/>
    <w:rsid w:val="00C66D39"/>
    <w:rsid w:val="00C67119"/>
    <w:rsid w:val="00C6713E"/>
    <w:rsid w:val="00C6764B"/>
    <w:rsid w:val="00C67B85"/>
    <w:rsid w:val="00C67FFA"/>
    <w:rsid w:val="00C7001B"/>
    <w:rsid w:val="00C702C4"/>
    <w:rsid w:val="00C710A8"/>
    <w:rsid w:val="00C7170C"/>
    <w:rsid w:val="00C72C89"/>
    <w:rsid w:val="00C72D59"/>
    <w:rsid w:val="00C731EE"/>
    <w:rsid w:val="00C732DF"/>
    <w:rsid w:val="00C73843"/>
    <w:rsid w:val="00C738BB"/>
    <w:rsid w:val="00C73979"/>
    <w:rsid w:val="00C73D04"/>
    <w:rsid w:val="00C73E6C"/>
    <w:rsid w:val="00C75F9F"/>
    <w:rsid w:val="00C765C1"/>
    <w:rsid w:val="00C76AFE"/>
    <w:rsid w:val="00C7703B"/>
    <w:rsid w:val="00C778D6"/>
    <w:rsid w:val="00C77CFB"/>
    <w:rsid w:val="00C8009C"/>
    <w:rsid w:val="00C802ED"/>
    <w:rsid w:val="00C8098D"/>
    <w:rsid w:val="00C81844"/>
    <w:rsid w:val="00C81E77"/>
    <w:rsid w:val="00C81EC1"/>
    <w:rsid w:val="00C8243A"/>
    <w:rsid w:val="00C83617"/>
    <w:rsid w:val="00C83BF9"/>
    <w:rsid w:val="00C83C50"/>
    <w:rsid w:val="00C84571"/>
    <w:rsid w:val="00C849B1"/>
    <w:rsid w:val="00C85BAD"/>
    <w:rsid w:val="00C85E51"/>
    <w:rsid w:val="00C86427"/>
    <w:rsid w:val="00C86770"/>
    <w:rsid w:val="00C87410"/>
    <w:rsid w:val="00C8778D"/>
    <w:rsid w:val="00C8783A"/>
    <w:rsid w:val="00C930F3"/>
    <w:rsid w:val="00C94580"/>
    <w:rsid w:val="00C945DC"/>
    <w:rsid w:val="00C95B9E"/>
    <w:rsid w:val="00C95D4D"/>
    <w:rsid w:val="00C95DDE"/>
    <w:rsid w:val="00C95E9B"/>
    <w:rsid w:val="00C9638D"/>
    <w:rsid w:val="00C96740"/>
    <w:rsid w:val="00C9692A"/>
    <w:rsid w:val="00C9757E"/>
    <w:rsid w:val="00C97A98"/>
    <w:rsid w:val="00CA1551"/>
    <w:rsid w:val="00CA29D4"/>
    <w:rsid w:val="00CA2E5C"/>
    <w:rsid w:val="00CA310A"/>
    <w:rsid w:val="00CA369A"/>
    <w:rsid w:val="00CA3E02"/>
    <w:rsid w:val="00CA4013"/>
    <w:rsid w:val="00CA4491"/>
    <w:rsid w:val="00CA5355"/>
    <w:rsid w:val="00CA569B"/>
    <w:rsid w:val="00CA5EEF"/>
    <w:rsid w:val="00CA60DF"/>
    <w:rsid w:val="00CA629B"/>
    <w:rsid w:val="00CA67D1"/>
    <w:rsid w:val="00CA761E"/>
    <w:rsid w:val="00CA7DCB"/>
    <w:rsid w:val="00CB1335"/>
    <w:rsid w:val="00CB1529"/>
    <w:rsid w:val="00CB16C4"/>
    <w:rsid w:val="00CB28BE"/>
    <w:rsid w:val="00CB4CBB"/>
    <w:rsid w:val="00CB55FC"/>
    <w:rsid w:val="00CB659C"/>
    <w:rsid w:val="00CB6CC1"/>
    <w:rsid w:val="00CB7729"/>
    <w:rsid w:val="00CC12D2"/>
    <w:rsid w:val="00CC13BA"/>
    <w:rsid w:val="00CC1C4D"/>
    <w:rsid w:val="00CC2D0E"/>
    <w:rsid w:val="00CC2EB3"/>
    <w:rsid w:val="00CC41D4"/>
    <w:rsid w:val="00CC51B5"/>
    <w:rsid w:val="00CC5458"/>
    <w:rsid w:val="00CC5E57"/>
    <w:rsid w:val="00CC6E95"/>
    <w:rsid w:val="00CC7A62"/>
    <w:rsid w:val="00CD0097"/>
    <w:rsid w:val="00CD00BA"/>
    <w:rsid w:val="00CD0AED"/>
    <w:rsid w:val="00CD1C3A"/>
    <w:rsid w:val="00CD1EC8"/>
    <w:rsid w:val="00CD234A"/>
    <w:rsid w:val="00CD3017"/>
    <w:rsid w:val="00CD4772"/>
    <w:rsid w:val="00CD532E"/>
    <w:rsid w:val="00CD75DC"/>
    <w:rsid w:val="00CE0ED5"/>
    <w:rsid w:val="00CE1295"/>
    <w:rsid w:val="00CE1C5C"/>
    <w:rsid w:val="00CE2158"/>
    <w:rsid w:val="00CE33D8"/>
    <w:rsid w:val="00CE3C15"/>
    <w:rsid w:val="00CE4295"/>
    <w:rsid w:val="00CE575D"/>
    <w:rsid w:val="00CE5BF8"/>
    <w:rsid w:val="00CE62FF"/>
    <w:rsid w:val="00CE6A95"/>
    <w:rsid w:val="00CE6D55"/>
    <w:rsid w:val="00CE72D1"/>
    <w:rsid w:val="00CE78A3"/>
    <w:rsid w:val="00CE790F"/>
    <w:rsid w:val="00CF08B9"/>
    <w:rsid w:val="00CF2C72"/>
    <w:rsid w:val="00CF3246"/>
    <w:rsid w:val="00CF3A77"/>
    <w:rsid w:val="00CF49EE"/>
    <w:rsid w:val="00CF4D09"/>
    <w:rsid w:val="00CF4D23"/>
    <w:rsid w:val="00CF4DFB"/>
    <w:rsid w:val="00CF56CF"/>
    <w:rsid w:val="00CF60F0"/>
    <w:rsid w:val="00CF65A3"/>
    <w:rsid w:val="00CF66D9"/>
    <w:rsid w:val="00D006E5"/>
    <w:rsid w:val="00D01C16"/>
    <w:rsid w:val="00D021C4"/>
    <w:rsid w:val="00D02BEE"/>
    <w:rsid w:val="00D02C75"/>
    <w:rsid w:val="00D03BF7"/>
    <w:rsid w:val="00D04270"/>
    <w:rsid w:val="00D05496"/>
    <w:rsid w:val="00D058E7"/>
    <w:rsid w:val="00D05AC5"/>
    <w:rsid w:val="00D05EAD"/>
    <w:rsid w:val="00D06956"/>
    <w:rsid w:val="00D10AF6"/>
    <w:rsid w:val="00D113E4"/>
    <w:rsid w:val="00D11DCD"/>
    <w:rsid w:val="00D121F9"/>
    <w:rsid w:val="00D128DA"/>
    <w:rsid w:val="00D12CA0"/>
    <w:rsid w:val="00D12D12"/>
    <w:rsid w:val="00D12E4B"/>
    <w:rsid w:val="00D13354"/>
    <w:rsid w:val="00D142BF"/>
    <w:rsid w:val="00D1430B"/>
    <w:rsid w:val="00D14586"/>
    <w:rsid w:val="00D14678"/>
    <w:rsid w:val="00D14AD5"/>
    <w:rsid w:val="00D14AF9"/>
    <w:rsid w:val="00D15233"/>
    <w:rsid w:val="00D15816"/>
    <w:rsid w:val="00D178DA"/>
    <w:rsid w:val="00D201F2"/>
    <w:rsid w:val="00D20551"/>
    <w:rsid w:val="00D20BA2"/>
    <w:rsid w:val="00D21134"/>
    <w:rsid w:val="00D2192A"/>
    <w:rsid w:val="00D219A8"/>
    <w:rsid w:val="00D22058"/>
    <w:rsid w:val="00D22099"/>
    <w:rsid w:val="00D220AD"/>
    <w:rsid w:val="00D22C90"/>
    <w:rsid w:val="00D2315A"/>
    <w:rsid w:val="00D23D94"/>
    <w:rsid w:val="00D23FD8"/>
    <w:rsid w:val="00D2408D"/>
    <w:rsid w:val="00D244E3"/>
    <w:rsid w:val="00D2456C"/>
    <w:rsid w:val="00D24E9E"/>
    <w:rsid w:val="00D251A0"/>
    <w:rsid w:val="00D25C79"/>
    <w:rsid w:val="00D25FAF"/>
    <w:rsid w:val="00D265B8"/>
    <w:rsid w:val="00D26B1B"/>
    <w:rsid w:val="00D270D7"/>
    <w:rsid w:val="00D27493"/>
    <w:rsid w:val="00D2751D"/>
    <w:rsid w:val="00D30447"/>
    <w:rsid w:val="00D308D2"/>
    <w:rsid w:val="00D32385"/>
    <w:rsid w:val="00D327B7"/>
    <w:rsid w:val="00D32F9D"/>
    <w:rsid w:val="00D33000"/>
    <w:rsid w:val="00D343E7"/>
    <w:rsid w:val="00D351E1"/>
    <w:rsid w:val="00D359F6"/>
    <w:rsid w:val="00D35B20"/>
    <w:rsid w:val="00D35FF5"/>
    <w:rsid w:val="00D36167"/>
    <w:rsid w:val="00D364D2"/>
    <w:rsid w:val="00D40FB1"/>
    <w:rsid w:val="00D42834"/>
    <w:rsid w:val="00D434A3"/>
    <w:rsid w:val="00D44342"/>
    <w:rsid w:val="00D466DA"/>
    <w:rsid w:val="00D4671A"/>
    <w:rsid w:val="00D46E05"/>
    <w:rsid w:val="00D4735F"/>
    <w:rsid w:val="00D47A64"/>
    <w:rsid w:val="00D50333"/>
    <w:rsid w:val="00D505B3"/>
    <w:rsid w:val="00D50981"/>
    <w:rsid w:val="00D51855"/>
    <w:rsid w:val="00D527CE"/>
    <w:rsid w:val="00D52ED4"/>
    <w:rsid w:val="00D53157"/>
    <w:rsid w:val="00D53AAF"/>
    <w:rsid w:val="00D53F3F"/>
    <w:rsid w:val="00D55315"/>
    <w:rsid w:val="00D556FF"/>
    <w:rsid w:val="00D55964"/>
    <w:rsid w:val="00D569D9"/>
    <w:rsid w:val="00D5722F"/>
    <w:rsid w:val="00D6059C"/>
    <w:rsid w:val="00D60B25"/>
    <w:rsid w:val="00D60EC7"/>
    <w:rsid w:val="00D61544"/>
    <w:rsid w:val="00D618EE"/>
    <w:rsid w:val="00D619B5"/>
    <w:rsid w:val="00D62022"/>
    <w:rsid w:val="00D62405"/>
    <w:rsid w:val="00D625A9"/>
    <w:rsid w:val="00D62A43"/>
    <w:rsid w:val="00D6308B"/>
    <w:rsid w:val="00D63604"/>
    <w:rsid w:val="00D63917"/>
    <w:rsid w:val="00D641D5"/>
    <w:rsid w:val="00D64225"/>
    <w:rsid w:val="00D644CD"/>
    <w:rsid w:val="00D64BB4"/>
    <w:rsid w:val="00D64D96"/>
    <w:rsid w:val="00D64FC9"/>
    <w:rsid w:val="00D65816"/>
    <w:rsid w:val="00D65DAD"/>
    <w:rsid w:val="00D660D5"/>
    <w:rsid w:val="00D66142"/>
    <w:rsid w:val="00D672B1"/>
    <w:rsid w:val="00D67453"/>
    <w:rsid w:val="00D677FB"/>
    <w:rsid w:val="00D67901"/>
    <w:rsid w:val="00D679BE"/>
    <w:rsid w:val="00D70069"/>
    <w:rsid w:val="00D70718"/>
    <w:rsid w:val="00D72220"/>
    <w:rsid w:val="00D72366"/>
    <w:rsid w:val="00D72675"/>
    <w:rsid w:val="00D72A11"/>
    <w:rsid w:val="00D72A71"/>
    <w:rsid w:val="00D72E32"/>
    <w:rsid w:val="00D73FBD"/>
    <w:rsid w:val="00D74F7A"/>
    <w:rsid w:val="00D7569E"/>
    <w:rsid w:val="00D75C76"/>
    <w:rsid w:val="00D76035"/>
    <w:rsid w:val="00D76204"/>
    <w:rsid w:val="00D76402"/>
    <w:rsid w:val="00D76990"/>
    <w:rsid w:val="00D76ADA"/>
    <w:rsid w:val="00D81B71"/>
    <w:rsid w:val="00D82AD9"/>
    <w:rsid w:val="00D84293"/>
    <w:rsid w:val="00D86621"/>
    <w:rsid w:val="00D876DE"/>
    <w:rsid w:val="00D879E4"/>
    <w:rsid w:val="00D87C75"/>
    <w:rsid w:val="00D9132F"/>
    <w:rsid w:val="00D9155F"/>
    <w:rsid w:val="00D92732"/>
    <w:rsid w:val="00D9298D"/>
    <w:rsid w:val="00D92AF7"/>
    <w:rsid w:val="00D92EE8"/>
    <w:rsid w:val="00D931ED"/>
    <w:rsid w:val="00D933E0"/>
    <w:rsid w:val="00D9373F"/>
    <w:rsid w:val="00D93FCB"/>
    <w:rsid w:val="00D9588A"/>
    <w:rsid w:val="00D958F8"/>
    <w:rsid w:val="00D95A1F"/>
    <w:rsid w:val="00D963FB"/>
    <w:rsid w:val="00D96CAF"/>
    <w:rsid w:val="00D96D8F"/>
    <w:rsid w:val="00D97188"/>
    <w:rsid w:val="00DA0ABC"/>
    <w:rsid w:val="00DA0D65"/>
    <w:rsid w:val="00DA0F3D"/>
    <w:rsid w:val="00DA1A06"/>
    <w:rsid w:val="00DA2212"/>
    <w:rsid w:val="00DA2963"/>
    <w:rsid w:val="00DA2F5F"/>
    <w:rsid w:val="00DA391B"/>
    <w:rsid w:val="00DA3B08"/>
    <w:rsid w:val="00DA3BC5"/>
    <w:rsid w:val="00DA3ECB"/>
    <w:rsid w:val="00DA53CB"/>
    <w:rsid w:val="00DA5469"/>
    <w:rsid w:val="00DA5A5C"/>
    <w:rsid w:val="00DA5B0A"/>
    <w:rsid w:val="00DA6018"/>
    <w:rsid w:val="00DA7151"/>
    <w:rsid w:val="00DB03DB"/>
    <w:rsid w:val="00DB04CF"/>
    <w:rsid w:val="00DB118D"/>
    <w:rsid w:val="00DB137F"/>
    <w:rsid w:val="00DB188D"/>
    <w:rsid w:val="00DB3654"/>
    <w:rsid w:val="00DB375A"/>
    <w:rsid w:val="00DB3DA2"/>
    <w:rsid w:val="00DB3F94"/>
    <w:rsid w:val="00DB561C"/>
    <w:rsid w:val="00DB6CA5"/>
    <w:rsid w:val="00DB709B"/>
    <w:rsid w:val="00DB709E"/>
    <w:rsid w:val="00DB71C1"/>
    <w:rsid w:val="00DC0AC0"/>
    <w:rsid w:val="00DC0E8A"/>
    <w:rsid w:val="00DC1E38"/>
    <w:rsid w:val="00DC22BF"/>
    <w:rsid w:val="00DC2CCF"/>
    <w:rsid w:val="00DC356B"/>
    <w:rsid w:val="00DC3588"/>
    <w:rsid w:val="00DC3AF1"/>
    <w:rsid w:val="00DC3FF3"/>
    <w:rsid w:val="00DC4394"/>
    <w:rsid w:val="00DC4DB4"/>
    <w:rsid w:val="00DC52C1"/>
    <w:rsid w:val="00DC52F8"/>
    <w:rsid w:val="00DC5A94"/>
    <w:rsid w:val="00DC5B3C"/>
    <w:rsid w:val="00DC5DD1"/>
    <w:rsid w:val="00DC648B"/>
    <w:rsid w:val="00DC6938"/>
    <w:rsid w:val="00DC7663"/>
    <w:rsid w:val="00DC7976"/>
    <w:rsid w:val="00DD15AD"/>
    <w:rsid w:val="00DD20ED"/>
    <w:rsid w:val="00DD2244"/>
    <w:rsid w:val="00DD2738"/>
    <w:rsid w:val="00DD2E45"/>
    <w:rsid w:val="00DD39B5"/>
    <w:rsid w:val="00DD435C"/>
    <w:rsid w:val="00DD51D3"/>
    <w:rsid w:val="00DD540B"/>
    <w:rsid w:val="00DD5FB1"/>
    <w:rsid w:val="00DD606E"/>
    <w:rsid w:val="00DD6B20"/>
    <w:rsid w:val="00DD7330"/>
    <w:rsid w:val="00DE0741"/>
    <w:rsid w:val="00DE09AA"/>
    <w:rsid w:val="00DE12D0"/>
    <w:rsid w:val="00DE1D1B"/>
    <w:rsid w:val="00DE2532"/>
    <w:rsid w:val="00DE2620"/>
    <w:rsid w:val="00DE3F3B"/>
    <w:rsid w:val="00DE429E"/>
    <w:rsid w:val="00DE450E"/>
    <w:rsid w:val="00DE63DC"/>
    <w:rsid w:val="00DE6708"/>
    <w:rsid w:val="00DE6F63"/>
    <w:rsid w:val="00DF0121"/>
    <w:rsid w:val="00DF1900"/>
    <w:rsid w:val="00DF1FA5"/>
    <w:rsid w:val="00DF3005"/>
    <w:rsid w:val="00DF32B7"/>
    <w:rsid w:val="00DF3788"/>
    <w:rsid w:val="00DF3AFE"/>
    <w:rsid w:val="00DF3DD0"/>
    <w:rsid w:val="00DF47EA"/>
    <w:rsid w:val="00DF48E6"/>
    <w:rsid w:val="00DF4B25"/>
    <w:rsid w:val="00DF4C89"/>
    <w:rsid w:val="00DF4C90"/>
    <w:rsid w:val="00DF53E4"/>
    <w:rsid w:val="00DF6984"/>
    <w:rsid w:val="00DF69FB"/>
    <w:rsid w:val="00DF7508"/>
    <w:rsid w:val="00DF7A5F"/>
    <w:rsid w:val="00E00986"/>
    <w:rsid w:val="00E01C6A"/>
    <w:rsid w:val="00E027D6"/>
    <w:rsid w:val="00E03A0C"/>
    <w:rsid w:val="00E04E1F"/>
    <w:rsid w:val="00E05F80"/>
    <w:rsid w:val="00E072C3"/>
    <w:rsid w:val="00E073ED"/>
    <w:rsid w:val="00E107F5"/>
    <w:rsid w:val="00E11249"/>
    <w:rsid w:val="00E11CA8"/>
    <w:rsid w:val="00E1219B"/>
    <w:rsid w:val="00E12265"/>
    <w:rsid w:val="00E12595"/>
    <w:rsid w:val="00E12C14"/>
    <w:rsid w:val="00E12E1C"/>
    <w:rsid w:val="00E13691"/>
    <w:rsid w:val="00E137A1"/>
    <w:rsid w:val="00E14812"/>
    <w:rsid w:val="00E14CE4"/>
    <w:rsid w:val="00E15B44"/>
    <w:rsid w:val="00E1626F"/>
    <w:rsid w:val="00E16D1B"/>
    <w:rsid w:val="00E17182"/>
    <w:rsid w:val="00E1720C"/>
    <w:rsid w:val="00E172F5"/>
    <w:rsid w:val="00E17647"/>
    <w:rsid w:val="00E177B1"/>
    <w:rsid w:val="00E17CFD"/>
    <w:rsid w:val="00E17EF8"/>
    <w:rsid w:val="00E2018C"/>
    <w:rsid w:val="00E2127B"/>
    <w:rsid w:val="00E21508"/>
    <w:rsid w:val="00E22178"/>
    <w:rsid w:val="00E225FD"/>
    <w:rsid w:val="00E22B48"/>
    <w:rsid w:val="00E22F28"/>
    <w:rsid w:val="00E231C5"/>
    <w:rsid w:val="00E23492"/>
    <w:rsid w:val="00E236A8"/>
    <w:rsid w:val="00E23E09"/>
    <w:rsid w:val="00E24C32"/>
    <w:rsid w:val="00E25D68"/>
    <w:rsid w:val="00E2646B"/>
    <w:rsid w:val="00E2657A"/>
    <w:rsid w:val="00E26841"/>
    <w:rsid w:val="00E26CAA"/>
    <w:rsid w:val="00E2702E"/>
    <w:rsid w:val="00E271DF"/>
    <w:rsid w:val="00E2779F"/>
    <w:rsid w:val="00E27B79"/>
    <w:rsid w:val="00E3084F"/>
    <w:rsid w:val="00E30B65"/>
    <w:rsid w:val="00E30CFE"/>
    <w:rsid w:val="00E31B6B"/>
    <w:rsid w:val="00E321A2"/>
    <w:rsid w:val="00E321D5"/>
    <w:rsid w:val="00E32A81"/>
    <w:rsid w:val="00E339CB"/>
    <w:rsid w:val="00E33ABB"/>
    <w:rsid w:val="00E33B26"/>
    <w:rsid w:val="00E34230"/>
    <w:rsid w:val="00E3455E"/>
    <w:rsid w:val="00E35861"/>
    <w:rsid w:val="00E3680C"/>
    <w:rsid w:val="00E36917"/>
    <w:rsid w:val="00E37620"/>
    <w:rsid w:val="00E37858"/>
    <w:rsid w:val="00E4034D"/>
    <w:rsid w:val="00E40CC6"/>
    <w:rsid w:val="00E40E0D"/>
    <w:rsid w:val="00E41130"/>
    <w:rsid w:val="00E42323"/>
    <w:rsid w:val="00E423D6"/>
    <w:rsid w:val="00E42D85"/>
    <w:rsid w:val="00E42F3D"/>
    <w:rsid w:val="00E43307"/>
    <w:rsid w:val="00E43888"/>
    <w:rsid w:val="00E438F9"/>
    <w:rsid w:val="00E43D51"/>
    <w:rsid w:val="00E44D55"/>
    <w:rsid w:val="00E451FA"/>
    <w:rsid w:val="00E4583A"/>
    <w:rsid w:val="00E45A05"/>
    <w:rsid w:val="00E46CFF"/>
    <w:rsid w:val="00E46FAB"/>
    <w:rsid w:val="00E47099"/>
    <w:rsid w:val="00E4794B"/>
    <w:rsid w:val="00E47C35"/>
    <w:rsid w:val="00E5068C"/>
    <w:rsid w:val="00E50874"/>
    <w:rsid w:val="00E50D2D"/>
    <w:rsid w:val="00E522F6"/>
    <w:rsid w:val="00E52E7A"/>
    <w:rsid w:val="00E53D9F"/>
    <w:rsid w:val="00E54358"/>
    <w:rsid w:val="00E55A16"/>
    <w:rsid w:val="00E56868"/>
    <w:rsid w:val="00E570CC"/>
    <w:rsid w:val="00E5789A"/>
    <w:rsid w:val="00E57B5E"/>
    <w:rsid w:val="00E57D51"/>
    <w:rsid w:val="00E61C7A"/>
    <w:rsid w:val="00E657D7"/>
    <w:rsid w:val="00E65B9D"/>
    <w:rsid w:val="00E6690F"/>
    <w:rsid w:val="00E6716C"/>
    <w:rsid w:val="00E67175"/>
    <w:rsid w:val="00E67676"/>
    <w:rsid w:val="00E676CB"/>
    <w:rsid w:val="00E701B9"/>
    <w:rsid w:val="00E704A0"/>
    <w:rsid w:val="00E72BAE"/>
    <w:rsid w:val="00E74D78"/>
    <w:rsid w:val="00E755AE"/>
    <w:rsid w:val="00E76408"/>
    <w:rsid w:val="00E76D76"/>
    <w:rsid w:val="00E76DAE"/>
    <w:rsid w:val="00E775C3"/>
    <w:rsid w:val="00E77DCF"/>
    <w:rsid w:val="00E803C8"/>
    <w:rsid w:val="00E830CF"/>
    <w:rsid w:val="00E8333C"/>
    <w:rsid w:val="00E838D4"/>
    <w:rsid w:val="00E83D7A"/>
    <w:rsid w:val="00E84938"/>
    <w:rsid w:val="00E84A57"/>
    <w:rsid w:val="00E84BB7"/>
    <w:rsid w:val="00E84F72"/>
    <w:rsid w:val="00E86FB8"/>
    <w:rsid w:val="00E87181"/>
    <w:rsid w:val="00E87300"/>
    <w:rsid w:val="00E87E1A"/>
    <w:rsid w:val="00E902DB"/>
    <w:rsid w:val="00E90580"/>
    <w:rsid w:val="00E90AAA"/>
    <w:rsid w:val="00E90F66"/>
    <w:rsid w:val="00E913E1"/>
    <w:rsid w:val="00E91502"/>
    <w:rsid w:val="00E92ED7"/>
    <w:rsid w:val="00E94DB5"/>
    <w:rsid w:val="00E95028"/>
    <w:rsid w:val="00E955B9"/>
    <w:rsid w:val="00E955F2"/>
    <w:rsid w:val="00E9566E"/>
    <w:rsid w:val="00E95E83"/>
    <w:rsid w:val="00E9643F"/>
    <w:rsid w:val="00EA0FE4"/>
    <w:rsid w:val="00EA153E"/>
    <w:rsid w:val="00EA16FE"/>
    <w:rsid w:val="00EA1A67"/>
    <w:rsid w:val="00EA22D6"/>
    <w:rsid w:val="00EA23D5"/>
    <w:rsid w:val="00EA29DE"/>
    <w:rsid w:val="00EA320C"/>
    <w:rsid w:val="00EA34EF"/>
    <w:rsid w:val="00EA35D9"/>
    <w:rsid w:val="00EA384C"/>
    <w:rsid w:val="00EA3A5C"/>
    <w:rsid w:val="00EA423E"/>
    <w:rsid w:val="00EA4411"/>
    <w:rsid w:val="00EA4657"/>
    <w:rsid w:val="00EA4994"/>
    <w:rsid w:val="00EA4F53"/>
    <w:rsid w:val="00EA52F8"/>
    <w:rsid w:val="00EA5991"/>
    <w:rsid w:val="00EA5A8C"/>
    <w:rsid w:val="00EA6558"/>
    <w:rsid w:val="00EA6AC4"/>
    <w:rsid w:val="00EA7600"/>
    <w:rsid w:val="00EB0075"/>
    <w:rsid w:val="00EB0659"/>
    <w:rsid w:val="00EB078B"/>
    <w:rsid w:val="00EB07A5"/>
    <w:rsid w:val="00EB0BC5"/>
    <w:rsid w:val="00EB1390"/>
    <w:rsid w:val="00EB1E93"/>
    <w:rsid w:val="00EB215A"/>
    <w:rsid w:val="00EB2653"/>
    <w:rsid w:val="00EB26FE"/>
    <w:rsid w:val="00EB2983"/>
    <w:rsid w:val="00EB2DC5"/>
    <w:rsid w:val="00EB3811"/>
    <w:rsid w:val="00EB442F"/>
    <w:rsid w:val="00EB4894"/>
    <w:rsid w:val="00EB546D"/>
    <w:rsid w:val="00EB5AE7"/>
    <w:rsid w:val="00EB5FC9"/>
    <w:rsid w:val="00EB60F0"/>
    <w:rsid w:val="00EB6184"/>
    <w:rsid w:val="00EB62BF"/>
    <w:rsid w:val="00EB657A"/>
    <w:rsid w:val="00EB6946"/>
    <w:rsid w:val="00EB6B80"/>
    <w:rsid w:val="00EB6D39"/>
    <w:rsid w:val="00EB6FE0"/>
    <w:rsid w:val="00EB7002"/>
    <w:rsid w:val="00EB7819"/>
    <w:rsid w:val="00EC0B85"/>
    <w:rsid w:val="00EC10EB"/>
    <w:rsid w:val="00EC1468"/>
    <w:rsid w:val="00EC1977"/>
    <w:rsid w:val="00EC1D3A"/>
    <w:rsid w:val="00EC385B"/>
    <w:rsid w:val="00EC43EA"/>
    <w:rsid w:val="00EC5036"/>
    <w:rsid w:val="00EC510A"/>
    <w:rsid w:val="00EC6A8C"/>
    <w:rsid w:val="00EC6B42"/>
    <w:rsid w:val="00EC7CF2"/>
    <w:rsid w:val="00ED0036"/>
    <w:rsid w:val="00ED04CA"/>
    <w:rsid w:val="00ED134A"/>
    <w:rsid w:val="00ED1E20"/>
    <w:rsid w:val="00ED207D"/>
    <w:rsid w:val="00ED2501"/>
    <w:rsid w:val="00ED3145"/>
    <w:rsid w:val="00ED36F5"/>
    <w:rsid w:val="00ED40F1"/>
    <w:rsid w:val="00ED59C8"/>
    <w:rsid w:val="00ED5A89"/>
    <w:rsid w:val="00ED6D5B"/>
    <w:rsid w:val="00ED7395"/>
    <w:rsid w:val="00ED7F33"/>
    <w:rsid w:val="00EE0F3C"/>
    <w:rsid w:val="00EE1118"/>
    <w:rsid w:val="00EE136F"/>
    <w:rsid w:val="00EE1E50"/>
    <w:rsid w:val="00EE2384"/>
    <w:rsid w:val="00EE2578"/>
    <w:rsid w:val="00EE25E0"/>
    <w:rsid w:val="00EE4320"/>
    <w:rsid w:val="00EE5AD7"/>
    <w:rsid w:val="00EE69A7"/>
    <w:rsid w:val="00EE7408"/>
    <w:rsid w:val="00EE741A"/>
    <w:rsid w:val="00EE7DAC"/>
    <w:rsid w:val="00EF030B"/>
    <w:rsid w:val="00EF063D"/>
    <w:rsid w:val="00EF0C0B"/>
    <w:rsid w:val="00EF0DE5"/>
    <w:rsid w:val="00EF2977"/>
    <w:rsid w:val="00EF2DDF"/>
    <w:rsid w:val="00EF3F82"/>
    <w:rsid w:val="00EF3FEE"/>
    <w:rsid w:val="00EF5764"/>
    <w:rsid w:val="00EF57C5"/>
    <w:rsid w:val="00EF586A"/>
    <w:rsid w:val="00EF5926"/>
    <w:rsid w:val="00EF5C36"/>
    <w:rsid w:val="00EF5C43"/>
    <w:rsid w:val="00EF5ED4"/>
    <w:rsid w:val="00EF64AF"/>
    <w:rsid w:val="00EF6549"/>
    <w:rsid w:val="00EF69B7"/>
    <w:rsid w:val="00EF6D1A"/>
    <w:rsid w:val="00EF7A1C"/>
    <w:rsid w:val="00F002FE"/>
    <w:rsid w:val="00F02006"/>
    <w:rsid w:val="00F02808"/>
    <w:rsid w:val="00F02A6E"/>
    <w:rsid w:val="00F030E2"/>
    <w:rsid w:val="00F03C2C"/>
    <w:rsid w:val="00F05970"/>
    <w:rsid w:val="00F069FD"/>
    <w:rsid w:val="00F078B7"/>
    <w:rsid w:val="00F10680"/>
    <w:rsid w:val="00F11431"/>
    <w:rsid w:val="00F11509"/>
    <w:rsid w:val="00F119E9"/>
    <w:rsid w:val="00F1263C"/>
    <w:rsid w:val="00F12850"/>
    <w:rsid w:val="00F12A33"/>
    <w:rsid w:val="00F12E51"/>
    <w:rsid w:val="00F1316F"/>
    <w:rsid w:val="00F13375"/>
    <w:rsid w:val="00F150B6"/>
    <w:rsid w:val="00F15D5E"/>
    <w:rsid w:val="00F16377"/>
    <w:rsid w:val="00F17B82"/>
    <w:rsid w:val="00F208D4"/>
    <w:rsid w:val="00F2264B"/>
    <w:rsid w:val="00F22906"/>
    <w:rsid w:val="00F246C1"/>
    <w:rsid w:val="00F24DB0"/>
    <w:rsid w:val="00F252D0"/>
    <w:rsid w:val="00F25A0B"/>
    <w:rsid w:val="00F2617B"/>
    <w:rsid w:val="00F26917"/>
    <w:rsid w:val="00F274A2"/>
    <w:rsid w:val="00F27C4C"/>
    <w:rsid w:val="00F27F17"/>
    <w:rsid w:val="00F3068A"/>
    <w:rsid w:val="00F330F7"/>
    <w:rsid w:val="00F343B1"/>
    <w:rsid w:val="00F34AB7"/>
    <w:rsid w:val="00F34F57"/>
    <w:rsid w:val="00F35437"/>
    <w:rsid w:val="00F35A2B"/>
    <w:rsid w:val="00F35D14"/>
    <w:rsid w:val="00F360EE"/>
    <w:rsid w:val="00F368AA"/>
    <w:rsid w:val="00F36E9B"/>
    <w:rsid w:val="00F374E7"/>
    <w:rsid w:val="00F37E39"/>
    <w:rsid w:val="00F4043C"/>
    <w:rsid w:val="00F40735"/>
    <w:rsid w:val="00F40E49"/>
    <w:rsid w:val="00F40F2E"/>
    <w:rsid w:val="00F4192C"/>
    <w:rsid w:val="00F41C7C"/>
    <w:rsid w:val="00F41CA6"/>
    <w:rsid w:val="00F4217B"/>
    <w:rsid w:val="00F428B8"/>
    <w:rsid w:val="00F42B1E"/>
    <w:rsid w:val="00F42C64"/>
    <w:rsid w:val="00F46347"/>
    <w:rsid w:val="00F463D9"/>
    <w:rsid w:val="00F46F3A"/>
    <w:rsid w:val="00F47CC8"/>
    <w:rsid w:val="00F500F6"/>
    <w:rsid w:val="00F50272"/>
    <w:rsid w:val="00F503C6"/>
    <w:rsid w:val="00F50856"/>
    <w:rsid w:val="00F50C16"/>
    <w:rsid w:val="00F518E5"/>
    <w:rsid w:val="00F52624"/>
    <w:rsid w:val="00F52794"/>
    <w:rsid w:val="00F528F1"/>
    <w:rsid w:val="00F53157"/>
    <w:rsid w:val="00F531C5"/>
    <w:rsid w:val="00F53225"/>
    <w:rsid w:val="00F53395"/>
    <w:rsid w:val="00F53A7C"/>
    <w:rsid w:val="00F53E37"/>
    <w:rsid w:val="00F53FC7"/>
    <w:rsid w:val="00F541C3"/>
    <w:rsid w:val="00F547E8"/>
    <w:rsid w:val="00F55538"/>
    <w:rsid w:val="00F560C8"/>
    <w:rsid w:val="00F56886"/>
    <w:rsid w:val="00F56FCB"/>
    <w:rsid w:val="00F571D2"/>
    <w:rsid w:val="00F60251"/>
    <w:rsid w:val="00F60D90"/>
    <w:rsid w:val="00F61130"/>
    <w:rsid w:val="00F61955"/>
    <w:rsid w:val="00F620D2"/>
    <w:rsid w:val="00F62634"/>
    <w:rsid w:val="00F62F8F"/>
    <w:rsid w:val="00F6322E"/>
    <w:rsid w:val="00F63B19"/>
    <w:rsid w:val="00F63FF7"/>
    <w:rsid w:val="00F64F53"/>
    <w:rsid w:val="00F6528D"/>
    <w:rsid w:val="00F653C3"/>
    <w:rsid w:val="00F6566D"/>
    <w:rsid w:val="00F65E61"/>
    <w:rsid w:val="00F676EC"/>
    <w:rsid w:val="00F74211"/>
    <w:rsid w:val="00F748CA"/>
    <w:rsid w:val="00F76455"/>
    <w:rsid w:val="00F76533"/>
    <w:rsid w:val="00F76A1A"/>
    <w:rsid w:val="00F77A44"/>
    <w:rsid w:val="00F77BC3"/>
    <w:rsid w:val="00F77D78"/>
    <w:rsid w:val="00F809B5"/>
    <w:rsid w:val="00F81AF3"/>
    <w:rsid w:val="00F81BB1"/>
    <w:rsid w:val="00F82B06"/>
    <w:rsid w:val="00F82C01"/>
    <w:rsid w:val="00F82FE0"/>
    <w:rsid w:val="00F8320F"/>
    <w:rsid w:val="00F83C99"/>
    <w:rsid w:val="00F845FC"/>
    <w:rsid w:val="00F846C4"/>
    <w:rsid w:val="00F866DC"/>
    <w:rsid w:val="00F901B6"/>
    <w:rsid w:val="00F90FD3"/>
    <w:rsid w:val="00F9133D"/>
    <w:rsid w:val="00F9195C"/>
    <w:rsid w:val="00F919FD"/>
    <w:rsid w:val="00F91E13"/>
    <w:rsid w:val="00F94247"/>
    <w:rsid w:val="00F945A0"/>
    <w:rsid w:val="00F94800"/>
    <w:rsid w:val="00F95045"/>
    <w:rsid w:val="00F95187"/>
    <w:rsid w:val="00F95D1C"/>
    <w:rsid w:val="00F95D98"/>
    <w:rsid w:val="00F9612A"/>
    <w:rsid w:val="00F961B8"/>
    <w:rsid w:val="00F961F7"/>
    <w:rsid w:val="00F96412"/>
    <w:rsid w:val="00F9693A"/>
    <w:rsid w:val="00F96F70"/>
    <w:rsid w:val="00F97312"/>
    <w:rsid w:val="00F97433"/>
    <w:rsid w:val="00FA0362"/>
    <w:rsid w:val="00FA0B09"/>
    <w:rsid w:val="00FA1239"/>
    <w:rsid w:val="00FA186B"/>
    <w:rsid w:val="00FA214B"/>
    <w:rsid w:val="00FA26B4"/>
    <w:rsid w:val="00FA2A97"/>
    <w:rsid w:val="00FA2B97"/>
    <w:rsid w:val="00FA3B42"/>
    <w:rsid w:val="00FA3FC1"/>
    <w:rsid w:val="00FA444C"/>
    <w:rsid w:val="00FA48B5"/>
    <w:rsid w:val="00FA505B"/>
    <w:rsid w:val="00FA53FB"/>
    <w:rsid w:val="00FA5765"/>
    <w:rsid w:val="00FA598D"/>
    <w:rsid w:val="00FA5FD9"/>
    <w:rsid w:val="00FA614F"/>
    <w:rsid w:val="00FA6AF4"/>
    <w:rsid w:val="00FA752E"/>
    <w:rsid w:val="00FA7EED"/>
    <w:rsid w:val="00FB0058"/>
    <w:rsid w:val="00FB05D1"/>
    <w:rsid w:val="00FB118F"/>
    <w:rsid w:val="00FB1AA2"/>
    <w:rsid w:val="00FB1C72"/>
    <w:rsid w:val="00FB1C9B"/>
    <w:rsid w:val="00FB1E3A"/>
    <w:rsid w:val="00FB22EC"/>
    <w:rsid w:val="00FB2301"/>
    <w:rsid w:val="00FB2866"/>
    <w:rsid w:val="00FB375B"/>
    <w:rsid w:val="00FB4007"/>
    <w:rsid w:val="00FB4454"/>
    <w:rsid w:val="00FB4F3C"/>
    <w:rsid w:val="00FB543E"/>
    <w:rsid w:val="00FB5B76"/>
    <w:rsid w:val="00FB5D23"/>
    <w:rsid w:val="00FB5DDE"/>
    <w:rsid w:val="00FB68D0"/>
    <w:rsid w:val="00FB70AB"/>
    <w:rsid w:val="00FB7DC5"/>
    <w:rsid w:val="00FC0E29"/>
    <w:rsid w:val="00FC1431"/>
    <w:rsid w:val="00FC145E"/>
    <w:rsid w:val="00FC16A0"/>
    <w:rsid w:val="00FC1D1C"/>
    <w:rsid w:val="00FC327D"/>
    <w:rsid w:val="00FC34B3"/>
    <w:rsid w:val="00FC36A4"/>
    <w:rsid w:val="00FC3722"/>
    <w:rsid w:val="00FC3C38"/>
    <w:rsid w:val="00FC3EE3"/>
    <w:rsid w:val="00FC4E55"/>
    <w:rsid w:val="00FC4E78"/>
    <w:rsid w:val="00FC508B"/>
    <w:rsid w:val="00FC5444"/>
    <w:rsid w:val="00FC5D16"/>
    <w:rsid w:val="00FC5EF6"/>
    <w:rsid w:val="00FC6AB9"/>
    <w:rsid w:val="00FC6C83"/>
    <w:rsid w:val="00FC7594"/>
    <w:rsid w:val="00FD0A9B"/>
    <w:rsid w:val="00FD0AE1"/>
    <w:rsid w:val="00FD0E80"/>
    <w:rsid w:val="00FD11C3"/>
    <w:rsid w:val="00FD120D"/>
    <w:rsid w:val="00FD127B"/>
    <w:rsid w:val="00FD1AE7"/>
    <w:rsid w:val="00FD1DD3"/>
    <w:rsid w:val="00FD2397"/>
    <w:rsid w:val="00FD33E3"/>
    <w:rsid w:val="00FD37D6"/>
    <w:rsid w:val="00FD3960"/>
    <w:rsid w:val="00FD3B25"/>
    <w:rsid w:val="00FD3B72"/>
    <w:rsid w:val="00FD4386"/>
    <w:rsid w:val="00FD48A5"/>
    <w:rsid w:val="00FD57A4"/>
    <w:rsid w:val="00FD5869"/>
    <w:rsid w:val="00FD62D3"/>
    <w:rsid w:val="00FD7D14"/>
    <w:rsid w:val="00FE0A9A"/>
    <w:rsid w:val="00FE0C2F"/>
    <w:rsid w:val="00FE0D38"/>
    <w:rsid w:val="00FE3159"/>
    <w:rsid w:val="00FE3456"/>
    <w:rsid w:val="00FE3622"/>
    <w:rsid w:val="00FE485C"/>
    <w:rsid w:val="00FE48EB"/>
    <w:rsid w:val="00FE49E0"/>
    <w:rsid w:val="00FE4C9B"/>
    <w:rsid w:val="00FE5042"/>
    <w:rsid w:val="00FE5A1E"/>
    <w:rsid w:val="00FE67C7"/>
    <w:rsid w:val="00FE6961"/>
    <w:rsid w:val="00FF0871"/>
    <w:rsid w:val="00FF200B"/>
    <w:rsid w:val="00FF2677"/>
    <w:rsid w:val="00FF2933"/>
    <w:rsid w:val="00FF36FB"/>
    <w:rsid w:val="00FF3AB2"/>
    <w:rsid w:val="00FF3FC6"/>
    <w:rsid w:val="00FF54A8"/>
    <w:rsid w:val="00FF55E2"/>
    <w:rsid w:val="00FF6075"/>
    <w:rsid w:val="00FF6083"/>
    <w:rsid w:val="00FF67AB"/>
    <w:rsid w:val="00FF7055"/>
    <w:rsid w:val="00FF73E5"/>
    <w:rsid w:val="00FF74BF"/>
    <w:rsid w:val="00FF7671"/>
    <w:rsid w:val="00FF78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2399A"/>
  <w15:docId w15:val="{4D787F6C-A205-48F5-BE5E-F68ECCFE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356B"/>
    <w:pPr>
      <w:spacing w:after="200" w:line="276" w:lineRule="auto"/>
    </w:pPr>
    <w:rPr>
      <w:rFonts w:ascii="Times New Roman" w:eastAsia="Times New Roman" w:hAnsi="Times New Roman" w:cs="Times New Roman"/>
    </w:rPr>
  </w:style>
  <w:style w:type="paragraph" w:styleId="10">
    <w:name w:val="heading 1"/>
    <w:basedOn w:val="a1"/>
    <w:next w:val="a1"/>
    <w:link w:val="11"/>
    <w:uiPriority w:val="9"/>
    <w:qFormat/>
    <w:rsid w:val="00F95187"/>
    <w:pPr>
      <w:keepNext/>
      <w:keepLines/>
      <w:spacing w:before="480" w:after="0"/>
      <w:outlineLvl w:val="0"/>
    </w:pPr>
    <w:rPr>
      <w:b/>
      <w:bCs/>
      <w:sz w:val="36"/>
      <w:szCs w:val="28"/>
    </w:rPr>
  </w:style>
  <w:style w:type="paragraph" w:styleId="2">
    <w:name w:val="heading 2"/>
    <w:basedOn w:val="a1"/>
    <w:next w:val="3"/>
    <w:link w:val="20"/>
    <w:autoRedefine/>
    <w:uiPriority w:val="9"/>
    <w:qFormat/>
    <w:rsid w:val="0087333C"/>
    <w:pPr>
      <w:keepNext/>
      <w:keepLines/>
      <w:numPr>
        <w:numId w:val="36"/>
      </w:numPr>
      <w:spacing w:after="0" w:line="240" w:lineRule="auto"/>
      <w:ind w:right="-284"/>
      <w:jc w:val="center"/>
      <w:outlineLvl w:val="1"/>
    </w:pPr>
    <w:rPr>
      <w:b/>
      <w:bCs/>
      <w:sz w:val="28"/>
      <w:szCs w:val="28"/>
    </w:rPr>
  </w:style>
  <w:style w:type="paragraph" w:styleId="3">
    <w:name w:val="heading 3"/>
    <w:basedOn w:val="a1"/>
    <w:next w:val="a1"/>
    <w:link w:val="30"/>
    <w:autoRedefine/>
    <w:uiPriority w:val="9"/>
    <w:qFormat/>
    <w:rsid w:val="002A22AA"/>
    <w:pPr>
      <w:keepNext/>
      <w:keepLines/>
      <w:tabs>
        <w:tab w:val="left" w:pos="0"/>
        <w:tab w:val="left" w:pos="1134"/>
      </w:tabs>
      <w:spacing w:after="0"/>
      <w:ind w:right="3" w:firstLine="567"/>
      <w:jc w:val="both"/>
      <w:outlineLvl w:val="2"/>
    </w:pPr>
    <w:rPr>
      <w:b/>
      <w:bCs/>
      <w:sz w:val="24"/>
      <w:szCs w:val="24"/>
    </w:rPr>
  </w:style>
  <w:style w:type="paragraph" w:styleId="4">
    <w:name w:val="heading 4"/>
    <w:aliases w:val="Знак,Heading 4 Char,D&amp;M4,D&amp;M 4"/>
    <w:basedOn w:val="a1"/>
    <w:next w:val="a1"/>
    <w:link w:val="40"/>
    <w:uiPriority w:val="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87333C"/>
    <w:rPr>
      <w:rFonts w:ascii="Times New Roman" w:eastAsia="Times New Roman" w:hAnsi="Times New Roman" w:cs="Times New Roman"/>
      <w:b/>
      <w:bCs/>
      <w:sz w:val="28"/>
      <w:szCs w:val="28"/>
    </w:rPr>
  </w:style>
  <w:style w:type="character" w:customStyle="1" w:styleId="30">
    <w:name w:val="Заголовок 3 Знак"/>
    <w:basedOn w:val="a2"/>
    <w:link w:val="3"/>
    <w:uiPriority w:val="9"/>
    <w:rsid w:val="002A22AA"/>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rsid w:val="00F95187"/>
    <w:rPr>
      <w:rFonts w:ascii="Times New Roman" w:eastAsia="Times New Roman" w:hAnsi="Times New Roman" w:cs="Times New Roman"/>
      <w:b/>
      <w:bCs/>
      <w:i/>
      <w:iCs/>
      <w:sz w:val="28"/>
      <w:szCs w:val="26"/>
    </w:rPr>
  </w:style>
  <w:style w:type="paragraph" w:styleId="a5">
    <w:name w:val="header"/>
    <w:aliases w:val="ВерхКолонтитул"/>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1"/>
    <w:next w:val="a1"/>
    <w:link w:val="22"/>
    <w:autoRedefine/>
    <w:uiPriority w:val="39"/>
    <w:rsid w:val="0023264E"/>
    <w:pPr>
      <w:tabs>
        <w:tab w:val="left" w:pos="284"/>
        <w:tab w:val="left" w:pos="567"/>
        <w:tab w:val="left" w:pos="1320"/>
        <w:tab w:val="right" w:leader="dot" w:pos="10206"/>
      </w:tabs>
      <w:spacing w:after="0" w:line="240" w:lineRule="auto"/>
    </w:pPr>
    <w:rPr>
      <w:b/>
      <w:bCs/>
      <w:smallCaps/>
      <w:noProof/>
      <w:sz w:val="20"/>
      <w:szCs w:val="20"/>
    </w:rPr>
  </w:style>
  <w:style w:type="paragraph" w:customStyle="1" w:styleId="23">
    <w:name w:val="Стиль2"/>
    <w:basedOn w:val="a1"/>
    <w:link w:val="24"/>
    <w:qFormat/>
    <w:rsid w:val="00F95187"/>
    <w:pPr>
      <w:spacing w:before="80" w:after="80" w:line="240" w:lineRule="auto"/>
      <w:ind w:firstLine="709"/>
      <w:jc w:val="both"/>
    </w:pPr>
    <w:rPr>
      <w:spacing w:val="-2"/>
      <w:sz w:val="24"/>
      <w:szCs w:val="20"/>
    </w:rPr>
  </w:style>
  <w:style w:type="character" w:customStyle="1" w:styleId="24">
    <w:name w:val="Стиль2 Знак"/>
    <w:link w:val="23"/>
    <w:locked/>
    <w:rsid w:val="00F95187"/>
    <w:rPr>
      <w:rFonts w:ascii="Times New Roman" w:eastAsia="Times New Roman" w:hAnsi="Times New Roman" w:cs="Times New Roman"/>
      <w:spacing w:val="-2"/>
      <w:sz w:val="24"/>
      <w:szCs w:val="20"/>
    </w:rPr>
  </w:style>
  <w:style w:type="paragraph" w:styleId="a9">
    <w:name w:val="caption"/>
    <w:basedOn w:val="a1"/>
    <w:next w:val="a1"/>
    <w:link w:val="aa"/>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1"/>
    <w:link w:val="ac"/>
    <w:unhideWhenUsed/>
    <w:qFormat/>
    <w:rsid w:val="00F95187"/>
    <w:rPr>
      <w:sz w:val="28"/>
    </w:rPr>
  </w:style>
  <w:style w:type="character" w:customStyle="1" w:styleId="ac">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2"/>
    <w:link w:val="ab"/>
    <w:qFormat/>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link w:val="25"/>
    <w:uiPriority w:val="99"/>
    <w:rsid w:val="00F95187"/>
    <w:rPr>
      <w:rFonts w:cs="Times New Roman"/>
      <w:color w:val="0000FF"/>
      <w:u w:val="single"/>
    </w:rPr>
  </w:style>
  <w:style w:type="character" w:styleId="af3">
    <w:name w:val="FollowedHyperlink"/>
    <w:basedOn w:val="a2"/>
    <w:link w:val="16"/>
    <w:uiPriority w:val="99"/>
    <w:rsid w:val="00F95187"/>
    <w:rPr>
      <w:rFonts w:cs="Times New Roman"/>
      <w:color w:val="800080"/>
      <w:u w:val="single"/>
    </w:rPr>
  </w:style>
  <w:style w:type="paragraph" w:customStyle="1" w:styleId="font5">
    <w:name w:val="font5"/>
    <w:basedOn w:val="a1"/>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7">
    <w:name w:val="Стиль1"/>
    <w:basedOn w:val="18"/>
    <w:uiPriority w:val="99"/>
    <w:rsid w:val="00F95187"/>
    <w:pPr>
      <w:ind w:firstLine="709"/>
    </w:pPr>
    <w:rPr>
      <w:b w:val="0"/>
    </w:rPr>
  </w:style>
  <w:style w:type="paragraph" w:styleId="19">
    <w:name w:val="toc 1"/>
    <w:basedOn w:val="a1"/>
    <w:next w:val="a1"/>
    <w:link w:val="1a"/>
    <w:autoRedefine/>
    <w:uiPriority w:val="39"/>
    <w:rsid w:val="0023264E"/>
    <w:pPr>
      <w:tabs>
        <w:tab w:val="right" w:leader="dot" w:pos="10195"/>
      </w:tabs>
      <w:spacing w:after="0" w:line="240" w:lineRule="auto"/>
      <w:jc w:val="both"/>
    </w:pPr>
    <w:rPr>
      <w:b/>
      <w:bCs/>
      <w:noProof/>
      <w:color w:val="000000"/>
      <w:lang w:val="en-US"/>
    </w:rPr>
  </w:style>
  <w:style w:type="paragraph" w:customStyle="1" w:styleId="18">
    <w:name w:val="Заголовок оглавления1"/>
    <w:basedOn w:val="10"/>
    <w:next w:val="a1"/>
    <w:uiPriority w:val="99"/>
    <w:semiHidden/>
    <w:rsid w:val="00F95187"/>
    <w:pPr>
      <w:outlineLvl w:val="9"/>
    </w:pPr>
  </w:style>
  <w:style w:type="paragraph" w:styleId="31">
    <w:name w:val="toc 3"/>
    <w:basedOn w:val="a1"/>
    <w:next w:val="a1"/>
    <w:link w:val="32"/>
    <w:autoRedefine/>
    <w:uiPriority w:val="39"/>
    <w:rsid w:val="000339F6"/>
    <w:pPr>
      <w:tabs>
        <w:tab w:val="left" w:pos="284"/>
        <w:tab w:val="left" w:pos="426"/>
        <w:tab w:val="right" w:leader="dot" w:pos="10195"/>
      </w:tabs>
      <w:spacing w:after="0" w:line="240" w:lineRule="auto"/>
    </w:pPr>
    <w:rPr>
      <w:bCs/>
      <w:i/>
      <w:iCs/>
      <w:noProof/>
      <w:sz w:val="20"/>
      <w:szCs w:val="20"/>
    </w:rPr>
  </w:style>
  <w:style w:type="paragraph" w:styleId="41">
    <w:name w:val="toc 4"/>
    <w:basedOn w:val="a1"/>
    <w:next w:val="a1"/>
    <w:link w:val="42"/>
    <w:autoRedefine/>
    <w:uiPriority w:val="39"/>
    <w:rsid w:val="00F95187"/>
    <w:pPr>
      <w:spacing w:after="0"/>
      <w:ind w:left="660"/>
    </w:pPr>
    <w:rPr>
      <w:sz w:val="18"/>
      <w:szCs w:val="18"/>
    </w:rPr>
  </w:style>
  <w:style w:type="paragraph" w:styleId="51">
    <w:name w:val="toc 5"/>
    <w:basedOn w:val="a1"/>
    <w:next w:val="a1"/>
    <w:link w:val="52"/>
    <w:autoRedefine/>
    <w:uiPriority w:val="39"/>
    <w:rsid w:val="00F95187"/>
    <w:pPr>
      <w:spacing w:after="0"/>
      <w:ind w:left="880"/>
    </w:pPr>
    <w:rPr>
      <w:sz w:val="18"/>
      <w:szCs w:val="18"/>
    </w:rPr>
  </w:style>
  <w:style w:type="paragraph" w:styleId="60">
    <w:name w:val="toc 6"/>
    <w:basedOn w:val="a1"/>
    <w:next w:val="a1"/>
    <w:link w:val="61"/>
    <w:autoRedefine/>
    <w:uiPriority w:val="39"/>
    <w:rsid w:val="00F95187"/>
    <w:pPr>
      <w:spacing w:after="0"/>
      <w:ind w:left="1100"/>
    </w:pPr>
    <w:rPr>
      <w:sz w:val="18"/>
      <w:szCs w:val="18"/>
    </w:rPr>
  </w:style>
  <w:style w:type="paragraph" w:styleId="7">
    <w:name w:val="toc 7"/>
    <w:basedOn w:val="a1"/>
    <w:next w:val="a1"/>
    <w:link w:val="70"/>
    <w:autoRedefine/>
    <w:uiPriority w:val="39"/>
    <w:rsid w:val="00F95187"/>
    <w:pPr>
      <w:spacing w:after="0"/>
      <w:ind w:left="1320"/>
    </w:pPr>
    <w:rPr>
      <w:sz w:val="18"/>
      <w:szCs w:val="18"/>
    </w:rPr>
  </w:style>
  <w:style w:type="paragraph" w:styleId="8">
    <w:name w:val="toc 8"/>
    <w:basedOn w:val="a1"/>
    <w:next w:val="a1"/>
    <w:link w:val="80"/>
    <w:autoRedefine/>
    <w:uiPriority w:val="39"/>
    <w:rsid w:val="00F95187"/>
    <w:pPr>
      <w:spacing w:after="0"/>
      <w:ind w:left="1540"/>
    </w:pPr>
    <w:rPr>
      <w:sz w:val="18"/>
      <w:szCs w:val="18"/>
    </w:rPr>
  </w:style>
  <w:style w:type="paragraph" w:styleId="9">
    <w:name w:val="toc 9"/>
    <w:basedOn w:val="a1"/>
    <w:next w:val="a1"/>
    <w:link w:val="90"/>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link w:val="af8"/>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9">
    <w:name w:val="Body Text First Indent"/>
    <w:basedOn w:val="ab"/>
    <w:link w:val="afa"/>
    <w:uiPriority w:val="99"/>
    <w:rsid w:val="00F95187"/>
    <w:pPr>
      <w:spacing w:after="120"/>
      <w:ind w:firstLine="210"/>
    </w:pPr>
    <w:rPr>
      <w:sz w:val="20"/>
      <w:szCs w:val="20"/>
      <w:lang w:eastAsia="ru-RU"/>
    </w:rPr>
  </w:style>
  <w:style w:type="character" w:customStyle="1" w:styleId="afa">
    <w:name w:val="Красная строка Знак"/>
    <w:basedOn w:val="ac"/>
    <w:link w:val="af9"/>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3"/>
      </w:numPr>
    </w:pPr>
  </w:style>
  <w:style w:type="paragraph" w:styleId="afb">
    <w:name w:val="Normal Indent"/>
    <w:basedOn w:val="a1"/>
    <w:link w:val="afc"/>
    <w:uiPriority w:val="99"/>
    <w:rsid w:val="00F95187"/>
    <w:pPr>
      <w:ind w:left="708"/>
    </w:pPr>
    <w:rPr>
      <w:szCs w:val="20"/>
    </w:rPr>
  </w:style>
  <w:style w:type="character" w:customStyle="1" w:styleId="afc">
    <w:name w:val="Обычный отступ Знак"/>
    <w:link w:val="afb"/>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d">
    <w:name w:val="List Paragraph"/>
    <w:aliases w:val="Таблицы нейминг,Обычный текст"/>
    <w:basedOn w:val="a1"/>
    <w:link w:val="afe"/>
    <w:uiPriority w:val="34"/>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Основной текст (2) + 9,5 pt12"/>
    <w:uiPriority w:val="99"/>
    <w:rsid w:val="00F95187"/>
    <w:rPr>
      <w:rFonts w:ascii="Times New Roman" w:hAnsi="Times New Roman"/>
      <w:spacing w:val="0"/>
      <w:sz w:val="16"/>
    </w:rPr>
  </w:style>
  <w:style w:type="paragraph" w:customStyle="1" w:styleId="1b">
    <w:name w:val="Стиль1 Знак"/>
    <w:basedOn w:val="a1"/>
    <w:link w:val="1c"/>
    <w:uiPriority w:val="99"/>
    <w:rsid w:val="00F95187"/>
    <w:pPr>
      <w:spacing w:after="0" w:line="240" w:lineRule="auto"/>
      <w:jc w:val="both"/>
    </w:pPr>
    <w:rPr>
      <w:sz w:val="24"/>
      <w:szCs w:val="20"/>
      <w:lang w:eastAsia="ru-RU"/>
    </w:rPr>
  </w:style>
  <w:style w:type="character" w:customStyle="1" w:styleId="1c">
    <w:name w:val="Стиль1 Знак Знак"/>
    <w:link w:val="1b"/>
    <w:uiPriority w:val="99"/>
    <w:locked/>
    <w:rsid w:val="00F95187"/>
    <w:rPr>
      <w:rFonts w:ascii="Times New Roman" w:eastAsia="Times New Roman" w:hAnsi="Times New Roman" w:cs="Times New Roman"/>
      <w:sz w:val="24"/>
      <w:szCs w:val="20"/>
      <w:lang w:eastAsia="ru-RU"/>
    </w:rPr>
  </w:style>
  <w:style w:type="character" w:customStyle="1" w:styleId="1d">
    <w:name w:val="Текст Знак1"/>
    <w:aliases w:val="Знак7 Знак,Знак7 Знак Знак1,Знак7 Знак Знак"/>
    <w:uiPriority w:val="99"/>
    <w:rsid w:val="00F95187"/>
    <w:rPr>
      <w:rFonts w:eastAsia="SimSun"/>
      <w:sz w:val="28"/>
    </w:rPr>
  </w:style>
  <w:style w:type="character" w:customStyle="1" w:styleId="1e">
    <w:name w:val="Маркированный1 Знак"/>
    <w:link w:val="1"/>
    <w:uiPriority w:val="99"/>
    <w:locked/>
    <w:rsid w:val="00F95187"/>
    <w:rPr>
      <w:sz w:val="28"/>
      <w:szCs w:val="20"/>
    </w:rPr>
  </w:style>
  <w:style w:type="paragraph" w:customStyle="1" w:styleId="1">
    <w:name w:val="Маркированный1"/>
    <w:link w:val="1e"/>
    <w:uiPriority w:val="99"/>
    <w:rsid w:val="00F95187"/>
    <w:pPr>
      <w:numPr>
        <w:numId w:val="4"/>
      </w:numPr>
      <w:tabs>
        <w:tab w:val="clear" w:pos="851"/>
        <w:tab w:val="left" w:pos="1247"/>
      </w:tabs>
      <w:spacing w:before="40" w:after="0" w:line="240" w:lineRule="auto"/>
      <w:ind w:left="1248"/>
      <w:jc w:val="both"/>
    </w:pPr>
    <w:rPr>
      <w:sz w:val="28"/>
      <w:szCs w:val="20"/>
    </w:rPr>
  </w:style>
  <w:style w:type="paragraph" w:customStyle="1" w:styleId="aff">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3">
    <w:name w:val="Текст3"/>
    <w:basedOn w:val="3"/>
    <w:uiPriority w:val="99"/>
    <w:rsid w:val="00F95187"/>
    <w:pPr>
      <w:keepNext w:val="0"/>
      <w:keepLines w:val="0"/>
      <w:tabs>
        <w:tab w:val="left" w:pos="1814"/>
      </w:tabs>
      <w:spacing w:line="252" w:lineRule="auto"/>
      <w:ind w:firstLine="851"/>
    </w:pPr>
    <w:rPr>
      <w:rFonts w:eastAsia="SimSun"/>
      <w:b w:val="0"/>
      <w:bCs w:val="0"/>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4">
    <w:name w:val="Стиль3"/>
    <w:basedOn w:val="23"/>
    <w:uiPriority w:val="99"/>
    <w:rsid w:val="00F95187"/>
    <w:pPr>
      <w:jc w:val="center"/>
    </w:pPr>
    <w:rPr>
      <w:b/>
      <w:noProof/>
    </w:rPr>
  </w:style>
  <w:style w:type="paragraph" w:customStyle="1" w:styleId="43">
    <w:name w:val="Стиль4"/>
    <w:basedOn w:val="a9"/>
    <w:uiPriority w:val="99"/>
    <w:rsid w:val="00F95187"/>
    <w:pPr>
      <w:jc w:val="center"/>
    </w:pPr>
    <w:rPr>
      <w:b/>
      <w:bCs/>
      <w:i w:val="0"/>
      <w:iCs w:val="0"/>
      <w:color w:val="auto"/>
      <w:sz w:val="24"/>
      <w:szCs w:val="24"/>
    </w:rPr>
  </w:style>
  <w:style w:type="character" w:customStyle="1" w:styleId="aff0">
    <w:name w:val="Основной текст_"/>
    <w:link w:val="26"/>
    <w:uiPriority w:val="99"/>
    <w:locked/>
    <w:rsid w:val="00F95187"/>
    <w:rPr>
      <w:sz w:val="21"/>
      <w:shd w:val="clear" w:color="auto" w:fill="FFFFFF"/>
    </w:rPr>
  </w:style>
  <w:style w:type="character" w:customStyle="1" w:styleId="1f">
    <w:name w:val="Основной текст1"/>
    <w:rsid w:val="00F95187"/>
  </w:style>
  <w:style w:type="paragraph" w:customStyle="1" w:styleId="26">
    <w:name w:val="Основной текст2"/>
    <w:basedOn w:val="a1"/>
    <w:link w:val="aff0"/>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7">
    <w:name w:val="Основной текст (2)_"/>
    <w:link w:val="28"/>
    <w:uiPriority w:val="99"/>
    <w:locked/>
    <w:rsid w:val="00F95187"/>
    <w:rPr>
      <w:sz w:val="13"/>
      <w:shd w:val="clear" w:color="auto" w:fill="FFFFFF"/>
    </w:rPr>
  </w:style>
  <w:style w:type="character" w:customStyle="1" w:styleId="44">
    <w:name w:val="Основной текст (4)_"/>
    <w:link w:val="45"/>
    <w:uiPriority w:val="99"/>
    <w:locked/>
    <w:rsid w:val="00F95187"/>
    <w:rPr>
      <w:sz w:val="18"/>
      <w:shd w:val="clear" w:color="auto" w:fill="FFFFFF"/>
    </w:rPr>
  </w:style>
  <w:style w:type="character" w:customStyle="1" w:styleId="8pt1">
    <w:name w:val="Основной текст + 8 pt1"/>
    <w:aliases w:val="Малые прописные2,Интервал 1 pt,Основной текст (2) + Calibri1,10 pt,Полужирный3,Курсив1"/>
    <w:uiPriority w:val="99"/>
    <w:rsid w:val="00F95187"/>
    <w:rPr>
      <w:rFonts w:ascii="Times New Roman" w:hAnsi="Times New Roman"/>
      <w:smallCaps/>
      <w:spacing w:val="20"/>
      <w:sz w:val="16"/>
      <w:shd w:val="clear" w:color="auto" w:fill="FFFFFF"/>
      <w:lang w:val="en-US"/>
    </w:rPr>
  </w:style>
  <w:style w:type="paragraph" w:customStyle="1" w:styleId="28">
    <w:name w:val="Основной текст (2)"/>
    <w:basedOn w:val="a1"/>
    <w:link w:val="27"/>
    <w:rsid w:val="00F95187"/>
    <w:pPr>
      <w:shd w:val="clear" w:color="auto" w:fill="FFFFFF"/>
      <w:spacing w:after="0" w:line="240" w:lineRule="atLeast"/>
    </w:pPr>
    <w:rPr>
      <w:rFonts w:asciiTheme="minorHAnsi" w:eastAsiaTheme="minorHAnsi" w:hAnsiTheme="minorHAnsi" w:cstheme="minorBidi"/>
      <w:sz w:val="13"/>
    </w:rPr>
  </w:style>
  <w:style w:type="paragraph" w:customStyle="1" w:styleId="45">
    <w:name w:val="Основной текст (4)"/>
    <w:basedOn w:val="a1"/>
    <w:link w:val="44"/>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3">
    <w:name w:val="Основной текст (5)_"/>
    <w:uiPriority w:val="99"/>
    <w:rsid w:val="00F95187"/>
    <w:rPr>
      <w:rFonts w:ascii="Times New Roman" w:hAnsi="Times New Roman"/>
      <w:spacing w:val="0"/>
      <w:sz w:val="22"/>
    </w:rPr>
  </w:style>
  <w:style w:type="character" w:customStyle="1" w:styleId="54">
    <w:name w:val="Основной текст (5)"/>
    <w:uiPriority w:val="99"/>
    <w:rsid w:val="00F95187"/>
  </w:style>
  <w:style w:type="character" w:customStyle="1" w:styleId="aff1">
    <w:name w:val="Подпись к таблице_"/>
    <w:uiPriority w:val="99"/>
    <w:rsid w:val="00F95187"/>
    <w:rPr>
      <w:rFonts w:ascii="Times New Roman" w:hAnsi="Times New Roman"/>
      <w:spacing w:val="0"/>
      <w:sz w:val="21"/>
    </w:rPr>
  </w:style>
  <w:style w:type="character" w:customStyle="1" w:styleId="aff2">
    <w:name w:val="Подпись к таблице"/>
    <w:uiPriority w:val="99"/>
    <w:rsid w:val="00F95187"/>
  </w:style>
  <w:style w:type="paragraph" w:customStyle="1" w:styleId="aff3">
    <w:name w:val="Стиль для Таблиц"/>
    <w:basedOn w:val="normal-p0"/>
    <w:uiPriority w:val="99"/>
    <w:rsid w:val="00F95187"/>
    <w:pPr>
      <w:jc w:val="center"/>
    </w:pPr>
    <w:rPr>
      <w:b/>
    </w:rPr>
  </w:style>
  <w:style w:type="character" w:styleId="aff4">
    <w:name w:val="annotation reference"/>
    <w:basedOn w:val="a2"/>
    <w:link w:val="1f0"/>
    <w:rsid w:val="00F95187"/>
    <w:rPr>
      <w:rFonts w:cs="Times New Roman"/>
      <w:sz w:val="16"/>
    </w:rPr>
  </w:style>
  <w:style w:type="paragraph" w:styleId="aff5">
    <w:name w:val="annotation text"/>
    <w:basedOn w:val="a1"/>
    <w:link w:val="aff6"/>
    <w:rsid w:val="00F95187"/>
    <w:rPr>
      <w:sz w:val="20"/>
      <w:szCs w:val="20"/>
    </w:rPr>
  </w:style>
  <w:style w:type="character" w:customStyle="1" w:styleId="aff6">
    <w:name w:val="Текст примечания Знак"/>
    <w:basedOn w:val="a2"/>
    <w:link w:val="aff5"/>
    <w:rsid w:val="00F95187"/>
    <w:rPr>
      <w:rFonts w:ascii="Times New Roman" w:eastAsia="Times New Roman" w:hAnsi="Times New Roman" w:cs="Times New Roman"/>
      <w:sz w:val="20"/>
      <w:szCs w:val="20"/>
    </w:rPr>
  </w:style>
  <w:style w:type="character" w:styleId="aff7">
    <w:name w:val="Strong"/>
    <w:basedOn w:val="a2"/>
    <w:uiPriority w:val="99"/>
    <w:qFormat/>
    <w:rsid w:val="00F95187"/>
    <w:rPr>
      <w:rFonts w:cs="Times New Roman"/>
      <w:b/>
    </w:rPr>
  </w:style>
  <w:style w:type="paragraph" w:styleId="aff8">
    <w:name w:val="Document Map"/>
    <w:basedOn w:val="a1"/>
    <w:link w:val="aff9"/>
    <w:uiPriority w:val="99"/>
    <w:semiHidden/>
    <w:rsid w:val="00F95187"/>
    <w:pPr>
      <w:shd w:val="clear" w:color="auto" w:fill="000080"/>
    </w:pPr>
    <w:rPr>
      <w:rFonts w:ascii="Tahoma" w:hAnsi="Tahoma" w:cs="Tahoma"/>
      <w:sz w:val="20"/>
      <w:szCs w:val="20"/>
    </w:rPr>
  </w:style>
  <w:style w:type="character" w:customStyle="1" w:styleId="aff9">
    <w:name w:val="Схема документа Знак"/>
    <w:basedOn w:val="a2"/>
    <w:link w:val="aff8"/>
    <w:uiPriority w:val="99"/>
    <w:semiHidden/>
    <w:rsid w:val="00F95187"/>
    <w:rPr>
      <w:rFonts w:ascii="Tahoma" w:eastAsia="Times New Roman" w:hAnsi="Tahoma" w:cs="Tahoma"/>
      <w:sz w:val="20"/>
      <w:szCs w:val="20"/>
      <w:shd w:val="clear" w:color="auto" w:fill="000080"/>
    </w:rPr>
  </w:style>
  <w:style w:type="paragraph" w:customStyle="1" w:styleId="55">
    <w:name w:val="Стиль5"/>
    <w:basedOn w:val="3"/>
    <w:uiPriority w:val="99"/>
    <w:rsid w:val="00F95187"/>
  </w:style>
  <w:style w:type="paragraph" w:customStyle="1" w:styleId="29">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5">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6">
    <w:name w:val="Без интервала4"/>
    <w:uiPriority w:val="99"/>
    <w:rsid w:val="00F95187"/>
    <w:pPr>
      <w:spacing w:after="0" w:line="240" w:lineRule="auto"/>
    </w:pPr>
    <w:rPr>
      <w:rFonts w:ascii="Times New Roman" w:eastAsia="Times New Roman" w:hAnsi="Times New Roman" w:cs="Times New Roman"/>
    </w:rPr>
  </w:style>
  <w:style w:type="paragraph" w:styleId="2a">
    <w:name w:val="List 2"/>
    <w:basedOn w:val="a1"/>
    <w:uiPriority w:val="99"/>
    <w:rsid w:val="00F95187"/>
    <w:pPr>
      <w:ind w:left="566" w:hanging="283"/>
      <w:contextualSpacing/>
    </w:pPr>
  </w:style>
  <w:style w:type="character" w:styleId="affa">
    <w:name w:val="Subtle Emphasis"/>
    <w:basedOn w:val="a2"/>
    <w:uiPriority w:val="19"/>
    <w:qFormat/>
    <w:rsid w:val="00F95187"/>
    <w:rPr>
      <w:rFonts w:cs="Times New Roman"/>
      <w:i/>
      <w:iCs/>
      <w:color w:val="808080"/>
    </w:rPr>
  </w:style>
  <w:style w:type="paragraph" w:customStyle="1" w:styleId="47">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1">
    <w:name w:val="Основной текст + 7"/>
    <w:aliases w:val="5 pt,Малые прописные1,Основной текст (2) + 7"/>
    <w:basedOn w:val="aff0"/>
    <w:uiPriority w:val="99"/>
    <w:rsid w:val="00F95187"/>
    <w:rPr>
      <w:rFonts w:ascii="Times New Roman" w:hAnsi="Times New Roman" w:cs="Times New Roman"/>
      <w:smallCaps/>
      <w:spacing w:val="0"/>
      <w:sz w:val="15"/>
      <w:szCs w:val="15"/>
      <w:shd w:val="clear" w:color="auto" w:fill="FFFFFF"/>
      <w:lang w:val="en-US"/>
    </w:rPr>
  </w:style>
  <w:style w:type="paragraph" w:customStyle="1" w:styleId="56">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f1">
    <w:name w:val="Моё Обычный 1"/>
    <w:basedOn w:val="a1"/>
    <w:link w:val="1f2"/>
    <w:uiPriority w:val="99"/>
    <w:rsid w:val="00F95187"/>
    <w:pPr>
      <w:spacing w:after="0" w:line="312" w:lineRule="auto"/>
      <w:ind w:firstLine="709"/>
      <w:jc w:val="both"/>
    </w:pPr>
    <w:rPr>
      <w:sz w:val="24"/>
      <w:szCs w:val="24"/>
      <w:lang w:eastAsia="ru-RU"/>
    </w:rPr>
  </w:style>
  <w:style w:type="character" w:customStyle="1" w:styleId="1f2">
    <w:name w:val="Моё Обычный 1 Знак"/>
    <w:basedOn w:val="a2"/>
    <w:link w:val="1f1"/>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2"/>
      </w:numPr>
    </w:pPr>
  </w:style>
  <w:style w:type="paragraph" w:customStyle="1" w:styleId="0">
    <w:name w:val="0"/>
    <w:basedOn w:val="a9"/>
    <w:link w:val="00"/>
    <w:qFormat/>
    <w:rsid w:val="00F95187"/>
    <w:pPr>
      <w:keepNext/>
      <w:spacing w:after="0"/>
      <w:jc w:val="both"/>
    </w:pPr>
    <w:rPr>
      <w:bCs/>
      <w:i w:val="0"/>
      <w:iCs w:val="0"/>
      <w:color w:val="auto"/>
      <w:sz w:val="24"/>
      <w:szCs w:val="24"/>
    </w:rPr>
  </w:style>
  <w:style w:type="character" w:customStyle="1" w:styleId="00">
    <w:name w:val="0 Знак"/>
    <w:basedOn w:val="a2"/>
    <w:link w:val="0"/>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Arial" w:eastAsia="Times New Roman" w:hAnsi="Arial" w:cs="Arial"/>
      <w:b/>
      <w:bCs/>
      <w:sz w:val="28"/>
      <w:szCs w:val="28"/>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28"/>
      <w:szCs w:val="28"/>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b">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b">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2">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d"/>
    <w:uiPriority w:val="99"/>
    <w:rsid w:val="00F95187"/>
    <w:pPr>
      <w:spacing w:after="0" w:line="240" w:lineRule="auto"/>
    </w:pPr>
    <w:rPr>
      <w:rFonts w:ascii="Verdana" w:hAnsi="Verdana"/>
      <w:sz w:val="18"/>
      <w:szCs w:val="20"/>
      <w:lang w:eastAsia="ru-RU"/>
    </w:rPr>
  </w:style>
  <w:style w:type="character" w:customStyle="1" w:styleId="a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c"/>
    <w:uiPriority w:val="99"/>
    <w:rsid w:val="00F95187"/>
    <w:rPr>
      <w:rFonts w:ascii="Verdana" w:eastAsia="Times New Roman" w:hAnsi="Verdana" w:cs="Times New Roman"/>
      <w:sz w:val="18"/>
      <w:szCs w:val="20"/>
      <w:lang w:eastAsia="ru-RU"/>
    </w:rPr>
  </w:style>
  <w:style w:type="character" w:styleId="affe">
    <w:name w:val="footnote reference"/>
    <w:aliases w:val="Знак сноски 1,Знак сноски-FN,Ciae niinee-FN,Referencia nota al pi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f">
    <w:name w:val="м"/>
    <w:basedOn w:val="a0"/>
    <w:uiPriority w:val="99"/>
    <w:rsid w:val="00F95187"/>
    <w:pPr>
      <w:tabs>
        <w:tab w:val="clear" w:pos="1532"/>
        <w:tab w:val="num" w:pos="1466"/>
      </w:tabs>
      <w:spacing w:after="0" w:line="259" w:lineRule="auto"/>
      <w:ind w:left="1469"/>
    </w:pPr>
    <w:rPr>
      <w:sz w:val="24"/>
      <w:szCs w:val="28"/>
    </w:rPr>
  </w:style>
  <w:style w:type="paragraph" w:styleId="afff0">
    <w:name w:val="Title"/>
    <w:basedOn w:val="a1"/>
    <w:link w:val="afff1"/>
    <w:uiPriority w:val="10"/>
    <w:qFormat/>
    <w:rsid w:val="00F95187"/>
    <w:pPr>
      <w:spacing w:before="240" w:after="60"/>
      <w:jc w:val="center"/>
      <w:outlineLvl w:val="0"/>
    </w:pPr>
    <w:rPr>
      <w:rFonts w:cs="Arial"/>
      <w:bCs/>
      <w:kern w:val="28"/>
      <w:sz w:val="24"/>
      <w:szCs w:val="32"/>
    </w:rPr>
  </w:style>
  <w:style w:type="character" w:customStyle="1" w:styleId="afff1">
    <w:name w:val="Название Знак"/>
    <w:basedOn w:val="a2"/>
    <w:link w:val="afff0"/>
    <w:rsid w:val="00F95187"/>
    <w:rPr>
      <w:rFonts w:ascii="Times New Roman" w:eastAsia="Times New Roman" w:hAnsi="Times New Roman" w:cs="Arial"/>
      <w:bCs/>
      <w:kern w:val="28"/>
      <w:sz w:val="24"/>
      <w:szCs w:val="32"/>
    </w:rPr>
  </w:style>
  <w:style w:type="character" w:styleId="afff2">
    <w:name w:val="Placeholder Text"/>
    <w:basedOn w:val="a2"/>
    <w:uiPriority w:val="99"/>
    <w:semiHidden/>
    <w:rsid w:val="00F95187"/>
    <w:rPr>
      <w:rFonts w:cs="Times New Roman"/>
      <w:color w:val="808080"/>
    </w:rPr>
  </w:style>
  <w:style w:type="paragraph" w:styleId="afff3">
    <w:name w:val="annotation subject"/>
    <w:basedOn w:val="aff5"/>
    <w:next w:val="aff5"/>
    <w:link w:val="afff4"/>
    <w:rsid w:val="00F95187"/>
    <w:pPr>
      <w:spacing w:line="240" w:lineRule="auto"/>
    </w:pPr>
    <w:rPr>
      <w:b/>
      <w:bCs/>
    </w:rPr>
  </w:style>
  <w:style w:type="character" w:customStyle="1" w:styleId="afff4">
    <w:name w:val="Тема примечания Знак"/>
    <w:basedOn w:val="aff6"/>
    <w:link w:val="afff3"/>
    <w:rsid w:val="00F95187"/>
    <w:rPr>
      <w:rFonts w:ascii="Times New Roman" w:eastAsia="Times New Roman" w:hAnsi="Times New Roman" w:cs="Times New Roman"/>
      <w:b/>
      <w:bCs/>
      <w:sz w:val="20"/>
      <w:szCs w:val="20"/>
    </w:rPr>
  </w:style>
  <w:style w:type="paragraph" w:styleId="afff5">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e">
    <w:name w:val="Абзац списка Знак"/>
    <w:aliases w:val="Таблицы нейминг Знак,Обычный текст Знак"/>
    <w:link w:val="afd"/>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6">
    <w:name w:val="текст"/>
    <w:basedOn w:val="12"/>
    <w:link w:val="afff7"/>
    <w:uiPriority w:val="99"/>
    <w:rsid w:val="00F95187"/>
  </w:style>
  <w:style w:type="character" w:customStyle="1" w:styleId="afff7">
    <w:name w:val="текст Знак"/>
    <w:basedOn w:val="13"/>
    <w:link w:val="afff6"/>
    <w:uiPriority w:val="99"/>
    <w:locked/>
    <w:rsid w:val="00F95187"/>
    <w:rPr>
      <w:rFonts w:ascii="Times New Roman" w:eastAsia="Times New Roman" w:hAnsi="Times New Roman" w:cs="Times New Roman"/>
      <w:sz w:val="24"/>
      <w:szCs w:val="24"/>
    </w:rPr>
  </w:style>
  <w:style w:type="paragraph" w:customStyle="1" w:styleId="afff8">
    <w:name w:val="блабла"/>
    <w:basedOn w:val="12"/>
    <w:link w:val="afff9"/>
    <w:qFormat/>
    <w:rsid w:val="00F95187"/>
    <w:rPr>
      <w:lang w:eastAsia="ru-RU"/>
    </w:rPr>
  </w:style>
  <w:style w:type="character" w:customStyle="1" w:styleId="afff9">
    <w:name w:val="блабла Знак"/>
    <w:basedOn w:val="13"/>
    <w:link w:val="afff8"/>
    <w:rsid w:val="00F95187"/>
    <w:rPr>
      <w:rFonts w:ascii="Times New Roman" w:eastAsia="Times New Roman" w:hAnsi="Times New Roman" w:cs="Times New Roman"/>
      <w:sz w:val="24"/>
      <w:szCs w:val="24"/>
      <w:lang w:eastAsia="ru-RU"/>
    </w:rPr>
  </w:style>
  <w:style w:type="paragraph" w:customStyle="1" w:styleId="afffa">
    <w:name w:val="заголовок моё"/>
    <w:basedOn w:val="3"/>
    <w:link w:val="afffb"/>
    <w:qFormat/>
    <w:rsid w:val="00F95187"/>
    <w:pPr>
      <w:tabs>
        <w:tab w:val="num" w:pos="1440"/>
      </w:tabs>
      <w:spacing w:before="200"/>
      <w:ind w:left="1440" w:hanging="504"/>
    </w:pPr>
    <w:rPr>
      <w:lang w:eastAsia="ru-RU"/>
    </w:rPr>
  </w:style>
  <w:style w:type="character" w:customStyle="1" w:styleId="afffb">
    <w:name w:val="заголовок моё Знак"/>
    <w:basedOn w:val="30"/>
    <w:link w:val="afffa"/>
    <w:rsid w:val="00F95187"/>
    <w:rPr>
      <w:rFonts w:ascii="Arial" w:eastAsia="Times New Roman" w:hAnsi="Arial" w:cs="Arial"/>
      <w:b/>
      <w:bCs/>
      <w:sz w:val="28"/>
      <w:szCs w:val="28"/>
      <w:lang w:eastAsia="ru-RU"/>
    </w:rPr>
  </w:style>
  <w:style w:type="paragraph" w:customStyle="1" w:styleId="1f3">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c">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4">
    <w:name w:val="Обычный 1"/>
    <w:basedOn w:val="a1"/>
    <w:link w:val="1f5"/>
    <w:autoRedefine/>
    <w:rsid w:val="00F95187"/>
    <w:pPr>
      <w:spacing w:after="0" w:line="240" w:lineRule="auto"/>
      <w:ind w:firstLine="709"/>
      <w:jc w:val="both"/>
    </w:pPr>
    <w:rPr>
      <w:sz w:val="24"/>
      <w:szCs w:val="24"/>
    </w:rPr>
  </w:style>
  <w:style w:type="character" w:customStyle="1" w:styleId="1f5">
    <w:name w:val="Обычный 1 Знак"/>
    <w:link w:val="1f4"/>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4"/>
    <w:next w:val="1f4"/>
    <w:autoRedefine/>
    <w:rsid w:val="00E231C5"/>
    <w:rPr>
      <w:b/>
      <w:szCs w:val="20"/>
    </w:rPr>
  </w:style>
  <w:style w:type="paragraph" w:customStyle="1" w:styleId="1f6">
    <w:name w:val="Обычный 1 + полужирный"/>
    <w:basedOn w:val="1f4"/>
    <w:next w:val="1f4"/>
    <w:link w:val="1f7"/>
    <w:autoRedefine/>
    <w:rsid w:val="00F95187"/>
    <w:rPr>
      <w:b/>
      <w:bCs/>
    </w:rPr>
  </w:style>
  <w:style w:type="character" w:customStyle="1" w:styleId="1f7">
    <w:name w:val="Обычный 1 + полужирный Знак"/>
    <w:link w:val="1f6"/>
    <w:rsid w:val="00F95187"/>
    <w:rPr>
      <w:rFonts w:ascii="Times New Roman" w:eastAsia="Times New Roman" w:hAnsi="Times New Roman" w:cs="Times New Roman"/>
      <w:b/>
      <w:bCs/>
      <w:sz w:val="24"/>
      <w:szCs w:val="24"/>
    </w:rPr>
  </w:style>
  <w:style w:type="paragraph" w:customStyle="1" w:styleId="afffd">
    <w:name w:val="Таблица_Заголовок"/>
    <w:basedOn w:val="a1"/>
    <w:autoRedefine/>
    <w:rsid w:val="00F95187"/>
    <w:pPr>
      <w:spacing w:after="0" w:line="240" w:lineRule="auto"/>
      <w:jc w:val="center"/>
    </w:pPr>
    <w:rPr>
      <w:b/>
      <w:bCs/>
      <w:szCs w:val="20"/>
      <w:lang w:eastAsia="ru-RU"/>
    </w:rPr>
  </w:style>
  <w:style w:type="paragraph" w:customStyle="1" w:styleId="afffe">
    <w:name w:val="Таблица_Текст слева"/>
    <w:basedOn w:val="a1"/>
    <w:next w:val="a1"/>
    <w:link w:val="affff"/>
    <w:autoRedefine/>
    <w:rsid w:val="00F95187"/>
    <w:pPr>
      <w:spacing w:after="0" w:line="240" w:lineRule="auto"/>
    </w:pPr>
  </w:style>
  <w:style w:type="paragraph" w:customStyle="1" w:styleId="affff0">
    <w:name w:val="Таблица_Текст по центру"/>
    <w:basedOn w:val="a1"/>
    <w:next w:val="a1"/>
    <w:rsid w:val="00F95187"/>
    <w:pPr>
      <w:spacing w:after="0" w:line="240" w:lineRule="auto"/>
      <w:jc w:val="center"/>
    </w:pPr>
    <w:rPr>
      <w:szCs w:val="20"/>
      <w:lang w:eastAsia="ru-RU"/>
    </w:rPr>
  </w:style>
  <w:style w:type="paragraph" w:customStyle="1" w:styleId="affff1">
    <w:name w:val="Таблица_Текст слева + полужирный"/>
    <w:basedOn w:val="afffe"/>
    <w:next w:val="1f4"/>
    <w:link w:val="affff2"/>
    <w:autoRedefine/>
    <w:rsid w:val="00F95187"/>
    <w:rPr>
      <w:b/>
      <w:bCs/>
    </w:rPr>
  </w:style>
  <w:style w:type="character" w:customStyle="1" w:styleId="affff">
    <w:name w:val="Таблица_Текст слева Знак"/>
    <w:link w:val="afffe"/>
    <w:rsid w:val="00F95187"/>
    <w:rPr>
      <w:rFonts w:ascii="Times New Roman" w:eastAsia="Times New Roman" w:hAnsi="Times New Roman" w:cs="Times New Roman"/>
    </w:rPr>
  </w:style>
  <w:style w:type="character" w:customStyle="1" w:styleId="affff2">
    <w:name w:val="Таблица_Текст слева + полужирный Знак"/>
    <w:link w:val="affff1"/>
    <w:rsid w:val="00F95187"/>
    <w:rPr>
      <w:rFonts w:ascii="Times New Roman" w:eastAsia="Times New Roman" w:hAnsi="Times New Roman" w:cs="Times New Roman"/>
      <w:b/>
      <w:bCs/>
    </w:rPr>
  </w:style>
  <w:style w:type="character" w:customStyle="1" w:styleId="2105pt">
    <w:name w:val="Основной текст (2) + 10;5 pt"/>
    <w:basedOn w:val="27"/>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7"/>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7"/>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7"/>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7"/>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7"/>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3">
    <w:name w:val="Другое_"/>
    <w:basedOn w:val="a2"/>
    <w:link w:val="affff4"/>
    <w:rsid w:val="008F4BB2"/>
    <w:rPr>
      <w:rFonts w:ascii="Times New Roman" w:eastAsia="Times New Roman" w:hAnsi="Times New Roman" w:cs="Times New Roman"/>
      <w:color w:val="363636"/>
    </w:rPr>
  </w:style>
  <w:style w:type="paragraph" w:customStyle="1" w:styleId="affff4">
    <w:name w:val="Другое"/>
    <w:basedOn w:val="a1"/>
    <w:link w:val="affff3"/>
    <w:rsid w:val="008F4BB2"/>
    <w:pPr>
      <w:widowControl w:val="0"/>
      <w:spacing w:after="0" w:line="240" w:lineRule="auto"/>
    </w:pPr>
    <w:rPr>
      <w:color w:val="363636"/>
    </w:rPr>
  </w:style>
  <w:style w:type="character" w:customStyle="1" w:styleId="2ArialUnicodeMS11pt">
    <w:name w:val="Основной текст (2) + Arial Unicode MS;11 pt;Курсив"/>
    <w:basedOn w:val="27"/>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11"/>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7"/>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5">
    <w:name w:val="Таблица_Текст по центру + полужирный"/>
    <w:basedOn w:val="a1"/>
    <w:next w:val="1f4"/>
    <w:autoRedefine/>
    <w:rsid w:val="005737B3"/>
    <w:pPr>
      <w:spacing w:after="0" w:line="240" w:lineRule="auto"/>
      <w:jc w:val="center"/>
    </w:pPr>
    <w:rPr>
      <w:b/>
      <w:bCs/>
      <w:szCs w:val="20"/>
      <w:lang w:eastAsia="ru-RU"/>
    </w:rPr>
  </w:style>
  <w:style w:type="character" w:styleId="affff6">
    <w:name w:val="page number"/>
    <w:basedOn w:val="a2"/>
    <w:rsid w:val="005737B3"/>
  </w:style>
  <w:style w:type="character" w:customStyle="1" w:styleId="2TrebuchetMS10pt0pt">
    <w:name w:val="Основной текст (2) + Trebuchet MS;10 pt;Интервал 0 pt"/>
    <w:basedOn w:val="27"/>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7"/>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7">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7"/>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1"/>
    <w:rsid w:val="00AF4486"/>
    <w:pPr>
      <w:spacing w:before="100" w:beforeAutospacing="1" w:after="100" w:afterAutospacing="1" w:line="240" w:lineRule="auto"/>
    </w:pPr>
    <w:rPr>
      <w:sz w:val="24"/>
      <w:szCs w:val="24"/>
      <w:lang w:eastAsia="ru-RU"/>
    </w:rPr>
  </w:style>
  <w:style w:type="paragraph" w:styleId="affff8">
    <w:name w:val="endnote text"/>
    <w:basedOn w:val="a1"/>
    <w:link w:val="affff9"/>
    <w:uiPriority w:val="99"/>
    <w:semiHidden/>
    <w:unhideWhenUsed/>
    <w:rsid w:val="00F24DB0"/>
    <w:pPr>
      <w:spacing w:after="0" w:line="240" w:lineRule="auto"/>
    </w:pPr>
    <w:rPr>
      <w:sz w:val="20"/>
      <w:szCs w:val="20"/>
    </w:rPr>
  </w:style>
  <w:style w:type="character" w:customStyle="1" w:styleId="affff9">
    <w:name w:val="Текст концевой сноски Знак"/>
    <w:basedOn w:val="a2"/>
    <w:link w:val="affff8"/>
    <w:uiPriority w:val="99"/>
    <w:semiHidden/>
    <w:rsid w:val="00F24DB0"/>
    <w:rPr>
      <w:rFonts w:ascii="Times New Roman" w:eastAsia="Times New Roman" w:hAnsi="Times New Roman" w:cs="Times New Roman"/>
      <w:sz w:val="20"/>
      <w:szCs w:val="20"/>
    </w:rPr>
  </w:style>
  <w:style w:type="table" w:customStyle="1" w:styleId="TableGridReport1">
    <w:name w:val="Table Grid Report1"/>
    <w:basedOn w:val="a3"/>
    <w:next w:val="af"/>
    <w:uiPriority w:val="39"/>
    <w:rsid w:val="009F5B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1">
    <w:name w:val="xl101"/>
    <w:basedOn w:val="a1"/>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0"/>
      <w:szCs w:val="20"/>
      <w:lang w:eastAsia="ru-RU"/>
    </w:rPr>
  </w:style>
  <w:style w:type="paragraph" w:customStyle="1" w:styleId="xl102">
    <w:name w:val="xl102"/>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3">
    <w:name w:val="xl103"/>
    <w:basedOn w:val="a1"/>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4"/>
      <w:szCs w:val="24"/>
      <w:lang w:eastAsia="ru-RU"/>
    </w:rPr>
  </w:style>
  <w:style w:type="paragraph" w:customStyle="1" w:styleId="xl104">
    <w:name w:val="xl104"/>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5">
    <w:name w:val="xl105"/>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6">
    <w:name w:val="xl106"/>
    <w:basedOn w:val="a1"/>
    <w:rsid w:val="00DF3D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7">
    <w:name w:val="xl107"/>
    <w:basedOn w:val="a1"/>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444444"/>
      <w:sz w:val="16"/>
      <w:szCs w:val="16"/>
      <w:lang w:eastAsia="ru-RU"/>
    </w:rPr>
  </w:style>
  <w:style w:type="paragraph" w:customStyle="1" w:styleId="xl108">
    <w:name w:val="xl108"/>
    <w:basedOn w:val="a1"/>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color w:val="444444"/>
      <w:sz w:val="16"/>
      <w:szCs w:val="16"/>
      <w:lang w:eastAsia="ru-RU"/>
    </w:rPr>
  </w:style>
  <w:style w:type="paragraph" w:customStyle="1" w:styleId="xl109">
    <w:name w:val="xl109"/>
    <w:basedOn w:val="a1"/>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444444"/>
      <w:sz w:val="16"/>
      <w:szCs w:val="16"/>
      <w:lang w:eastAsia="ru-RU"/>
    </w:rPr>
  </w:style>
  <w:style w:type="paragraph" w:customStyle="1" w:styleId="font7">
    <w:name w:val="font7"/>
    <w:basedOn w:val="a1"/>
    <w:rsid w:val="00C85BAD"/>
    <w:pPr>
      <w:spacing w:before="100" w:beforeAutospacing="1" w:after="100" w:afterAutospacing="1" w:line="240" w:lineRule="auto"/>
    </w:pPr>
    <w:rPr>
      <w:color w:val="000000"/>
      <w:lang w:eastAsia="ru-RU"/>
    </w:rPr>
  </w:style>
  <w:style w:type="paragraph" w:customStyle="1" w:styleId="xl110">
    <w:name w:val="xl110"/>
    <w:basedOn w:val="a1"/>
    <w:rsid w:val="00C85B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lang w:eastAsia="ru-RU"/>
    </w:rPr>
  </w:style>
  <w:style w:type="paragraph" w:customStyle="1" w:styleId="xl111">
    <w:name w:val="xl111"/>
    <w:basedOn w:val="a1"/>
    <w:rsid w:val="00FD2397"/>
    <w:pPr>
      <w:pBdr>
        <w:top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2">
    <w:name w:val="xl112"/>
    <w:basedOn w:val="a1"/>
    <w:rsid w:val="00FD2397"/>
    <w:pPr>
      <w:pBdr>
        <w:bottom w:val="single" w:sz="4" w:space="0" w:color="auto"/>
      </w:pBdr>
      <w:spacing w:before="100" w:beforeAutospacing="1" w:after="100" w:afterAutospacing="1" w:line="240" w:lineRule="auto"/>
      <w:jc w:val="center"/>
      <w:textAlignment w:val="center"/>
    </w:pPr>
    <w:rPr>
      <w:b/>
      <w:bCs/>
      <w:lang w:eastAsia="ru-RU"/>
    </w:rPr>
  </w:style>
  <w:style w:type="paragraph" w:customStyle="1" w:styleId="xl113">
    <w:name w:val="xl113"/>
    <w:basedOn w:val="a1"/>
    <w:rsid w:val="00FD23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4">
    <w:name w:val="xl114"/>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5">
    <w:name w:val="xl115"/>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6">
    <w:name w:val="xl116"/>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7">
    <w:name w:val="xl117"/>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sz w:val="24"/>
      <w:szCs w:val="24"/>
      <w:lang w:eastAsia="ru-RU"/>
    </w:rPr>
  </w:style>
  <w:style w:type="paragraph" w:customStyle="1" w:styleId="xl118">
    <w:name w:val="xl118"/>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sz w:val="24"/>
      <w:szCs w:val="24"/>
      <w:lang w:eastAsia="ru-RU"/>
    </w:rPr>
  </w:style>
  <w:style w:type="paragraph" w:customStyle="1" w:styleId="xl119">
    <w:name w:val="xl119"/>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sz w:val="24"/>
      <w:szCs w:val="24"/>
      <w:lang w:eastAsia="ru-RU"/>
    </w:rPr>
  </w:style>
  <w:style w:type="paragraph" w:customStyle="1" w:styleId="xl120">
    <w:name w:val="xl120"/>
    <w:basedOn w:val="a1"/>
    <w:rsid w:val="00FD2397"/>
    <w:pPr>
      <w:shd w:val="clear" w:color="000000" w:fill="FDE9D9"/>
      <w:spacing w:before="100" w:beforeAutospacing="1" w:after="100" w:afterAutospacing="1" w:line="240" w:lineRule="auto"/>
    </w:pPr>
    <w:rPr>
      <w:sz w:val="24"/>
      <w:szCs w:val="24"/>
      <w:lang w:eastAsia="ru-RU"/>
    </w:rPr>
  </w:style>
  <w:style w:type="paragraph" w:customStyle="1" w:styleId="xl121">
    <w:name w:val="xl121"/>
    <w:basedOn w:val="a1"/>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sz w:val="24"/>
      <w:szCs w:val="24"/>
      <w:lang w:eastAsia="ru-RU"/>
    </w:rPr>
  </w:style>
  <w:style w:type="paragraph" w:customStyle="1" w:styleId="xl122">
    <w:name w:val="xl122"/>
    <w:basedOn w:val="a1"/>
    <w:rsid w:val="00F42B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b/>
      <w:bCs/>
      <w:sz w:val="16"/>
      <w:szCs w:val="16"/>
      <w:lang w:eastAsia="ru-RU"/>
    </w:rPr>
  </w:style>
  <w:style w:type="table" w:customStyle="1" w:styleId="TableNormal1">
    <w:name w:val="Table Normal1"/>
    <w:uiPriority w:val="2"/>
    <w:semiHidden/>
    <w:unhideWhenUsed/>
    <w:qFormat/>
    <w:rsid w:val="00062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1">
    <w:name w:val="font1"/>
    <w:basedOn w:val="a1"/>
    <w:rsid w:val="00686B13"/>
    <w:pPr>
      <w:spacing w:before="100" w:beforeAutospacing="1" w:after="100" w:afterAutospacing="1" w:line="240" w:lineRule="auto"/>
    </w:pPr>
    <w:rPr>
      <w:rFonts w:ascii="Arial CYR" w:hAnsi="Arial CYR" w:cs="Arial CYR"/>
      <w:sz w:val="20"/>
      <w:szCs w:val="20"/>
      <w:lang w:eastAsia="ru-RU"/>
    </w:rPr>
  </w:style>
  <w:style w:type="table" w:customStyle="1" w:styleId="TableNormal2">
    <w:name w:val="Table Normal2"/>
    <w:uiPriority w:val="2"/>
    <w:semiHidden/>
    <w:unhideWhenUsed/>
    <w:qFormat/>
    <w:rsid w:val="00BF1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803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8">
    <w:name w:val="Нет списка1"/>
    <w:next w:val="a4"/>
    <w:uiPriority w:val="99"/>
    <w:semiHidden/>
    <w:unhideWhenUsed/>
    <w:rsid w:val="001903E9"/>
  </w:style>
  <w:style w:type="character" w:customStyle="1" w:styleId="1f9">
    <w:name w:val="Обычный1"/>
    <w:rsid w:val="001903E9"/>
    <w:rPr>
      <w:rFonts w:ascii="Times New Roman" w:hAnsi="Times New Roman"/>
      <w:sz w:val="24"/>
    </w:rPr>
  </w:style>
  <w:style w:type="character" w:customStyle="1" w:styleId="22">
    <w:name w:val="Оглавление 2 Знак"/>
    <w:basedOn w:val="1f9"/>
    <w:link w:val="21"/>
    <w:uiPriority w:val="39"/>
    <w:rsid w:val="0023264E"/>
    <w:rPr>
      <w:rFonts w:ascii="Times New Roman" w:eastAsia="Times New Roman" w:hAnsi="Times New Roman" w:cs="Times New Roman"/>
      <w:b/>
      <w:bCs/>
      <w:smallCaps/>
      <w:noProof/>
      <w:sz w:val="20"/>
      <w:szCs w:val="20"/>
    </w:rPr>
  </w:style>
  <w:style w:type="paragraph" w:customStyle="1" w:styleId="affffa">
    <w:name w:val="Апанасенки"/>
    <w:basedOn w:val="a1"/>
    <w:rsid w:val="001903E9"/>
    <w:pPr>
      <w:spacing w:after="0"/>
      <w:ind w:firstLine="709"/>
      <w:jc w:val="both"/>
    </w:pPr>
    <w:rPr>
      <w:rFonts w:ascii="Arial" w:hAnsi="Arial"/>
      <w:color w:val="000000"/>
      <w:sz w:val="24"/>
      <w:szCs w:val="20"/>
      <w:lang w:eastAsia="ru-RU"/>
    </w:rPr>
  </w:style>
  <w:style w:type="character" w:customStyle="1" w:styleId="42">
    <w:name w:val="Оглавление 4 Знак"/>
    <w:link w:val="41"/>
    <w:uiPriority w:val="39"/>
    <w:rsid w:val="001903E9"/>
    <w:rPr>
      <w:rFonts w:ascii="Times New Roman" w:eastAsia="Times New Roman" w:hAnsi="Times New Roman" w:cs="Times New Roman"/>
      <w:sz w:val="18"/>
      <w:szCs w:val="18"/>
    </w:rPr>
  </w:style>
  <w:style w:type="paragraph" w:customStyle="1" w:styleId="affffb">
    <w:name w:val="_Обычный"/>
    <w:basedOn w:val="a1"/>
    <w:rsid w:val="001903E9"/>
    <w:pPr>
      <w:spacing w:before="120" w:after="0" w:line="240" w:lineRule="auto"/>
      <w:ind w:firstLine="709"/>
      <w:jc w:val="both"/>
    </w:pPr>
    <w:rPr>
      <w:color w:val="000000"/>
      <w:sz w:val="24"/>
      <w:szCs w:val="20"/>
      <w:lang w:eastAsia="ru-RU"/>
    </w:rPr>
  </w:style>
  <w:style w:type="paragraph" w:customStyle="1" w:styleId="affffc">
    <w:name w:val="_Аннотация"/>
    <w:basedOn w:val="2"/>
    <w:next w:val="a1"/>
    <w:rsid w:val="001903E9"/>
    <w:pPr>
      <w:ind w:right="0" w:firstLine="709"/>
    </w:pPr>
    <w:rPr>
      <w:b w:val="0"/>
      <w:bCs w:val="0"/>
      <w:caps/>
      <w:color w:val="000000"/>
      <w:szCs w:val="20"/>
      <w:lang w:eastAsia="ru-RU"/>
    </w:rPr>
  </w:style>
  <w:style w:type="character" w:customStyle="1" w:styleId="61">
    <w:name w:val="Оглавление 6 Знак"/>
    <w:link w:val="60"/>
    <w:uiPriority w:val="39"/>
    <w:rsid w:val="001903E9"/>
    <w:rPr>
      <w:rFonts w:ascii="Times New Roman" w:eastAsia="Times New Roman" w:hAnsi="Times New Roman" w:cs="Times New Roman"/>
      <w:sz w:val="18"/>
      <w:szCs w:val="18"/>
    </w:rPr>
  </w:style>
  <w:style w:type="character" w:customStyle="1" w:styleId="70">
    <w:name w:val="Оглавление 7 Знак"/>
    <w:link w:val="7"/>
    <w:uiPriority w:val="39"/>
    <w:rsid w:val="001903E9"/>
    <w:rPr>
      <w:rFonts w:ascii="Times New Roman" w:eastAsia="Times New Roman" w:hAnsi="Times New Roman" w:cs="Times New Roman"/>
      <w:sz w:val="18"/>
      <w:szCs w:val="18"/>
    </w:rPr>
  </w:style>
  <w:style w:type="paragraph" w:customStyle="1" w:styleId="2TimesNewRoman115pt">
    <w:name w:val="Основной текст (2) + Times New Roman;11;5 pt;Не курсив"/>
    <w:rsid w:val="001903E9"/>
    <w:pPr>
      <w:spacing w:after="0" w:line="240" w:lineRule="auto"/>
    </w:pPr>
    <w:rPr>
      <w:rFonts w:ascii="Times New Roman" w:eastAsia="Times New Roman" w:hAnsi="Times New Roman" w:cs="Times New Roman"/>
      <w:i/>
      <w:color w:val="000000"/>
      <w:sz w:val="23"/>
      <w:szCs w:val="20"/>
      <w:highlight w:val="white"/>
      <w:lang w:eastAsia="ru-RU"/>
    </w:rPr>
  </w:style>
  <w:style w:type="paragraph" w:customStyle="1" w:styleId="1fa">
    <w:name w:val="Основной шрифт абзаца1"/>
    <w:rsid w:val="001903E9"/>
    <w:pPr>
      <w:spacing w:after="0" w:line="240" w:lineRule="auto"/>
    </w:pPr>
    <w:rPr>
      <w:rFonts w:ascii="Calibri" w:eastAsia="Times New Roman" w:hAnsi="Calibri" w:cs="Times New Roman"/>
      <w:color w:val="000000"/>
      <w:sz w:val="20"/>
      <w:szCs w:val="20"/>
      <w:lang w:eastAsia="ru-RU"/>
    </w:rPr>
  </w:style>
  <w:style w:type="paragraph" w:customStyle="1" w:styleId="1fb">
    <w:name w:val="Гиперссылка1"/>
    <w:rsid w:val="001903E9"/>
    <w:pPr>
      <w:spacing w:after="200" w:line="240" w:lineRule="auto"/>
    </w:pPr>
    <w:rPr>
      <w:rFonts w:ascii="Calibri" w:eastAsia="Times New Roman" w:hAnsi="Calibri" w:cs="Times New Roman"/>
      <w:color w:val="0000FF"/>
      <w:szCs w:val="20"/>
      <w:u w:val="single"/>
      <w:lang w:eastAsia="ru-RU"/>
    </w:rPr>
  </w:style>
  <w:style w:type="paragraph" w:customStyle="1" w:styleId="1f0">
    <w:name w:val="Знак примечания1"/>
    <w:link w:val="aff4"/>
    <w:rsid w:val="001903E9"/>
    <w:pPr>
      <w:spacing w:after="0" w:line="240" w:lineRule="auto"/>
    </w:pPr>
    <w:rPr>
      <w:rFonts w:cs="Times New Roman"/>
      <w:sz w:val="16"/>
    </w:rPr>
  </w:style>
  <w:style w:type="paragraph" w:customStyle="1" w:styleId="16">
    <w:name w:val="Просмотренная гиперссылка1"/>
    <w:link w:val="af3"/>
    <w:rsid w:val="001903E9"/>
    <w:pPr>
      <w:spacing w:after="0" w:line="240" w:lineRule="auto"/>
    </w:pPr>
    <w:rPr>
      <w:rFonts w:cs="Times New Roman"/>
      <w:color w:val="800080"/>
      <w:u w:val="single"/>
    </w:rPr>
  </w:style>
  <w:style w:type="paragraph" w:customStyle="1" w:styleId="FontStyle11">
    <w:name w:val="Font Style11"/>
    <w:rsid w:val="001903E9"/>
    <w:pPr>
      <w:spacing w:after="0" w:line="240" w:lineRule="auto"/>
    </w:pPr>
    <w:rPr>
      <w:rFonts w:ascii="Times New Roman" w:eastAsia="Times New Roman" w:hAnsi="Times New Roman" w:cs="Times New Roman"/>
      <w:b/>
      <w:color w:val="000000"/>
      <w:sz w:val="24"/>
      <w:szCs w:val="20"/>
      <w:lang w:eastAsia="ru-RU"/>
    </w:rPr>
  </w:style>
  <w:style w:type="paragraph" w:customStyle="1" w:styleId="Default">
    <w:name w:val="Default"/>
    <w:rsid w:val="001903E9"/>
    <w:pPr>
      <w:spacing w:after="0" w:line="240" w:lineRule="auto"/>
    </w:pPr>
    <w:rPr>
      <w:rFonts w:ascii="Times New Roman" w:eastAsia="Times New Roman" w:hAnsi="Times New Roman" w:cs="Times New Roman"/>
      <w:color w:val="000000"/>
      <w:sz w:val="24"/>
      <w:szCs w:val="20"/>
      <w:lang w:eastAsia="ru-RU"/>
    </w:rPr>
  </w:style>
  <w:style w:type="paragraph" w:styleId="affffd">
    <w:name w:val="List"/>
    <w:basedOn w:val="ab"/>
    <w:link w:val="affffe"/>
    <w:rsid w:val="001903E9"/>
    <w:pPr>
      <w:spacing w:after="120" w:line="240" w:lineRule="auto"/>
    </w:pPr>
    <w:rPr>
      <w:rFonts w:ascii="Arial" w:hAnsi="Arial"/>
      <w:color w:val="000000"/>
      <w:sz w:val="24"/>
      <w:szCs w:val="20"/>
      <w:lang w:eastAsia="ru-RU"/>
    </w:rPr>
  </w:style>
  <w:style w:type="character" w:customStyle="1" w:styleId="affffe">
    <w:name w:val="Список Знак"/>
    <w:basedOn w:val="ac"/>
    <w:link w:val="affffd"/>
    <w:rsid w:val="001903E9"/>
    <w:rPr>
      <w:rFonts w:ascii="Arial" w:eastAsia="Times New Roman" w:hAnsi="Arial" w:cs="Times New Roman"/>
      <w:color w:val="000000"/>
      <w:sz w:val="24"/>
      <w:szCs w:val="20"/>
      <w:lang w:eastAsia="ru-RU"/>
    </w:rPr>
  </w:style>
  <w:style w:type="paragraph" w:customStyle="1" w:styleId="afffff">
    <w:name w:val="Строка табл"/>
    <w:basedOn w:val="a1"/>
    <w:rsid w:val="001903E9"/>
    <w:pPr>
      <w:spacing w:before="60" w:after="120" w:line="360" w:lineRule="auto"/>
      <w:ind w:left="-113"/>
    </w:pPr>
    <w:rPr>
      <w:rFonts w:ascii="Arial" w:hAnsi="Arial"/>
      <w:color w:val="000000"/>
      <w:sz w:val="20"/>
      <w:szCs w:val="20"/>
      <w:lang w:eastAsia="ru-RU"/>
    </w:rPr>
  </w:style>
  <w:style w:type="paragraph" w:customStyle="1" w:styleId="1fc">
    <w:name w:val="Знак сноски1"/>
    <w:rsid w:val="001903E9"/>
    <w:pPr>
      <w:spacing w:after="0" w:line="240" w:lineRule="auto"/>
    </w:pPr>
    <w:rPr>
      <w:rFonts w:ascii="Calibri" w:eastAsia="Times New Roman" w:hAnsi="Calibri" w:cs="Times New Roman"/>
      <w:color w:val="000000"/>
      <w:szCs w:val="20"/>
      <w:vertAlign w:val="superscript"/>
      <w:lang w:eastAsia="ru-RU"/>
    </w:rPr>
  </w:style>
  <w:style w:type="paragraph" w:customStyle="1" w:styleId="headertext">
    <w:name w:val="headertext"/>
    <w:basedOn w:val="a1"/>
    <w:rsid w:val="001903E9"/>
    <w:pPr>
      <w:spacing w:beforeAutospacing="1" w:after="0" w:afterAutospacing="1" w:line="240" w:lineRule="auto"/>
    </w:pPr>
    <w:rPr>
      <w:color w:val="000000"/>
      <w:sz w:val="24"/>
      <w:szCs w:val="20"/>
      <w:lang w:eastAsia="ru-RU"/>
    </w:rPr>
  </w:style>
  <w:style w:type="character" w:customStyle="1" w:styleId="32">
    <w:name w:val="Оглавление 3 Знак"/>
    <w:basedOn w:val="1f9"/>
    <w:link w:val="31"/>
    <w:uiPriority w:val="39"/>
    <w:rsid w:val="000339F6"/>
    <w:rPr>
      <w:rFonts w:ascii="Times New Roman" w:eastAsia="Times New Roman" w:hAnsi="Times New Roman" w:cs="Times New Roman"/>
      <w:bCs/>
      <w:i/>
      <w:iCs/>
      <w:noProof/>
      <w:sz w:val="20"/>
      <w:szCs w:val="20"/>
    </w:rPr>
  </w:style>
  <w:style w:type="paragraph" w:customStyle="1" w:styleId="Footnote">
    <w:name w:val="Footnote"/>
    <w:basedOn w:val="a1"/>
    <w:rsid w:val="001903E9"/>
    <w:pPr>
      <w:spacing w:after="0" w:line="240" w:lineRule="auto"/>
      <w:jc w:val="both"/>
    </w:pPr>
    <w:rPr>
      <w:color w:val="000000"/>
      <w:sz w:val="20"/>
      <w:szCs w:val="20"/>
      <w:lang w:eastAsia="ru-RU"/>
    </w:rPr>
  </w:style>
  <w:style w:type="paragraph" w:customStyle="1" w:styleId="afffff0">
    <w:name w:val="текст Буденновск"/>
    <w:basedOn w:val="afffff1"/>
    <w:rsid w:val="001903E9"/>
  </w:style>
  <w:style w:type="paragraph" w:customStyle="1" w:styleId="afffff2">
    <w:name w:val="табл Буден"/>
    <w:basedOn w:val="a1"/>
    <w:rsid w:val="001903E9"/>
    <w:pPr>
      <w:spacing w:after="0"/>
    </w:pPr>
    <w:rPr>
      <w:rFonts w:ascii="Arial Narrow" w:hAnsi="Arial Narrow"/>
      <w:color w:val="000000"/>
      <w:szCs w:val="20"/>
      <w:lang w:eastAsia="ru-RU"/>
    </w:rPr>
  </w:style>
  <w:style w:type="paragraph" w:customStyle="1" w:styleId="25">
    <w:name w:val="Гиперссылка2"/>
    <w:link w:val="af2"/>
    <w:rsid w:val="001903E9"/>
    <w:pPr>
      <w:spacing w:after="0" w:line="240" w:lineRule="auto"/>
    </w:pPr>
    <w:rPr>
      <w:rFonts w:cs="Times New Roman"/>
      <w:color w:val="0000FF"/>
      <w:u w:val="single"/>
    </w:rPr>
  </w:style>
  <w:style w:type="character" w:customStyle="1" w:styleId="1a">
    <w:name w:val="Оглавление 1 Знак"/>
    <w:basedOn w:val="1f9"/>
    <w:link w:val="19"/>
    <w:uiPriority w:val="39"/>
    <w:rsid w:val="0023264E"/>
    <w:rPr>
      <w:rFonts w:ascii="Times New Roman" w:eastAsia="Times New Roman" w:hAnsi="Times New Roman" w:cs="Times New Roman"/>
      <w:b/>
      <w:bCs/>
      <w:noProof/>
      <w:color w:val="000000"/>
      <w:sz w:val="24"/>
      <w:lang w:val="en-US"/>
    </w:rPr>
  </w:style>
  <w:style w:type="paragraph" w:styleId="2c">
    <w:name w:val="Body Text Indent 2"/>
    <w:basedOn w:val="a1"/>
    <w:link w:val="2d"/>
    <w:rsid w:val="001903E9"/>
    <w:pPr>
      <w:spacing w:after="0" w:line="240" w:lineRule="auto"/>
      <w:ind w:firstLine="720"/>
      <w:jc w:val="both"/>
    </w:pPr>
    <w:rPr>
      <w:rFonts w:ascii="Arial" w:hAnsi="Arial"/>
      <w:color w:val="000000"/>
      <w:sz w:val="26"/>
      <w:szCs w:val="20"/>
      <w:lang w:eastAsia="ru-RU"/>
    </w:rPr>
  </w:style>
  <w:style w:type="character" w:customStyle="1" w:styleId="2d">
    <w:name w:val="Основной текст с отступом 2 Знак"/>
    <w:basedOn w:val="a2"/>
    <w:link w:val="2c"/>
    <w:rsid w:val="001903E9"/>
    <w:rPr>
      <w:rFonts w:ascii="Arial" w:eastAsia="Times New Roman" w:hAnsi="Arial" w:cs="Times New Roman"/>
      <w:color w:val="000000"/>
      <w:sz w:val="26"/>
      <w:szCs w:val="20"/>
      <w:lang w:eastAsia="ru-RU"/>
    </w:rPr>
  </w:style>
  <w:style w:type="paragraph" w:customStyle="1" w:styleId="HeaderandFooter">
    <w:name w:val="Header and Footer"/>
    <w:rsid w:val="001903E9"/>
    <w:pPr>
      <w:spacing w:after="0" w:line="240" w:lineRule="auto"/>
      <w:jc w:val="both"/>
    </w:pPr>
    <w:rPr>
      <w:rFonts w:ascii="XO Thames" w:eastAsia="Times New Roman" w:hAnsi="XO Thames" w:cs="Times New Roman"/>
      <w:color w:val="000000"/>
      <w:sz w:val="20"/>
      <w:szCs w:val="20"/>
      <w:lang w:eastAsia="ru-RU"/>
    </w:rPr>
  </w:style>
  <w:style w:type="paragraph" w:customStyle="1" w:styleId="57">
    <w:name w:val="Основной текст5"/>
    <w:basedOn w:val="a1"/>
    <w:rsid w:val="001903E9"/>
    <w:pPr>
      <w:widowControl w:val="0"/>
      <w:spacing w:after="3900" w:line="235" w:lineRule="exact"/>
      <w:ind w:left="1980" w:hanging="1980"/>
      <w:jc w:val="both"/>
    </w:pPr>
    <w:rPr>
      <w:color w:val="000000"/>
      <w:sz w:val="27"/>
      <w:szCs w:val="20"/>
      <w:lang w:eastAsia="ru-RU"/>
    </w:rPr>
  </w:style>
  <w:style w:type="paragraph" w:customStyle="1" w:styleId="37">
    <w:name w:val="Заголовок_3"/>
    <w:basedOn w:val="a1"/>
    <w:rsid w:val="001903E9"/>
    <w:pPr>
      <w:spacing w:after="0"/>
      <w:ind w:left="709"/>
      <w:jc w:val="both"/>
      <w:outlineLvl w:val="2"/>
    </w:pPr>
    <w:rPr>
      <w:b/>
      <w:color w:val="7F7F7F"/>
      <w:sz w:val="24"/>
      <w:szCs w:val="20"/>
      <w:lang w:eastAsia="ru-RU"/>
    </w:rPr>
  </w:style>
  <w:style w:type="paragraph" w:customStyle="1" w:styleId="afffff3">
    <w:name w:val="Шапка табл"/>
    <w:basedOn w:val="a1"/>
    <w:rsid w:val="001903E9"/>
    <w:pPr>
      <w:spacing w:before="60" w:after="120" w:line="360" w:lineRule="auto"/>
      <w:jc w:val="both"/>
    </w:pPr>
    <w:rPr>
      <w:rFonts w:ascii="Arial" w:hAnsi="Arial"/>
      <w:color w:val="000000"/>
      <w:sz w:val="16"/>
      <w:szCs w:val="20"/>
      <w:lang w:eastAsia="ru-RU"/>
    </w:rPr>
  </w:style>
  <w:style w:type="paragraph" w:customStyle="1" w:styleId="afffff1">
    <w:name w:val="Буден текст"/>
    <w:basedOn w:val="a1"/>
    <w:rsid w:val="001903E9"/>
    <w:pPr>
      <w:spacing w:after="0"/>
      <w:ind w:firstLine="709"/>
      <w:jc w:val="both"/>
    </w:pPr>
    <w:rPr>
      <w:rFonts w:ascii="Arial" w:hAnsi="Arial"/>
      <w:color w:val="000000"/>
      <w:sz w:val="24"/>
      <w:szCs w:val="20"/>
      <w:lang w:eastAsia="ru-RU"/>
    </w:rPr>
  </w:style>
  <w:style w:type="paragraph" w:customStyle="1" w:styleId="01">
    <w:name w:val="0.Текст"/>
    <w:basedOn w:val="a1"/>
    <w:rsid w:val="001903E9"/>
    <w:pPr>
      <w:widowControl w:val="0"/>
      <w:spacing w:after="240" w:line="360" w:lineRule="auto"/>
      <w:ind w:left="1418"/>
      <w:jc w:val="both"/>
    </w:pPr>
    <w:rPr>
      <w:rFonts w:ascii="Arial" w:hAnsi="Arial"/>
      <w:color w:val="000000"/>
      <w:sz w:val="24"/>
      <w:szCs w:val="20"/>
      <w:lang w:eastAsia="ru-RU"/>
    </w:rPr>
  </w:style>
  <w:style w:type="character" w:customStyle="1" w:styleId="90">
    <w:name w:val="Оглавление 9 Знак"/>
    <w:link w:val="9"/>
    <w:uiPriority w:val="39"/>
    <w:rsid w:val="001903E9"/>
    <w:rPr>
      <w:rFonts w:ascii="Times New Roman" w:eastAsia="Times New Roman" w:hAnsi="Times New Roman" w:cs="Times New Roman"/>
      <w:sz w:val="18"/>
      <w:szCs w:val="18"/>
    </w:rPr>
  </w:style>
  <w:style w:type="character" w:customStyle="1" w:styleId="80">
    <w:name w:val="Оглавление 8 Знак"/>
    <w:link w:val="8"/>
    <w:uiPriority w:val="39"/>
    <w:rsid w:val="001903E9"/>
    <w:rPr>
      <w:rFonts w:ascii="Times New Roman" w:eastAsia="Times New Roman" w:hAnsi="Times New Roman" w:cs="Times New Roman"/>
      <w:sz w:val="18"/>
      <w:szCs w:val="18"/>
    </w:rPr>
  </w:style>
  <w:style w:type="character" w:customStyle="1" w:styleId="52">
    <w:name w:val="Оглавление 5 Знак"/>
    <w:link w:val="51"/>
    <w:uiPriority w:val="39"/>
    <w:rsid w:val="001903E9"/>
    <w:rPr>
      <w:rFonts w:ascii="Times New Roman" w:eastAsia="Times New Roman" w:hAnsi="Times New Roman" w:cs="Times New Roman"/>
      <w:sz w:val="18"/>
      <w:szCs w:val="18"/>
    </w:rPr>
  </w:style>
  <w:style w:type="paragraph" w:customStyle="1" w:styleId="afffff4">
    <w:name w:val="ссылка внизу"/>
    <w:basedOn w:val="Footnote"/>
    <w:rsid w:val="001903E9"/>
    <w:pPr>
      <w:jc w:val="left"/>
    </w:pPr>
    <w:rPr>
      <w:rFonts w:ascii="Arial" w:hAnsi="Arial"/>
      <w:sz w:val="18"/>
    </w:rPr>
  </w:style>
  <w:style w:type="paragraph" w:customStyle="1" w:styleId="38">
    <w:name w:val="Основной текст3"/>
    <w:rsid w:val="001903E9"/>
    <w:pPr>
      <w:spacing w:after="0" w:line="240" w:lineRule="auto"/>
    </w:pPr>
    <w:rPr>
      <w:rFonts w:ascii="Times New Roman" w:eastAsia="Times New Roman" w:hAnsi="Times New Roman" w:cs="Times New Roman"/>
      <w:color w:val="000000"/>
      <w:sz w:val="27"/>
      <w:szCs w:val="20"/>
      <w:highlight w:val="white"/>
      <w:lang w:eastAsia="ru-RU"/>
    </w:rPr>
  </w:style>
  <w:style w:type="paragraph" w:styleId="afffff5">
    <w:name w:val="Subtitle"/>
    <w:next w:val="a1"/>
    <w:link w:val="afffff6"/>
    <w:uiPriority w:val="11"/>
    <w:qFormat/>
    <w:rsid w:val="001903E9"/>
    <w:pPr>
      <w:spacing w:after="0" w:line="240" w:lineRule="auto"/>
      <w:jc w:val="both"/>
    </w:pPr>
    <w:rPr>
      <w:rFonts w:ascii="XO Thames" w:eastAsia="Times New Roman" w:hAnsi="XO Thames" w:cs="Times New Roman"/>
      <w:i/>
      <w:color w:val="000000"/>
      <w:sz w:val="24"/>
      <w:szCs w:val="20"/>
      <w:lang w:eastAsia="ru-RU"/>
    </w:rPr>
  </w:style>
  <w:style w:type="character" w:customStyle="1" w:styleId="afffff6">
    <w:name w:val="Подзаголовок Знак"/>
    <w:basedOn w:val="a2"/>
    <w:link w:val="afffff5"/>
    <w:uiPriority w:val="11"/>
    <w:rsid w:val="001903E9"/>
    <w:rPr>
      <w:rFonts w:ascii="XO Thames" w:eastAsia="Times New Roman" w:hAnsi="XO Thames" w:cs="Times New Roman"/>
      <w:i/>
      <w:color w:val="000000"/>
      <w:sz w:val="24"/>
      <w:szCs w:val="20"/>
      <w:lang w:eastAsia="ru-RU"/>
    </w:rPr>
  </w:style>
  <w:style w:type="paragraph" w:customStyle="1" w:styleId="ConsPlusNormal">
    <w:name w:val="ConsPlusNormal"/>
    <w:rsid w:val="001903E9"/>
    <w:pPr>
      <w:widowControl w:val="0"/>
      <w:spacing w:after="0" w:line="240" w:lineRule="auto"/>
    </w:pPr>
    <w:rPr>
      <w:rFonts w:ascii="Calibri" w:eastAsia="Times New Roman" w:hAnsi="Calibri" w:cs="Times New Roman"/>
      <w:color w:val="000000"/>
      <w:szCs w:val="20"/>
      <w:lang w:eastAsia="ru-RU"/>
    </w:rPr>
  </w:style>
  <w:style w:type="character" w:customStyle="1" w:styleId="af8">
    <w:name w:val="Обычный (веб) Знак"/>
    <w:basedOn w:val="1f9"/>
    <w:link w:val="af7"/>
    <w:rsid w:val="001903E9"/>
    <w:rPr>
      <w:rFonts w:ascii="Times New Roman" w:eastAsia="Times New Roman" w:hAnsi="Times New Roman" w:cs="Times New Roman"/>
      <w:sz w:val="24"/>
      <w:szCs w:val="24"/>
      <w:lang w:eastAsia="ru-RU"/>
    </w:rPr>
  </w:style>
  <w:style w:type="paragraph" w:customStyle="1" w:styleId="afffff7">
    <w:name w:val="! Основной текст"/>
    <w:basedOn w:val="a1"/>
    <w:rsid w:val="001903E9"/>
    <w:pPr>
      <w:spacing w:after="0" w:line="360" w:lineRule="auto"/>
      <w:ind w:firstLine="709"/>
      <w:jc w:val="both"/>
    </w:pPr>
    <w:rPr>
      <w:color w:val="000000"/>
      <w:sz w:val="28"/>
      <w:szCs w:val="20"/>
      <w:lang w:eastAsia="ru-RU"/>
    </w:rPr>
  </w:style>
  <w:style w:type="table" w:customStyle="1" w:styleId="TableGridReport3">
    <w:name w:val="Table Grid Report3"/>
    <w:basedOn w:val="a3"/>
    <w:rsid w:val="001903E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d">
    <w:name w:val="Сетка таблицы1"/>
    <w:basedOn w:val="a3"/>
    <w:next w:val="af"/>
    <w:rsid w:val="001903E9"/>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e">
    <w:name w:val="Сетка таблицы2"/>
    <w:basedOn w:val="a3"/>
    <w:next w:val="af"/>
    <w:uiPriority w:val="59"/>
    <w:rsid w:val="00E1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3"/>
    <w:next w:val="af"/>
    <w:uiPriority w:val="59"/>
    <w:rsid w:val="00E1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4"/>
    <w:semiHidden/>
    <w:rsid w:val="003460DC"/>
  </w:style>
  <w:style w:type="table" w:customStyle="1" w:styleId="48">
    <w:name w:val="Сетка таблицы4"/>
    <w:basedOn w:val="a3"/>
    <w:next w:val="af"/>
    <w:rsid w:val="003460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978C2"/>
  </w:style>
  <w:style w:type="numbering" w:customStyle="1" w:styleId="111">
    <w:name w:val="Нет списка11"/>
    <w:next w:val="a4"/>
    <w:uiPriority w:val="99"/>
    <w:semiHidden/>
    <w:unhideWhenUsed/>
    <w:rsid w:val="001978C2"/>
  </w:style>
  <w:style w:type="character" w:customStyle="1" w:styleId="afffff8">
    <w:name w:val="Сноска_"/>
    <w:basedOn w:val="a2"/>
    <w:link w:val="afffff9"/>
    <w:uiPriority w:val="99"/>
    <w:locked/>
    <w:rsid w:val="001978C2"/>
    <w:rPr>
      <w:rFonts w:ascii="Tahoma" w:hAnsi="Tahoma" w:cs="Tahoma"/>
      <w:sz w:val="11"/>
      <w:szCs w:val="11"/>
      <w:shd w:val="clear" w:color="auto" w:fill="FFFFFF"/>
    </w:rPr>
  </w:style>
  <w:style w:type="character" w:customStyle="1" w:styleId="3b">
    <w:name w:val="Основной текст (3)_"/>
    <w:basedOn w:val="a2"/>
    <w:link w:val="3c"/>
    <w:locked/>
    <w:rsid w:val="001978C2"/>
    <w:rPr>
      <w:rFonts w:cs="Calibri"/>
      <w:b/>
      <w:bCs/>
      <w:sz w:val="21"/>
      <w:szCs w:val="21"/>
      <w:shd w:val="clear" w:color="auto" w:fill="FFFFFF"/>
    </w:rPr>
  </w:style>
  <w:style w:type="character" w:customStyle="1" w:styleId="2f0">
    <w:name w:val="Заголовок №2_"/>
    <w:basedOn w:val="a2"/>
    <w:link w:val="2f1"/>
    <w:locked/>
    <w:rsid w:val="001978C2"/>
    <w:rPr>
      <w:rFonts w:cs="Calibri"/>
      <w:sz w:val="26"/>
      <w:szCs w:val="26"/>
      <w:shd w:val="clear" w:color="auto" w:fill="FFFFFF"/>
    </w:rPr>
  </w:style>
  <w:style w:type="character" w:customStyle="1" w:styleId="210pt">
    <w:name w:val="Основной текст (2) + 10 pt"/>
    <w:basedOn w:val="27"/>
    <w:uiPriority w:val="99"/>
    <w:rsid w:val="001978C2"/>
    <w:rPr>
      <w:rFonts w:ascii="Tahoma" w:hAnsi="Tahoma" w:cs="Tahoma"/>
      <w:sz w:val="20"/>
      <w:szCs w:val="20"/>
      <w:shd w:val="clear" w:color="auto" w:fill="FFFFFF"/>
    </w:rPr>
  </w:style>
  <w:style w:type="character" w:customStyle="1" w:styleId="1fe">
    <w:name w:val="Заголовок №1_"/>
    <w:basedOn w:val="a2"/>
    <w:link w:val="1ff"/>
    <w:uiPriority w:val="99"/>
    <w:locked/>
    <w:rsid w:val="001978C2"/>
    <w:rPr>
      <w:rFonts w:cs="Calibri"/>
      <w:sz w:val="30"/>
      <w:szCs w:val="30"/>
      <w:shd w:val="clear" w:color="auto" w:fill="FFFFFF"/>
    </w:rPr>
  </w:style>
  <w:style w:type="character" w:customStyle="1" w:styleId="26pt">
    <w:name w:val="Основной текст (2) + 6 pt"/>
    <w:aliases w:val="Полужирный6"/>
    <w:basedOn w:val="27"/>
    <w:uiPriority w:val="99"/>
    <w:rsid w:val="001978C2"/>
    <w:rPr>
      <w:rFonts w:ascii="Tahoma" w:hAnsi="Tahoma" w:cs="Tahoma"/>
      <w:b/>
      <w:bCs/>
      <w:sz w:val="12"/>
      <w:szCs w:val="12"/>
      <w:shd w:val="clear" w:color="auto" w:fill="FFFFFF"/>
    </w:rPr>
  </w:style>
  <w:style w:type="character" w:customStyle="1" w:styleId="2Calibri">
    <w:name w:val="Основной текст (2) + Calibri"/>
    <w:aliases w:val="7 pt,Курсив"/>
    <w:basedOn w:val="27"/>
    <w:uiPriority w:val="99"/>
    <w:rsid w:val="001978C2"/>
    <w:rPr>
      <w:rFonts w:ascii="Calibri" w:hAnsi="Calibri" w:cs="Calibri"/>
      <w:i/>
      <w:iCs/>
      <w:sz w:val="14"/>
      <w:szCs w:val="14"/>
      <w:shd w:val="clear" w:color="auto" w:fill="FFFFFF"/>
    </w:rPr>
  </w:style>
  <w:style w:type="character" w:customStyle="1" w:styleId="2TimesNewRoman">
    <w:name w:val="Основной текст (2) + Times New Roman"/>
    <w:aliases w:val="4,5 pt11"/>
    <w:basedOn w:val="27"/>
    <w:uiPriority w:val="99"/>
    <w:rsid w:val="001978C2"/>
    <w:rPr>
      <w:rFonts w:ascii="Times New Roman" w:hAnsi="Times New Roman" w:cs="Times New Roman"/>
      <w:spacing w:val="0"/>
      <w:sz w:val="9"/>
      <w:szCs w:val="9"/>
      <w:shd w:val="clear" w:color="auto" w:fill="FFFFFF"/>
    </w:rPr>
  </w:style>
  <w:style w:type="character" w:customStyle="1" w:styleId="26pt1">
    <w:name w:val="Основной текст (2) + 6 pt1"/>
    <w:basedOn w:val="27"/>
    <w:uiPriority w:val="99"/>
    <w:rsid w:val="001978C2"/>
    <w:rPr>
      <w:rFonts w:ascii="Tahoma" w:hAnsi="Tahoma" w:cs="Tahoma"/>
      <w:sz w:val="12"/>
      <w:szCs w:val="12"/>
      <w:shd w:val="clear" w:color="auto" w:fill="FFFFFF"/>
    </w:rPr>
  </w:style>
  <w:style w:type="character" w:customStyle="1" w:styleId="2TimesNewRoman5">
    <w:name w:val="Основной текст (2) + Times New Roman5"/>
    <w:aliases w:val="6,5 pt10"/>
    <w:basedOn w:val="27"/>
    <w:uiPriority w:val="99"/>
    <w:rsid w:val="001978C2"/>
    <w:rPr>
      <w:rFonts w:ascii="Times New Roman" w:hAnsi="Times New Roman" w:cs="Times New Roman"/>
      <w:sz w:val="13"/>
      <w:szCs w:val="13"/>
      <w:shd w:val="clear" w:color="auto" w:fill="FFFFFF"/>
    </w:rPr>
  </w:style>
  <w:style w:type="character" w:customStyle="1" w:styleId="afffffa">
    <w:name w:val="Колонтитул_"/>
    <w:basedOn w:val="a2"/>
    <w:locked/>
    <w:rsid w:val="001978C2"/>
    <w:rPr>
      <w:rFonts w:cs="Calibri"/>
      <w:sz w:val="12"/>
      <w:szCs w:val="12"/>
      <w:shd w:val="clear" w:color="auto" w:fill="FFFFFF"/>
    </w:rPr>
  </w:style>
  <w:style w:type="character" w:customStyle="1" w:styleId="91">
    <w:name w:val="Колонтитул + 9"/>
    <w:aliases w:val="5 pt9"/>
    <w:basedOn w:val="afffffa"/>
    <w:uiPriority w:val="99"/>
    <w:rsid w:val="001978C2"/>
    <w:rPr>
      <w:rFonts w:cs="Calibri"/>
      <w:sz w:val="19"/>
      <w:szCs w:val="19"/>
      <w:shd w:val="clear" w:color="auto" w:fill="FFFFFF"/>
    </w:rPr>
  </w:style>
  <w:style w:type="character" w:customStyle="1" w:styleId="280">
    <w:name w:val="Основной текст (2) + 8"/>
    <w:aliases w:val="5 pt8"/>
    <w:basedOn w:val="27"/>
    <w:uiPriority w:val="99"/>
    <w:rsid w:val="001978C2"/>
    <w:rPr>
      <w:rFonts w:ascii="Tahoma" w:hAnsi="Tahoma" w:cs="Tahoma"/>
      <w:sz w:val="17"/>
      <w:szCs w:val="17"/>
      <w:shd w:val="clear" w:color="auto" w:fill="FFFFFF"/>
    </w:rPr>
  </w:style>
  <w:style w:type="character" w:customStyle="1" w:styleId="2f2">
    <w:name w:val="Подпись к таблице (2)_"/>
    <w:basedOn w:val="a2"/>
    <w:link w:val="2f3"/>
    <w:uiPriority w:val="99"/>
    <w:locked/>
    <w:rsid w:val="001978C2"/>
    <w:rPr>
      <w:rFonts w:ascii="Tahoma" w:hAnsi="Tahoma" w:cs="Tahoma"/>
      <w:sz w:val="10"/>
      <w:szCs w:val="10"/>
      <w:shd w:val="clear" w:color="auto" w:fill="FFFFFF"/>
    </w:rPr>
  </w:style>
  <w:style w:type="character" w:customStyle="1" w:styleId="25pt">
    <w:name w:val="Основной текст (2) + 5 pt"/>
    <w:basedOn w:val="27"/>
    <w:uiPriority w:val="99"/>
    <w:rsid w:val="001978C2"/>
    <w:rPr>
      <w:rFonts w:ascii="Tahoma" w:hAnsi="Tahoma" w:cs="Tahoma"/>
      <w:sz w:val="10"/>
      <w:szCs w:val="10"/>
      <w:shd w:val="clear" w:color="auto" w:fill="FFFFFF"/>
    </w:rPr>
  </w:style>
  <w:style w:type="character" w:customStyle="1" w:styleId="2Calibri5">
    <w:name w:val="Основной текст (2) + Calibri5"/>
    <w:aliases w:val="4 pt"/>
    <w:basedOn w:val="27"/>
    <w:uiPriority w:val="99"/>
    <w:rsid w:val="001978C2"/>
    <w:rPr>
      <w:rFonts w:ascii="Calibri" w:hAnsi="Calibri" w:cs="Calibri"/>
      <w:sz w:val="8"/>
      <w:szCs w:val="8"/>
      <w:shd w:val="clear" w:color="auto" w:fill="FFFFFF"/>
    </w:rPr>
  </w:style>
  <w:style w:type="character" w:customStyle="1" w:styleId="2Calibri4">
    <w:name w:val="Основной текст (2) + Calibri4"/>
    <w:aliases w:val="5,5 pt7,Курсив2"/>
    <w:basedOn w:val="27"/>
    <w:uiPriority w:val="99"/>
    <w:rsid w:val="001978C2"/>
    <w:rPr>
      <w:rFonts w:ascii="Calibri" w:hAnsi="Calibri" w:cs="Calibri"/>
      <w:i/>
      <w:iCs/>
      <w:sz w:val="11"/>
      <w:szCs w:val="11"/>
      <w:shd w:val="clear" w:color="auto" w:fill="FFFFFF"/>
    </w:rPr>
  </w:style>
  <w:style w:type="character" w:customStyle="1" w:styleId="8pt0">
    <w:name w:val="Колонтитул + 8 pt"/>
    <w:basedOn w:val="afffffa"/>
    <w:uiPriority w:val="99"/>
    <w:rsid w:val="001978C2"/>
    <w:rPr>
      <w:rFonts w:cs="Calibri"/>
      <w:sz w:val="16"/>
      <w:szCs w:val="16"/>
      <w:shd w:val="clear" w:color="auto" w:fill="FFFFFF"/>
    </w:rPr>
  </w:style>
  <w:style w:type="character" w:customStyle="1" w:styleId="afffffb">
    <w:name w:val="Колонтитул + Курсив"/>
    <w:basedOn w:val="afffffa"/>
    <w:uiPriority w:val="99"/>
    <w:rsid w:val="001978C2"/>
    <w:rPr>
      <w:rFonts w:cs="Calibri"/>
      <w:i/>
      <w:iCs/>
      <w:sz w:val="12"/>
      <w:szCs w:val="12"/>
      <w:shd w:val="clear" w:color="auto" w:fill="FFFFFF"/>
    </w:rPr>
  </w:style>
  <w:style w:type="character" w:customStyle="1" w:styleId="3d">
    <w:name w:val="Подпись к таблице (3)_"/>
    <w:basedOn w:val="a2"/>
    <w:link w:val="3e"/>
    <w:uiPriority w:val="99"/>
    <w:locked/>
    <w:rsid w:val="001978C2"/>
    <w:rPr>
      <w:rFonts w:ascii="Tahoma" w:hAnsi="Tahoma" w:cs="Tahoma"/>
      <w:sz w:val="11"/>
      <w:szCs w:val="11"/>
      <w:shd w:val="clear" w:color="auto" w:fill="FFFFFF"/>
    </w:rPr>
  </w:style>
  <w:style w:type="character" w:customStyle="1" w:styleId="250">
    <w:name w:val="Основной текст (2) + 5"/>
    <w:aliases w:val="5 pt6"/>
    <w:basedOn w:val="27"/>
    <w:uiPriority w:val="99"/>
    <w:rsid w:val="001978C2"/>
    <w:rPr>
      <w:rFonts w:ascii="Tahoma" w:hAnsi="Tahoma" w:cs="Tahoma"/>
      <w:sz w:val="11"/>
      <w:szCs w:val="11"/>
      <w:shd w:val="clear" w:color="auto" w:fill="FFFFFF"/>
    </w:rPr>
  </w:style>
  <w:style w:type="character" w:customStyle="1" w:styleId="5Exact">
    <w:name w:val="Основной текст (5) Exact"/>
    <w:basedOn w:val="a2"/>
    <w:uiPriority w:val="99"/>
    <w:locked/>
    <w:rsid w:val="001978C2"/>
    <w:rPr>
      <w:rFonts w:ascii="Tahoma" w:hAnsi="Tahoma" w:cs="Tahoma"/>
      <w:sz w:val="15"/>
      <w:szCs w:val="15"/>
      <w:shd w:val="clear" w:color="auto" w:fill="FFFFFF"/>
    </w:rPr>
  </w:style>
  <w:style w:type="character" w:customStyle="1" w:styleId="3Exact">
    <w:name w:val="Основной текст (3) Exact"/>
    <w:basedOn w:val="a2"/>
    <w:rsid w:val="001978C2"/>
    <w:rPr>
      <w:rFonts w:ascii="Calibri" w:hAnsi="Calibri" w:cs="Calibri"/>
      <w:b/>
      <w:bCs/>
      <w:sz w:val="21"/>
      <w:szCs w:val="21"/>
      <w:u w:val="none"/>
    </w:rPr>
  </w:style>
  <w:style w:type="character" w:customStyle="1" w:styleId="2Calibri3">
    <w:name w:val="Основной текст (2) + Calibri3"/>
    <w:aliases w:val="10,5 pt5,Полужирный5"/>
    <w:basedOn w:val="27"/>
    <w:uiPriority w:val="99"/>
    <w:rsid w:val="001978C2"/>
    <w:rPr>
      <w:rFonts w:ascii="Calibri" w:hAnsi="Calibri" w:cs="Calibri"/>
      <w:b/>
      <w:bCs/>
      <w:sz w:val="21"/>
      <w:szCs w:val="21"/>
      <w:shd w:val="clear" w:color="auto" w:fill="FFFFFF"/>
    </w:rPr>
  </w:style>
  <w:style w:type="character" w:customStyle="1" w:styleId="2Calibri2">
    <w:name w:val="Основной текст (2) + Calibri2"/>
    <w:aliases w:val="8 pt,Полужирный4"/>
    <w:basedOn w:val="27"/>
    <w:uiPriority w:val="99"/>
    <w:rsid w:val="001978C2"/>
    <w:rPr>
      <w:rFonts w:ascii="Calibri" w:hAnsi="Calibri" w:cs="Calibri"/>
      <w:b/>
      <w:bCs/>
      <w:sz w:val="16"/>
      <w:szCs w:val="16"/>
      <w:shd w:val="clear" w:color="auto" w:fill="FFFFFF"/>
    </w:rPr>
  </w:style>
  <w:style w:type="character" w:customStyle="1" w:styleId="2TimesNewRoman4">
    <w:name w:val="Основной текст (2) + Times New Roman4"/>
    <w:aliases w:val="Полужирный2"/>
    <w:basedOn w:val="27"/>
    <w:uiPriority w:val="99"/>
    <w:rsid w:val="001978C2"/>
    <w:rPr>
      <w:rFonts w:ascii="Times New Roman" w:hAnsi="Times New Roman" w:cs="Times New Roman"/>
      <w:b/>
      <w:bCs/>
      <w:sz w:val="18"/>
      <w:szCs w:val="18"/>
      <w:shd w:val="clear" w:color="auto" w:fill="FFFFFF"/>
    </w:rPr>
  </w:style>
  <w:style w:type="character" w:customStyle="1" w:styleId="2TimesNewRoman3">
    <w:name w:val="Основной текст (2) + Times New Roman3"/>
    <w:aliases w:val="61,5 pt4"/>
    <w:basedOn w:val="27"/>
    <w:uiPriority w:val="99"/>
    <w:rsid w:val="001978C2"/>
    <w:rPr>
      <w:rFonts w:ascii="Times New Roman" w:hAnsi="Times New Roman" w:cs="Times New Roman"/>
      <w:sz w:val="13"/>
      <w:szCs w:val="13"/>
      <w:shd w:val="clear" w:color="auto" w:fill="FFFFFF"/>
    </w:rPr>
  </w:style>
  <w:style w:type="character" w:customStyle="1" w:styleId="2Candara">
    <w:name w:val="Основной текст (2) + Candara"/>
    <w:aliases w:val="9,5 pt3"/>
    <w:basedOn w:val="27"/>
    <w:uiPriority w:val="99"/>
    <w:rsid w:val="001978C2"/>
    <w:rPr>
      <w:rFonts w:ascii="Candara" w:hAnsi="Candara" w:cs="Candara"/>
      <w:sz w:val="19"/>
      <w:szCs w:val="19"/>
      <w:shd w:val="clear" w:color="auto" w:fill="FFFFFF"/>
    </w:rPr>
  </w:style>
  <w:style w:type="character" w:customStyle="1" w:styleId="7pt">
    <w:name w:val="Колонтитул + 7 pt"/>
    <w:basedOn w:val="afffffa"/>
    <w:uiPriority w:val="99"/>
    <w:rsid w:val="001978C2"/>
    <w:rPr>
      <w:rFonts w:cs="Calibri"/>
      <w:spacing w:val="0"/>
      <w:sz w:val="14"/>
      <w:szCs w:val="14"/>
      <w:u w:val="single"/>
      <w:shd w:val="clear" w:color="auto" w:fill="FFFFFF"/>
    </w:rPr>
  </w:style>
  <w:style w:type="character" w:customStyle="1" w:styleId="2TimesNewRoman2">
    <w:name w:val="Основной текст (2) + Times New Roman2"/>
    <w:aliases w:val="11 pt,Полужирный1"/>
    <w:basedOn w:val="27"/>
    <w:uiPriority w:val="99"/>
    <w:rsid w:val="001978C2"/>
    <w:rPr>
      <w:rFonts w:ascii="Times New Roman" w:hAnsi="Times New Roman" w:cs="Times New Roman"/>
      <w:b/>
      <w:bCs/>
      <w:sz w:val="22"/>
      <w:szCs w:val="22"/>
      <w:shd w:val="clear" w:color="auto" w:fill="FFFFFF"/>
    </w:rPr>
  </w:style>
  <w:style w:type="character" w:customStyle="1" w:styleId="2TimesNewRoman1">
    <w:name w:val="Основной текст (2) + Times New Roman1"/>
    <w:aliases w:val="8,5 pt2"/>
    <w:basedOn w:val="27"/>
    <w:uiPriority w:val="99"/>
    <w:rsid w:val="001978C2"/>
    <w:rPr>
      <w:rFonts w:ascii="Times New Roman" w:hAnsi="Times New Roman" w:cs="Times New Roman"/>
      <w:sz w:val="17"/>
      <w:szCs w:val="17"/>
      <w:shd w:val="clear" w:color="auto" w:fill="FFFFFF"/>
    </w:rPr>
  </w:style>
  <w:style w:type="character" w:customStyle="1" w:styleId="Arial">
    <w:name w:val="Колонтитул + Arial"/>
    <w:aliases w:val="7,5 pt1"/>
    <w:basedOn w:val="afffffa"/>
    <w:uiPriority w:val="99"/>
    <w:rsid w:val="001978C2"/>
    <w:rPr>
      <w:rFonts w:ascii="Arial" w:hAnsi="Arial" w:cs="Arial"/>
      <w:sz w:val="15"/>
      <w:szCs w:val="15"/>
      <w:shd w:val="clear" w:color="auto" w:fill="FFFFFF"/>
    </w:rPr>
  </w:style>
  <w:style w:type="paragraph" w:customStyle="1" w:styleId="afffff9">
    <w:name w:val="Сноска"/>
    <w:basedOn w:val="a1"/>
    <w:link w:val="afffff8"/>
    <w:uiPriority w:val="99"/>
    <w:rsid w:val="001978C2"/>
    <w:pPr>
      <w:widowControl w:val="0"/>
      <w:shd w:val="clear" w:color="auto" w:fill="FFFFFF"/>
      <w:spacing w:after="0" w:line="139" w:lineRule="exact"/>
    </w:pPr>
    <w:rPr>
      <w:rFonts w:ascii="Tahoma" w:eastAsiaTheme="minorHAnsi" w:hAnsi="Tahoma" w:cs="Tahoma"/>
      <w:sz w:val="11"/>
      <w:szCs w:val="11"/>
    </w:rPr>
  </w:style>
  <w:style w:type="paragraph" w:customStyle="1" w:styleId="3c">
    <w:name w:val="Основной текст (3)"/>
    <w:basedOn w:val="a1"/>
    <w:link w:val="3b"/>
    <w:rsid w:val="001978C2"/>
    <w:pPr>
      <w:widowControl w:val="0"/>
      <w:shd w:val="clear" w:color="auto" w:fill="FFFFFF"/>
      <w:spacing w:after="300" w:line="240" w:lineRule="atLeast"/>
      <w:jc w:val="center"/>
    </w:pPr>
    <w:rPr>
      <w:rFonts w:asciiTheme="minorHAnsi" w:eastAsiaTheme="minorHAnsi" w:hAnsiTheme="minorHAnsi" w:cs="Calibri"/>
      <w:b/>
      <w:bCs/>
      <w:sz w:val="21"/>
      <w:szCs w:val="21"/>
    </w:rPr>
  </w:style>
  <w:style w:type="paragraph" w:customStyle="1" w:styleId="210">
    <w:name w:val="Основной текст (2)1"/>
    <w:basedOn w:val="a1"/>
    <w:uiPriority w:val="99"/>
    <w:rsid w:val="001978C2"/>
    <w:pPr>
      <w:widowControl w:val="0"/>
      <w:shd w:val="clear" w:color="auto" w:fill="FFFFFF"/>
      <w:spacing w:before="300" w:after="600" w:line="240" w:lineRule="atLeast"/>
      <w:jc w:val="both"/>
    </w:pPr>
    <w:rPr>
      <w:rFonts w:ascii="Tahoma" w:eastAsia="Calibri" w:hAnsi="Tahoma" w:cs="Tahoma"/>
      <w:sz w:val="18"/>
      <w:szCs w:val="18"/>
    </w:rPr>
  </w:style>
  <w:style w:type="paragraph" w:customStyle="1" w:styleId="2f1">
    <w:name w:val="Заголовок №2"/>
    <w:basedOn w:val="a1"/>
    <w:link w:val="2f0"/>
    <w:rsid w:val="001978C2"/>
    <w:pPr>
      <w:widowControl w:val="0"/>
      <w:shd w:val="clear" w:color="auto" w:fill="FFFFFF"/>
      <w:spacing w:after="0" w:line="316" w:lineRule="exact"/>
      <w:jc w:val="center"/>
      <w:outlineLvl w:val="1"/>
    </w:pPr>
    <w:rPr>
      <w:rFonts w:asciiTheme="minorHAnsi" w:eastAsiaTheme="minorHAnsi" w:hAnsiTheme="minorHAnsi" w:cs="Calibri"/>
      <w:sz w:val="26"/>
      <w:szCs w:val="26"/>
    </w:rPr>
  </w:style>
  <w:style w:type="paragraph" w:customStyle="1" w:styleId="1ff">
    <w:name w:val="Заголовок №1"/>
    <w:basedOn w:val="a1"/>
    <w:link w:val="1fe"/>
    <w:uiPriority w:val="99"/>
    <w:rsid w:val="001978C2"/>
    <w:pPr>
      <w:widowControl w:val="0"/>
      <w:shd w:val="clear" w:color="auto" w:fill="FFFFFF"/>
      <w:spacing w:after="0" w:line="240" w:lineRule="atLeast"/>
      <w:jc w:val="center"/>
      <w:outlineLvl w:val="0"/>
    </w:pPr>
    <w:rPr>
      <w:rFonts w:asciiTheme="minorHAnsi" w:eastAsiaTheme="minorHAnsi" w:hAnsiTheme="minorHAnsi" w:cs="Calibri"/>
      <w:sz w:val="30"/>
      <w:szCs w:val="30"/>
    </w:rPr>
  </w:style>
  <w:style w:type="paragraph" w:customStyle="1" w:styleId="2f3">
    <w:name w:val="Подпись к таблице (2)"/>
    <w:basedOn w:val="a1"/>
    <w:link w:val="2f2"/>
    <w:uiPriority w:val="99"/>
    <w:rsid w:val="001978C2"/>
    <w:pPr>
      <w:widowControl w:val="0"/>
      <w:shd w:val="clear" w:color="auto" w:fill="FFFFFF"/>
      <w:spacing w:after="0" w:line="240" w:lineRule="atLeast"/>
    </w:pPr>
    <w:rPr>
      <w:rFonts w:ascii="Tahoma" w:eastAsiaTheme="minorHAnsi" w:hAnsi="Tahoma" w:cs="Tahoma"/>
      <w:sz w:val="10"/>
      <w:szCs w:val="10"/>
    </w:rPr>
  </w:style>
  <w:style w:type="paragraph" w:customStyle="1" w:styleId="3e">
    <w:name w:val="Подпись к таблице (3)"/>
    <w:basedOn w:val="a1"/>
    <w:link w:val="3d"/>
    <w:uiPriority w:val="99"/>
    <w:rsid w:val="001978C2"/>
    <w:pPr>
      <w:widowControl w:val="0"/>
      <w:shd w:val="clear" w:color="auto" w:fill="FFFFFF"/>
      <w:spacing w:after="0" w:line="240" w:lineRule="atLeast"/>
    </w:pPr>
    <w:rPr>
      <w:rFonts w:ascii="Tahoma" w:eastAsiaTheme="minorHAnsi" w:hAnsi="Tahoma" w:cs="Tahoma"/>
      <w:sz w:val="11"/>
      <w:szCs w:val="11"/>
    </w:rPr>
  </w:style>
  <w:style w:type="table" w:customStyle="1" w:styleId="58">
    <w:name w:val="Сетка таблицы5"/>
    <w:basedOn w:val="a3"/>
    <w:next w:val="af"/>
    <w:uiPriority w:val="59"/>
    <w:rsid w:val="00197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f"/>
    <w:uiPriority w:val="59"/>
    <w:rsid w:val="001B1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
    <w:uiPriority w:val="59"/>
    <w:rsid w:val="00A2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6921">
    <w:name w:val="xl56921"/>
    <w:basedOn w:val="a1"/>
    <w:rsid w:val="006F4FFF"/>
    <w:pPr>
      <w:spacing w:before="100" w:beforeAutospacing="1" w:after="100" w:afterAutospacing="1" w:line="240" w:lineRule="auto"/>
    </w:pPr>
    <w:rPr>
      <w:rFonts w:ascii="Calibri" w:hAnsi="Calibri" w:cs="Calibri"/>
      <w:sz w:val="24"/>
      <w:szCs w:val="24"/>
      <w:lang w:eastAsia="ru-RU"/>
    </w:rPr>
  </w:style>
  <w:style w:type="paragraph" w:customStyle="1" w:styleId="xl56922">
    <w:name w:val="xl5692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szCs w:val="24"/>
      <w:lang w:eastAsia="ru-RU"/>
    </w:rPr>
  </w:style>
  <w:style w:type="paragraph" w:customStyle="1" w:styleId="xl56923">
    <w:name w:val="xl56923"/>
    <w:basedOn w:val="a1"/>
    <w:rsid w:val="006F4FFF"/>
    <w:pPr>
      <w:spacing w:before="100" w:beforeAutospacing="1" w:after="100" w:afterAutospacing="1" w:line="240" w:lineRule="auto"/>
    </w:pPr>
    <w:rPr>
      <w:rFonts w:ascii="Calibri" w:hAnsi="Calibri" w:cs="Calibri"/>
      <w:sz w:val="24"/>
      <w:szCs w:val="24"/>
      <w:lang w:eastAsia="ru-RU"/>
    </w:rPr>
  </w:style>
  <w:style w:type="paragraph" w:customStyle="1" w:styleId="xl56924">
    <w:name w:val="xl56924"/>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25">
    <w:name w:val="xl56925"/>
    <w:basedOn w:val="a1"/>
    <w:rsid w:val="006F4FFF"/>
    <w:pPr>
      <w:spacing w:before="100" w:beforeAutospacing="1" w:after="100" w:afterAutospacing="1" w:line="240" w:lineRule="auto"/>
    </w:pPr>
    <w:rPr>
      <w:rFonts w:ascii="Calibri" w:hAnsi="Calibri" w:cs="Calibri"/>
      <w:b/>
      <w:bCs/>
      <w:sz w:val="24"/>
      <w:szCs w:val="24"/>
      <w:lang w:eastAsia="ru-RU"/>
    </w:rPr>
  </w:style>
  <w:style w:type="paragraph" w:customStyle="1" w:styleId="xl56926">
    <w:name w:val="xl56926"/>
    <w:basedOn w:val="a1"/>
    <w:rsid w:val="006F4FFF"/>
    <w:pPr>
      <w:spacing w:before="100" w:beforeAutospacing="1" w:after="100" w:afterAutospacing="1" w:line="240" w:lineRule="auto"/>
    </w:pPr>
    <w:rPr>
      <w:rFonts w:ascii="Calibri" w:hAnsi="Calibri" w:cs="Calibri"/>
      <w:sz w:val="24"/>
      <w:szCs w:val="24"/>
      <w:lang w:eastAsia="ru-RU"/>
    </w:rPr>
  </w:style>
  <w:style w:type="paragraph" w:customStyle="1" w:styleId="xl56927">
    <w:name w:val="xl56927"/>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28">
    <w:name w:val="xl56928"/>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29">
    <w:name w:val="xl56929"/>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30">
    <w:name w:val="xl56930"/>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szCs w:val="24"/>
      <w:lang w:eastAsia="ru-RU"/>
    </w:rPr>
  </w:style>
  <w:style w:type="paragraph" w:customStyle="1" w:styleId="xl56931">
    <w:name w:val="xl56931"/>
    <w:basedOn w:val="a1"/>
    <w:rsid w:val="006F4F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32">
    <w:name w:val="xl56932"/>
    <w:basedOn w:val="a1"/>
    <w:rsid w:val="006F4FFF"/>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3">
    <w:name w:val="xl56933"/>
    <w:basedOn w:val="a1"/>
    <w:rsid w:val="006F4FFF"/>
    <w:pPr>
      <w:pBdr>
        <w:top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4">
    <w:name w:val="xl56934"/>
    <w:basedOn w:val="a1"/>
    <w:rsid w:val="006F4FF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5">
    <w:name w:val="xl56935"/>
    <w:basedOn w:val="a1"/>
    <w:rsid w:val="006F4F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36">
    <w:name w:val="xl56936"/>
    <w:basedOn w:val="a1"/>
    <w:rsid w:val="006F4FF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37">
    <w:name w:val="xl56937"/>
    <w:basedOn w:val="a1"/>
    <w:rsid w:val="006F4FFF"/>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8">
    <w:name w:val="xl56938"/>
    <w:basedOn w:val="a1"/>
    <w:rsid w:val="006F4FFF"/>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39">
    <w:name w:val="xl56939"/>
    <w:basedOn w:val="a1"/>
    <w:rsid w:val="006F4F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0">
    <w:name w:val="xl56940"/>
    <w:basedOn w:val="a1"/>
    <w:rsid w:val="006F4FFF"/>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41">
    <w:name w:val="xl56941"/>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42">
    <w:name w:val="xl5694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3">
    <w:name w:val="xl56943"/>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4">
    <w:name w:val="xl56944"/>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45">
    <w:name w:val="xl56945"/>
    <w:basedOn w:val="a1"/>
    <w:rsid w:val="006F4F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46">
    <w:name w:val="xl56946"/>
    <w:basedOn w:val="a1"/>
    <w:rsid w:val="006F4FFF"/>
    <w:pPr>
      <w:pBdr>
        <w:left w:val="single" w:sz="4" w:space="0" w:color="auto"/>
        <w:right w:val="single" w:sz="4" w:space="0" w:color="auto"/>
      </w:pBdr>
      <w:spacing w:before="100" w:beforeAutospacing="1" w:after="100" w:afterAutospacing="1" w:line="240" w:lineRule="auto"/>
      <w:textAlignment w:val="center"/>
    </w:pPr>
    <w:rPr>
      <w:rFonts w:ascii="Tahoma" w:hAnsi="Tahoma" w:cs="Tahoma"/>
      <w:b/>
      <w:bCs/>
      <w:color w:val="0000FF"/>
      <w:sz w:val="18"/>
      <w:szCs w:val="18"/>
      <w:lang w:eastAsia="ru-RU"/>
    </w:rPr>
  </w:style>
  <w:style w:type="paragraph" w:customStyle="1" w:styleId="xl56947">
    <w:name w:val="xl56947"/>
    <w:basedOn w:val="a1"/>
    <w:rsid w:val="006F4FFF"/>
    <w:pPr>
      <w:pBdr>
        <w:left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48">
    <w:name w:val="xl56948"/>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FF"/>
      <w:sz w:val="20"/>
      <w:szCs w:val="20"/>
      <w:lang w:eastAsia="ru-RU"/>
    </w:rPr>
  </w:style>
  <w:style w:type="paragraph" w:customStyle="1" w:styleId="xl56949">
    <w:name w:val="xl56949"/>
    <w:basedOn w:val="a1"/>
    <w:rsid w:val="006F4FFF"/>
    <w:pPr>
      <w:pBdr>
        <w:left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50">
    <w:name w:val="xl56950"/>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51">
    <w:name w:val="xl56951"/>
    <w:basedOn w:val="a1"/>
    <w:rsid w:val="006F4FFF"/>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52">
    <w:name w:val="xl56952"/>
    <w:basedOn w:val="a1"/>
    <w:rsid w:val="006F4FFF"/>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53">
    <w:name w:val="xl56953"/>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54">
    <w:name w:val="xl56954"/>
    <w:basedOn w:val="a1"/>
    <w:rsid w:val="006F4F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55">
    <w:name w:val="xl56955"/>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6">
    <w:name w:val="xl56956"/>
    <w:basedOn w:val="a1"/>
    <w:rsid w:val="006F4FFF"/>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7">
    <w:name w:val="xl56957"/>
    <w:basedOn w:val="a1"/>
    <w:rsid w:val="006F4FFF"/>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8">
    <w:name w:val="xl56958"/>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59">
    <w:name w:val="xl56959"/>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60">
    <w:name w:val="xl56960"/>
    <w:basedOn w:val="a1"/>
    <w:rsid w:val="006F4FFF"/>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61">
    <w:name w:val="xl56961"/>
    <w:basedOn w:val="a1"/>
    <w:rsid w:val="006F4FFF"/>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62">
    <w:name w:val="xl5696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6963">
    <w:name w:val="xl56963"/>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64">
    <w:name w:val="xl56964"/>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65">
    <w:name w:val="xl56965"/>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color w:val="0000FF"/>
      <w:sz w:val="18"/>
      <w:szCs w:val="18"/>
      <w:lang w:eastAsia="ru-RU"/>
    </w:rPr>
  </w:style>
  <w:style w:type="paragraph" w:customStyle="1" w:styleId="xl56966">
    <w:name w:val="xl56966"/>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67">
    <w:name w:val="xl56967"/>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68">
    <w:name w:val="xl56968"/>
    <w:basedOn w:val="a1"/>
    <w:rsid w:val="006F4FFF"/>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69">
    <w:name w:val="xl56969"/>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70">
    <w:name w:val="xl56970"/>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71">
    <w:name w:val="xl56971"/>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72">
    <w:name w:val="xl5697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3">
    <w:name w:val="xl56973"/>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74">
    <w:name w:val="xl56974"/>
    <w:basedOn w:val="a1"/>
    <w:rsid w:val="006F4FFF"/>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5">
    <w:name w:val="xl56975"/>
    <w:basedOn w:val="a1"/>
    <w:rsid w:val="006F4F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6">
    <w:name w:val="xl56976"/>
    <w:basedOn w:val="a1"/>
    <w:rsid w:val="006F4FF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7">
    <w:name w:val="xl56977"/>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78">
    <w:name w:val="xl56978"/>
    <w:basedOn w:val="a1"/>
    <w:rsid w:val="006F4FFF"/>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FF"/>
      <w:sz w:val="20"/>
      <w:szCs w:val="20"/>
      <w:lang w:eastAsia="ru-RU"/>
    </w:rPr>
  </w:style>
  <w:style w:type="paragraph" w:customStyle="1" w:styleId="xl56979">
    <w:name w:val="xl56979"/>
    <w:basedOn w:val="a1"/>
    <w:rsid w:val="006F4FFF"/>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6980">
    <w:name w:val="xl56980"/>
    <w:basedOn w:val="a1"/>
    <w:rsid w:val="006F4FFF"/>
    <w:pPr>
      <w:pBdr>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1">
    <w:name w:val="xl56981"/>
    <w:basedOn w:val="a1"/>
    <w:rsid w:val="006F4FFF"/>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2">
    <w:name w:val="xl56982"/>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3">
    <w:name w:val="xl56983"/>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4">
    <w:name w:val="xl56984"/>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6985">
    <w:name w:val="xl56985"/>
    <w:basedOn w:val="a1"/>
    <w:rsid w:val="006F4F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6">
    <w:name w:val="xl56986"/>
    <w:basedOn w:val="a1"/>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7">
    <w:name w:val="xl56987"/>
    <w:basedOn w:val="a1"/>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88">
    <w:name w:val="xl56988"/>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89">
    <w:name w:val="xl56989"/>
    <w:basedOn w:val="a1"/>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0">
    <w:name w:val="xl56990"/>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FF0000"/>
      <w:sz w:val="24"/>
      <w:szCs w:val="24"/>
      <w:lang w:eastAsia="ru-RU"/>
    </w:rPr>
  </w:style>
  <w:style w:type="paragraph" w:customStyle="1" w:styleId="xl56991">
    <w:name w:val="xl56991"/>
    <w:basedOn w:val="a1"/>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2">
    <w:name w:val="xl56992"/>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szCs w:val="24"/>
      <w:lang w:eastAsia="ru-RU"/>
    </w:rPr>
  </w:style>
  <w:style w:type="paragraph" w:customStyle="1" w:styleId="xl56993">
    <w:name w:val="xl56993"/>
    <w:basedOn w:val="a1"/>
    <w:rsid w:val="006F4F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4">
    <w:name w:val="xl56994"/>
    <w:basedOn w:val="a1"/>
    <w:rsid w:val="006F4F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95">
    <w:name w:val="xl56995"/>
    <w:basedOn w:val="a1"/>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line="240" w:lineRule="auto"/>
      <w:jc w:val="center"/>
      <w:textAlignment w:val="center"/>
    </w:pPr>
    <w:rPr>
      <w:rFonts w:ascii="Arial" w:hAnsi="Arial" w:cs="Arial"/>
      <w:b/>
      <w:bCs/>
      <w:color w:val="000000"/>
      <w:sz w:val="20"/>
      <w:szCs w:val="20"/>
      <w:lang w:eastAsia="ru-RU"/>
    </w:rPr>
  </w:style>
  <w:style w:type="paragraph" w:customStyle="1" w:styleId="xl56996">
    <w:name w:val="xl56996"/>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7">
    <w:name w:val="xl56997"/>
    <w:basedOn w:val="a1"/>
    <w:rsid w:val="006F4F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8">
    <w:name w:val="xl56998"/>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6999">
    <w:name w:val="xl56999"/>
    <w:basedOn w:val="a1"/>
    <w:rsid w:val="006F4FFF"/>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7000">
    <w:name w:val="xl57000"/>
    <w:basedOn w:val="a1"/>
    <w:rsid w:val="006F4FFF"/>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7001">
    <w:name w:val="xl57001"/>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2">
    <w:name w:val="xl57002"/>
    <w:basedOn w:val="a1"/>
    <w:rsid w:val="006F4FFF"/>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3">
    <w:name w:val="xl57003"/>
    <w:basedOn w:val="a1"/>
    <w:rsid w:val="006F4FFF"/>
    <w:pPr>
      <w:pBdr>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4">
    <w:name w:val="xl57004"/>
    <w:basedOn w:val="a1"/>
    <w:rsid w:val="006F4FFF"/>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5">
    <w:name w:val="xl57005"/>
    <w:basedOn w:val="a1"/>
    <w:rsid w:val="006F4FFF"/>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6">
    <w:name w:val="xl57006"/>
    <w:basedOn w:val="a1"/>
    <w:rsid w:val="006F4FFF"/>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07">
    <w:name w:val="xl57007"/>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08">
    <w:name w:val="xl57008"/>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09">
    <w:name w:val="xl57009"/>
    <w:basedOn w:val="a1"/>
    <w:rsid w:val="006F4FF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lang w:eastAsia="ru-RU"/>
    </w:rPr>
  </w:style>
  <w:style w:type="paragraph" w:customStyle="1" w:styleId="xl57010">
    <w:name w:val="xl57010"/>
    <w:basedOn w:val="a1"/>
    <w:rsid w:val="006F4FFF"/>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1">
    <w:name w:val="xl57011"/>
    <w:basedOn w:val="a1"/>
    <w:rsid w:val="006F4FFF"/>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2">
    <w:name w:val="xl57012"/>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3">
    <w:name w:val="xl57013"/>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4">
    <w:name w:val="xl57014"/>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15">
    <w:name w:val="xl57015"/>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szCs w:val="20"/>
      <w:lang w:eastAsia="ru-RU"/>
    </w:rPr>
  </w:style>
  <w:style w:type="paragraph" w:customStyle="1" w:styleId="xl57016">
    <w:name w:val="xl57016"/>
    <w:basedOn w:val="a1"/>
    <w:rsid w:val="006F4F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7">
    <w:name w:val="xl57017"/>
    <w:basedOn w:val="a1"/>
    <w:rsid w:val="006F4F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8">
    <w:name w:val="xl57018"/>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19">
    <w:name w:val="xl57019"/>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0"/>
      <w:szCs w:val="20"/>
      <w:lang w:eastAsia="ru-RU"/>
    </w:rPr>
  </w:style>
  <w:style w:type="paragraph" w:customStyle="1" w:styleId="xl57020">
    <w:name w:val="xl57020"/>
    <w:basedOn w:val="a1"/>
    <w:rsid w:val="006F4FFF"/>
    <w:pPr>
      <w:pBdr>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1">
    <w:name w:val="xl57021"/>
    <w:basedOn w:val="a1"/>
    <w:rsid w:val="006F4FFF"/>
    <w:pPr>
      <w:pBdr>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2">
    <w:name w:val="xl57022"/>
    <w:basedOn w:val="a1"/>
    <w:rsid w:val="006F4FFF"/>
    <w:pPr>
      <w:pBdr>
        <w:lef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3">
    <w:name w:val="xl57023"/>
    <w:basedOn w:val="a1"/>
    <w:rsid w:val="006F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lang w:eastAsia="ru-RU"/>
    </w:rPr>
  </w:style>
  <w:style w:type="numbering" w:customStyle="1" w:styleId="49">
    <w:name w:val="Нет списка4"/>
    <w:next w:val="a4"/>
    <w:uiPriority w:val="99"/>
    <w:semiHidden/>
    <w:unhideWhenUsed/>
    <w:rsid w:val="00F518E5"/>
  </w:style>
  <w:style w:type="numbering" w:customStyle="1" w:styleId="120">
    <w:name w:val="Нет списка12"/>
    <w:next w:val="a4"/>
    <w:uiPriority w:val="99"/>
    <w:semiHidden/>
    <w:unhideWhenUsed/>
    <w:rsid w:val="00F518E5"/>
  </w:style>
  <w:style w:type="table" w:customStyle="1" w:styleId="81">
    <w:name w:val="Сетка таблицы8"/>
    <w:basedOn w:val="a3"/>
    <w:next w:val="af"/>
    <w:uiPriority w:val="59"/>
    <w:rsid w:val="00F5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7024">
    <w:name w:val="xl57024"/>
    <w:basedOn w:val="a1"/>
    <w:rsid w:val="00980231"/>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FF"/>
      <w:sz w:val="20"/>
      <w:szCs w:val="20"/>
      <w:lang w:eastAsia="ru-RU"/>
    </w:rPr>
  </w:style>
  <w:style w:type="paragraph" w:customStyle="1" w:styleId="xl57025">
    <w:name w:val="xl57025"/>
    <w:basedOn w:val="a1"/>
    <w:rsid w:val="00980231"/>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0"/>
      <w:szCs w:val="20"/>
      <w:lang w:eastAsia="ru-RU"/>
    </w:rPr>
  </w:style>
  <w:style w:type="paragraph" w:customStyle="1" w:styleId="xl57026">
    <w:name w:val="xl57026"/>
    <w:basedOn w:val="a1"/>
    <w:rsid w:val="00980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paragraph" w:customStyle="1" w:styleId="xl57027">
    <w:name w:val="xl57027"/>
    <w:basedOn w:val="a1"/>
    <w:rsid w:val="009802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paragraph" w:customStyle="1" w:styleId="xl57028">
    <w:name w:val="xl57028"/>
    <w:basedOn w:val="a1"/>
    <w:rsid w:val="00980231"/>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paragraph" w:customStyle="1" w:styleId="xl57029">
    <w:name w:val="xl57029"/>
    <w:basedOn w:val="a1"/>
    <w:rsid w:val="009802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sz w:val="24"/>
      <w:szCs w:val="24"/>
      <w:lang w:eastAsia="ru-RU"/>
    </w:rPr>
  </w:style>
  <w:style w:type="table" w:customStyle="1" w:styleId="92">
    <w:name w:val="Сетка таблицы9"/>
    <w:basedOn w:val="a3"/>
    <w:next w:val="af"/>
    <w:uiPriority w:val="59"/>
    <w:rsid w:val="0063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3"/>
    <w:next w:val="af"/>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4"/>
    <w:uiPriority w:val="99"/>
    <w:semiHidden/>
    <w:unhideWhenUsed/>
    <w:rsid w:val="00D9588A"/>
  </w:style>
  <w:style w:type="numbering" w:customStyle="1" w:styleId="131">
    <w:name w:val="Нет списка13"/>
    <w:next w:val="a4"/>
    <w:uiPriority w:val="99"/>
    <w:semiHidden/>
    <w:unhideWhenUsed/>
    <w:rsid w:val="00D9588A"/>
  </w:style>
  <w:style w:type="table" w:customStyle="1" w:styleId="132">
    <w:name w:val="Сетка таблицы13"/>
    <w:basedOn w:val="a3"/>
    <w:next w:val="af"/>
    <w:uiPriority w:val="59"/>
    <w:rsid w:val="00D9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4"/>
    <w:uiPriority w:val="99"/>
    <w:semiHidden/>
    <w:unhideWhenUsed/>
    <w:rsid w:val="00FA752E"/>
  </w:style>
  <w:style w:type="numbering" w:customStyle="1" w:styleId="142">
    <w:name w:val="Нет списка14"/>
    <w:next w:val="a4"/>
    <w:uiPriority w:val="99"/>
    <w:semiHidden/>
    <w:unhideWhenUsed/>
    <w:rsid w:val="00FA752E"/>
  </w:style>
  <w:style w:type="table" w:customStyle="1" w:styleId="143">
    <w:name w:val="Сетка таблицы14"/>
    <w:basedOn w:val="a3"/>
    <w:next w:val="af"/>
    <w:uiPriority w:val="59"/>
    <w:rsid w:val="00FA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952B1D"/>
  </w:style>
  <w:style w:type="numbering" w:customStyle="1" w:styleId="150">
    <w:name w:val="Нет списка15"/>
    <w:next w:val="a4"/>
    <w:uiPriority w:val="99"/>
    <w:semiHidden/>
    <w:unhideWhenUsed/>
    <w:rsid w:val="00952B1D"/>
  </w:style>
  <w:style w:type="table" w:customStyle="1" w:styleId="151">
    <w:name w:val="Сетка таблицы15"/>
    <w:basedOn w:val="a3"/>
    <w:next w:val="af"/>
    <w:uiPriority w:val="59"/>
    <w:rsid w:val="00952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1"/>
    <w:rsid w:val="00CC5E57"/>
    <w:pPr>
      <w:shd w:val="clear" w:color="000000" w:fill="FFFF00"/>
      <w:spacing w:before="100" w:beforeAutospacing="1" w:after="100" w:afterAutospacing="1" w:line="240" w:lineRule="auto"/>
    </w:pPr>
    <w:rPr>
      <w:sz w:val="24"/>
      <w:szCs w:val="24"/>
      <w:lang w:eastAsia="ru-RU"/>
    </w:rPr>
  </w:style>
  <w:style w:type="paragraph" w:customStyle="1" w:styleId="xl216">
    <w:name w:val="xl216"/>
    <w:basedOn w:val="a1"/>
    <w:rsid w:val="00CC5E57"/>
    <w:pPr>
      <w:spacing w:before="100" w:beforeAutospacing="1" w:after="100" w:afterAutospacing="1" w:line="240" w:lineRule="auto"/>
      <w:jc w:val="center"/>
      <w:textAlignment w:val="center"/>
    </w:pPr>
    <w:rPr>
      <w:sz w:val="24"/>
      <w:szCs w:val="24"/>
      <w:lang w:eastAsia="ru-RU"/>
    </w:rPr>
  </w:style>
  <w:style w:type="paragraph" w:customStyle="1" w:styleId="xl217">
    <w:name w:val="xl217"/>
    <w:basedOn w:val="a1"/>
    <w:rsid w:val="00CC5E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18">
    <w:name w:val="xl218"/>
    <w:basedOn w:val="a1"/>
    <w:rsid w:val="00CC5E57"/>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19">
    <w:name w:val="xl219"/>
    <w:basedOn w:val="a1"/>
    <w:rsid w:val="00CC5E57"/>
    <w:pPr>
      <w:pBdr>
        <w:bottom w:val="single" w:sz="8" w:space="0" w:color="auto"/>
        <w:right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20">
    <w:name w:val="xl220"/>
    <w:basedOn w:val="a1"/>
    <w:rsid w:val="00CC5E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20"/>
      <w:szCs w:val="20"/>
      <w:lang w:eastAsia="ru-RU"/>
    </w:rPr>
  </w:style>
  <w:style w:type="paragraph" w:customStyle="1" w:styleId="xl221">
    <w:name w:val="xl221"/>
    <w:basedOn w:val="a1"/>
    <w:rsid w:val="00CC5E57"/>
    <w:pPr>
      <w:pBdr>
        <w:bottom w:val="single" w:sz="8" w:space="0" w:color="auto"/>
        <w:right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2">
    <w:name w:val="xl222"/>
    <w:basedOn w:val="a1"/>
    <w:rsid w:val="00CC5E57"/>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20"/>
      <w:szCs w:val="20"/>
      <w:lang w:eastAsia="ru-RU"/>
    </w:rPr>
  </w:style>
  <w:style w:type="paragraph" w:customStyle="1" w:styleId="xl223">
    <w:name w:val="xl223"/>
    <w:basedOn w:val="a1"/>
    <w:rsid w:val="00CC5E57"/>
    <w:pPr>
      <w:pBdr>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sz w:val="20"/>
      <w:szCs w:val="20"/>
      <w:lang w:eastAsia="ru-RU"/>
    </w:rPr>
  </w:style>
  <w:style w:type="paragraph" w:customStyle="1" w:styleId="xl224">
    <w:name w:val="xl224"/>
    <w:basedOn w:val="a1"/>
    <w:rsid w:val="00CC5E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sz w:val="20"/>
      <w:szCs w:val="20"/>
      <w:lang w:eastAsia="ru-RU"/>
    </w:rPr>
  </w:style>
  <w:style w:type="paragraph" w:customStyle="1" w:styleId="xl225">
    <w:name w:val="xl225"/>
    <w:basedOn w:val="a1"/>
    <w:rsid w:val="00CC5E5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6">
    <w:name w:val="xl226"/>
    <w:basedOn w:val="a1"/>
    <w:rsid w:val="00CC5E57"/>
    <w:pPr>
      <w:pBdr>
        <w:top w:val="single" w:sz="8" w:space="0" w:color="auto"/>
        <w:bottom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7">
    <w:name w:val="xl227"/>
    <w:basedOn w:val="a1"/>
    <w:rsid w:val="00CC5E5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b/>
      <w:bCs/>
      <w:sz w:val="20"/>
      <w:szCs w:val="20"/>
      <w:lang w:eastAsia="ru-RU"/>
    </w:rPr>
  </w:style>
  <w:style w:type="paragraph" w:customStyle="1" w:styleId="xl228">
    <w:name w:val="xl228"/>
    <w:basedOn w:val="a1"/>
    <w:rsid w:val="00CC5E5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29">
    <w:name w:val="xl229"/>
    <w:basedOn w:val="a1"/>
    <w:rsid w:val="00CC5E57"/>
    <w:pPr>
      <w:pBdr>
        <w:top w:val="single" w:sz="8" w:space="0" w:color="auto"/>
        <w:bottom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30">
    <w:name w:val="xl230"/>
    <w:basedOn w:val="a1"/>
    <w:rsid w:val="00CC5E5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sz w:val="20"/>
      <w:szCs w:val="20"/>
      <w:lang w:eastAsia="ru-RU"/>
    </w:rPr>
  </w:style>
  <w:style w:type="paragraph" w:customStyle="1" w:styleId="xl231">
    <w:name w:val="xl231"/>
    <w:basedOn w:val="a1"/>
    <w:rsid w:val="00CC5E5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32">
    <w:name w:val="xl232"/>
    <w:basedOn w:val="a1"/>
    <w:rsid w:val="00CC5E57"/>
    <w:pPr>
      <w:pBdr>
        <w:top w:val="single" w:sz="8" w:space="0" w:color="auto"/>
        <w:bottom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33">
    <w:name w:val="xl233"/>
    <w:basedOn w:val="a1"/>
    <w:rsid w:val="00CC5E5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s="Calibri"/>
      <w:b/>
      <w:bCs/>
      <w:sz w:val="18"/>
      <w:szCs w:val="18"/>
      <w:lang w:eastAsia="ru-RU"/>
    </w:rPr>
  </w:style>
  <w:style w:type="paragraph" w:customStyle="1" w:styleId="xl234">
    <w:name w:val="xl234"/>
    <w:basedOn w:val="a1"/>
    <w:rsid w:val="00CC5E57"/>
    <w:pPr>
      <w:shd w:val="clear" w:color="000000" w:fill="FFFF00"/>
      <w:spacing w:before="100" w:beforeAutospacing="1" w:after="100" w:afterAutospacing="1" w:line="240" w:lineRule="auto"/>
      <w:textAlignment w:val="center"/>
    </w:pPr>
    <w:rPr>
      <w:rFonts w:ascii="Calibri" w:hAnsi="Calibri" w:cs="Calibri"/>
      <w:sz w:val="24"/>
      <w:szCs w:val="24"/>
      <w:lang w:eastAsia="ru-RU"/>
    </w:rPr>
  </w:style>
  <w:style w:type="paragraph" w:customStyle="1" w:styleId="xl235">
    <w:name w:val="xl235"/>
    <w:basedOn w:val="a1"/>
    <w:rsid w:val="00CC5E57"/>
    <w:pPr>
      <w:shd w:val="clear" w:color="000000" w:fill="FFFF00"/>
      <w:spacing w:before="100" w:beforeAutospacing="1" w:after="100" w:afterAutospacing="1" w:line="240" w:lineRule="auto"/>
      <w:jc w:val="center"/>
      <w:textAlignment w:val="center"/>
    </w:pPr>
    <w:rPr>
      <w:sz w:val="24"/>
      <w:szCs w:val="24"/>
      <w:lang w:eastAsia="ru-RU"/>
    </w:rPr>
  </w:style>
  <w:style w:type="paragraph" w:customStyle="1" w:styleId="xl236">
    <w:name w:val="xl236"/>
    <w:basedOn w:val="a1"/>
    <w:rsid w:val="00CC5E57"/>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Calibri" w:hAnsi="Calibri" w:cs="Calibri"/>
      <w:sz w:val="20"/>
      <w:szCs w:val="20"/>
      <w:lang w:eastAsia="ru-RU"/>
    </w:rPr>
  </w:style>
  <w:style w:type="paragraph" w:customStyle="1" w:styleId="xl237">
    <w:name w:val="xl237"/>
    <w:basedOn w:val="a1"/>
    <w:rsid w:val="00CC5E57"/>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Calibri" w:hAnsi="Calibri" w:cs="Calibri"/>
      <w:sz w:val="20"/>
      <w:szCs w:val="20"/>
      <w:lang w:eastAsia="ru-RU"/>
    </w:rPr>
  </w:style>
  <w:style w:type="table" w:customStyle="1" w:styleId="160">
    <w:name w:val="Сетка таблицы16"/>
    <w:basedOn w:val="a3"/>
    <w:next w:val="af"/>
    <w:uiPriority w:val="59"/>
    <w:rsid w:val="0024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
    <w:uiPriority w:val="59"/>
    <w:rsid w:val="00BF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4"/>
    <w:uiPriority w:val="99"/>
    <w:semiHidden/>
    <w:unhideWhenUsed/>
    <w:rsid w:val="000C644B"/>
  </w:style>
  <w:style w:type="numbering" w:customStyle="1" w:styleId="161">
    <w:name w:val="Нет списка16"/>
    <w:next w:val="a4"/>
    <w:uiPriority w:val="99"/>
    <w:semiHidden/>
    <w:unhideWhenUsed/>
    <w:rsid w:val="000C644B"/>
  </w:style>
  <w:style w:type="table" w:customStyle="1" w:styleId="180">
    <w:name w:val="Сетка таблицы18"/>
    <w:basedOn w:val="a3"/>
    <w:next w:val="af"/>
    <w:uiPriority w:val="59"/>
    <w:rsid w:val="000C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Заголовок №2 Exact"/>
    <w:basedOn w:val="a2"/>
    <w:rsid w:val="009E3268"/>
    <w:rPr>
      <w:rFonts w:ascii="Times New Roman" w:eastAsia="Times New Roman" w:hAnsi="Times New Roman" w:cs="Times New Roman"/>
      <w:b/>
      <w:bCs/>
      <w:i w:val="0"/>
      <w:iCs w:val="0"/>
      <w:smallCaps w:val="0"/>
      <w:strike w:val="0"/>
      <w:sz w:val="26"/>
      <w:szCs w:val="26"/>
      <w:u w:val="none"/>
    </w:rPr>
  </w:style>
  <w:style w:type="character" w:customStyle="1" w:styleId="TrebuchetMS11pt">
    <w:name w:val="Колонтитул + Trebuchet MS;11 pt"/>
    <w:basedOn w:val="afffffa"/>
    <w:rsid w:val="009E326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190">
    <w:name w:val="Сетка таблицы19"/>
    <w:basedOn w:val="a3"/>
    <w:next w:val="af"/>
    <w:uiPriority w:val="59"/>
    <w:rsid w:val="00143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a1"/>
    <w:uiPriority w:val="1"/>
    <w:qFormat/>
    <w:rsid w:val="0019204E"/>
    <w:pPr>
      <w:widowControl w:val="0"/>
      <w:autoSpaceDE w:val="0"/>
      <w:autoSpaceDN w:val="0"/>
      <w:spacing w:before="71" w:after="0" w:line="240" w:lineRule="auto"/>
      <w:ind w:left="1882"/>
      <w:outlineLvl w:val="2"/>
    </w:pPr>
    <w:rPr>
      <w:b/>
      <w:bCs/>
      <w:sz w:val="28"/>
      <w:szCs w:val="28"/>
    </w:rPr>
  </w:style>
  <w:style w:type="paragraph" w:customStyle="1" w:styleId="formattext">
    <w:name w:val="formattext"/>
    <w:basedOn w:val="a1"/>
    <w:rsid w:val="00DF4C89"/>
    <w:pPr>
      <w:spacing w:before="100" w:beforeAutospacing="1" w:after="100" w:afterAutospacing="1" w:line="240" w:lineRule="auto"/>
    </w:pPr>
    <w:rPr>
      <w:sz w:val="24"/>
      <w:szCs w:val="24"/>
      <w:lang w:eastAsia="ru-RU"/>
    </w:rPr>
  </w:style>
  <w:style w:type="character" w:customStyle="1" w:styleId="fontstyle01">
    <w:name w:val="fontstyle01"/>
    <w:basedOn w:val="a2"/>
    <w:rsid w:val="00FD7D14"/>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5834760">
      <w:bodyDiv w:val="1"/>
      <w:marLeft w:val="0"/>
      <w:marRight w:val="0"/>
      <w:marTop w:val="0"/>
      <w:marBottom w:val="0"/>
      <w:divBdr>
        <w:top w:val="none" w:sz="0" w:space="0" w:color="auto"/>
        <w:left w:val="none" w:sz="0" w:space="0" w:color="auto"/>
        <w:bottom w:val="none" w:sz="0" w:space="0" w:color="auto"/>
        <w:right w:val="none" w:sz="0" w:space="0" w:color="auto"/>
      </w:divBdr>
    </w:div>
    <w:div w:id="5910762">
      <w:bodyDiv w:val="1"/>
      <w:marLeft w:val="0"/>
      <w:marRight w:val="0"/>
      <w:marTop w:val="0"/>
      <w:marBottom w:val="0"/>
      <w:divBdr>
        <w:top w:val="none" w:sz="0" w:space="0" w:color="auto"/>
        <w:left w:val="none" w:sz="0" w:space="0" w:color="auto"/>
        <w:bottom w:val="none" w:sz="0" w:space="0" w:color="auto"/>
        <w:right w:val="none" w:sz="0" w:space="0" w:color="auto"/>
      </w:divBdr>
    </w:div>
    <w:div w:id="12460044">
      <w:bodyDiv w:val="1"/>
      <w:marLeft w:val="0"/>
      <w:marRight w:val="0"/>
      <w:marTop w:val="0"/>
      <w:marBottom w:val="0"/>
      <w:divBdr>
        <w:top w:val="none" w:sz="0" w:space="0" w:color="auto"/>
        <w:left w:val="none" w:sz="0" w:space="0" w:color="auto"/>
        <w:bottom w:val="none" w:sz="0" w:space="0" w:color="auto"/>
        <w:right w:val="none" w:sz="0" w:space="0" w:color="auto"/>
      </w:divBdr>
    </w:div>
    <w:div w:id="15078446">
      <w:bodyDiv w:val="1"/>
      <w:marLeft w:val="0"/>
      <w:marRight w:val="0"/>
      <w:marTop w:val="0"/>
      <w:marBottom w:val="0"/>
      <w:divBdr>
        <w:top w:val="none" w:sz="0" w:space="0" w:color="auto"/>
        <w:left w:val="none" w:sz="0" w:space="0" w:color="auto"/>
        <w:bottom w:val="none" w:sz="0" w:space="0" w:color="auto"/>
        <w:right w:val="none" w:sz="0" w:space="0" w:color="auto"/>
      </w:divBdr>
    </w:div>
    <w:div w:id="16395096">
      <w:bodyDiv w:val="1"/>
      <w:marLeft w:val="0"/>
      <w:marRight w:val="0"/>
      <w:marTop w:val="0"/>
      <w:marBottom w:val="0"/>
      <w:divBdr>
        <w:top w:val="none" w:sz="0" w:space="0" w:color="auto"/>
        <w:left w:val="none" w:sz="0" w:space="0" w:color="auto"/>
        <w:bottom w:val="none" w:sz="0" w:space="0" w:color="auto"/>
        <w:right w:val="none" w:sz="0" w:space="0" w:color="auto"/>
      </w:divBdr>
    </w:div>
    <w:div w:id="17317291">
      <w:marLeft w:val="0"/>
      <w:marRight w:val="0"/>
      <w:marTop w:val="0"/>
      <w:marBottom w:val="0"/>
      <w:divBdr>
        <w:top w:val="none" w:sz="0" w:space="0" w:color="auto"/>
        <w:left w:val="none" w:sz="0" w:space="0" w:color="auto"/>
        <w:bottom w:val="none" w:sz="0" w:space="0" w:color="auto"/>
        <w:right w:val="none" w:sz="0" w:space="0" w:color="auto"/>
      </w:divBdr>
      <w:divsChild>
        <w:div w:id="1444229747">
          <w:marLeft w:val="0"/>
          <w:marRight w:val="0"/>
          <w:marTop w:val="0"/>
          <w:marBottom w:val="0"/>
          <w:divBdr>
            <w:top w:val="none" w:sz="0" w:space="0" w:color="auto"/>
            <w:left w:val="none" w:sz="0" w:space="0" w:color="auto"/>
            <w:bottom w:val="none" w:sz="0" w:space="0" w:color="auto"/>
            <w:right w:val="none" w:sz="0" w:space="0" w:color="auto"/>
          </w:divBdr>
          <w:divsChild>
            <w:div w:id="361398150">
              <w:marLeft w:val="0"/>
              <w:marRight w:val="0"/>
              <w:marTop w:val="0"/>
              <w:marBottom w:val="0"/>
              <w:divBdr>
                <w:top w:val="none" w:sz="0" w:space="0" w:color="auto"/>
                <w:left w:val="none" w:sz="0" w:space="0" w:color="auto"/>
                <w:bottom w:val="none" w:sz="0" w:space="0" w:color="auto"/>
                <w:right w:val="none" w:sz="0" w:space="0" w:color="auto"/>
              </w:divBdr>
              <w:divsChild>
                <w:div w:id="1637954350">
                  <w:marLeft w:val="0"/>
                  <w:marRight w:val="0"/>
                  <w:marTop w:val="0"/>
                  <w:marBottom w:val="0"/>
                  <w:divBdr>
                    <w:top w:val="none" w:sz="0" w:space="0" w:color="auto"/>
                    <w:left w:val="none" w:sz="0" w:space="0" w:color="auto"/>
                    <w:bottom w:val="none" w:sz="0" w:space="0" w:color="auto"/>
                    <w:right w:val="none" w:sz="0" w:space="0" w:color="auto"/>
                  </w:divBdr>
                  <w:divsChild>
                    <w:div w:id="1727490732">
                      <w:marLeft w:val="0"/>
                      <w:marRight w:val="0"/>
                      <w:marTop w:val="0"/>
                      <w:marBottom w:val="0"/>
                      <w:divBdr>
                        <w:top w:val="none" w:sz="0" w:space="0" w:color="auto"/>
                        <w:left w:val="none" w:sz="0" w:space="0" w:color="auto"/>
                        <w:bottom w:val="none" w:sz="0" w:space="0" w:color="auto"/>
                        <w:right w:val="none" w:sz="0" w:space="0" w:color="auto"/>
                      </w:divBdr>
                      <w:divsChild>
                        <w:div w:id="1698000056">
                          <w:marLeft w:val="0"/>
                          <w:marRight w:val="0"/>
                          <w:marTop w:val="0"/>
                          <w:marBottom w:val="0"/>
                          <w:divBdr>
                            <w:top w:val="none" w:sz="0" w:space="0" w:color="auto"/>
                            <w:left w:val="none" w:sz="0" w:space="0" w:color="auto"/>
                            <w:bottom w:val="none" w:sz="0" w:space="0" w:color="auto"/>
                            <w:right w:val="none" w:sz="0" w:space="0" w:color="auto"/>
                          </w:divBdr>
                          <w:divsChild>
                            <w:div w:id="14703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8762">
      <w:bodyDiv w:val="1"/>
      <w:marLeft w:val="0"/>
      <w:marRight w:val="0"/>
      <w:marTop w:val="0"/>
      <w:marBottom w:val="0"/>
      <w:divBdr>
        <w:top w:val="none" w:sz="0" w:space="0" w:color="auto"/>
        <w:left w:val="none" w:sz="0" w:space="0" w:color="auto"/>
        <w:bottom w:val="none" w:sz="0" w:space="0" w:color="auto"/>
        <w:right w:val="none" w:sz="0" w:space="0" w:color="auto"/>
      </w:divBdr>
    </w:div>
    <w:div w:id="19556560">
      <w:bodyDiv w:val="1"/>
      <w:marLeft w:val="0"/>
      <w:marRight w:val="0"/>
      <w:marTop w:val="0"/>
      <w:marBottom w:val="0"/>
      <w:divBdr>
        <w:top w:val="none" w:sz="0" w:space="0" w:color="auto"/>
        <w:left w:val="none" w:sz="0" w:space="0" w:color="auto"/>
        <w:bottom w:val="none" w:sz="0" w:space="0" w:color="auto"/>
        <w:right w:val="none" w:sz="0" w:space="0" w:color="auto"/>
      </w:divBdr>
    </w:div>
    <w:div w:id="23290309">
      <w:bodyDiv w:val="1"/>
      <w:marLeft w:val="0"/>
      <w:marRight w:val="0"/>
      <w:marTop w:val="0"/>
      <w:marBottom w:val="0"/>
      <w:divBdr>
        <w:top w:val="none" w:sz="0" w:space="0" w:color="auto"/>
        <w:left w:val="none" w:sz="0" w:space="0" w:color="auto"/>
        <w:bottom w:val="none" w:sz="0" w:space="0" w:color="auto"/>
        <w:right w:val="none" w:sz="0" w:space="0" w:color="auto"/>
      </w:divBdr>
    </w:div>
    <w:div w:id="25840279">
      <w:bodyDiv w:val="1"/>
      <w:marLeft w:val="0"/>
      <w:marRight w:val="0"/>
      <w:marTop w:val="0"/>
      <w:marBottom w:val="0"/>
      <w:divBdr>
        <w:top w:val="none" w:sz="0" w:space="0" w:color="auto"/>
        <w:left w:val="none" w:sz="0" w:space="0" w:color="auto"/>
        <w:bottom w:val="none" w:sz="0" w:space="0" w:color="auto"/>
        <w:right w:val="none" w:sz="0" w:space="0" w:color="auto"/>
      </w:divBdr>
    </w:div>
    <w:div w:id="30420119">
      <w:bodyDiv w:val="1"/>
      <w:marLeft w:val="0"/>
      <w:marRight w:val="0"/>
      <w:marTop w:val="0"/>
      <w:marBottom w:val="0"/>
      <w:divBdr>
        <w:top w:val="none" w:sz="0" w:space="0" w:color="auto"/>
        <w:left w:val="none" w:sz="0" w:space="0" w:color="auto"/>
        <w:bottom w:val="none" w:sz="0" w:space="0" w:color="auto"/>
        <w:right w:val="none" w:sz="0" w:space="0" w:color="auto"/>
      </w:divBdr>
    </w:div>
    <w:div w:id="31393148">
      <w:bodyDiv w:val="1"/>
      <w:marLeft w:val="0"/>
      <w:marRight w:val="0"/>
      <w:marTop w:val="0"/>
      <w:marBottom w:val="0"/>
      <w:divBdr>
        <w:top w:val="none" w:sz="0" w:space="0" w:color="auto"/>
        <w:left w:val="none" w:sz="0" w:space="0" w:color="auto"/>
        <w:bottom w:val="none" w:sz="0" w:space="0" w:color="auto"/>
        <w:right w:val="none" w:sz="0" w:space="0" w:color="auto"/>
      </w:divBdr>
    </w:div>
    <w:div w:id="33821276">
      <w:bodyDiv w:val="1"/>
      <w:marLeft w:val="0"/>
      <w:marRight w:val="0"/>
      <w:marTop w:val="0"/>
      <w:marBottom w:val="0"/>
      <w:divBdr>
        <w:top w:val="none" w:sz="0" w:space="0" w:color="auto"/>
        <w:left w:val="none" w:sz="0" w:space="0" w:color="auto"/>
        <w:bottom w:val="none" w:sz="0" w:space="0" w:color="auto"/>
        <w:right w:val="none" w:sz="0" w:space="0" w:color="auto"/>
      </w:divBdr>
    </w:div>
    <w:div w:id="36783384">
      <w:bodyDiv w:val="1"/>
      <w:marLeft w:val="0"/>
      <w:marRight w:val="0"/>
      <w:marTop w:val="0"/>
      <w:marBottom w:val="0"/>
      <w:divBdr>
        <w:top w:val="none" w:sz="0" w:space="0" w:color="auto"/>
        <w:left w:val="none" w:sz="0" w:space="0" w:color="auto"/>
        <w:bottom w:val="none" w:sz="0" w:space="0" w:color="auto"/>
        <w:right w:val="none" w:sz="0" w:space="0" w:color="auto"/>
      </w:divBdr>
    </w:div>
    <w:div w:id="39867912">
      <w:bodyDiv w:val="1"/>
      <w:marLeft w:val="0"/>
      <w:marRight w:val="0"/>
      <w:marTop w:val="0"/>
      <w:marBottom w:val="0"/>
      <w:divBdr>
        <w:top w:val="none" w:sz="0" w:space="0" w:color="auto"/>
        <w:left w:val="none" w:sz="0" w:space="0" w:color="auto"/>
        <w:bottom w:val="none" w:sz="0" w:space="0" w:color="auto"/>
        <w:right w:val="none" w:sz="0" w:space="0" w:color="auto"/>
      </w:divBdr>
    </w:div>
    <w:div w:id="41484939">
      <w:bodyDiv w:val="1"/>
      <w:marLeft w:val="0"/>
      <w:marRight w:val="0"/>
      <w:marTop w:val="0"/>
      <w:marBottom w:val="0"/>
      <w:divBdr>
        <w:top w:val="none" w:sz="0" w:space="0" w:color="auto"/>
        <w:left w:val="none" w:sz="0" w:space="0" w:color="auto"/>
        <w:bottom w:val="none" w:sz="0" w:space="0" w:color="auto"/>
        <w:right w:val="none" w:sz="0" w:space="0" w:color="auto"/>
      </w:divBdr>
    </w:div>
    <w:div w:id="42142132">
      <w:bodyDiv w:val="1"/>
      <w:marLeft w:val="0"/>
      <w:marRight w:val="0"/>
      <w:marTop w:val="0"/>
      <w:marBottom w:val="0"/>
      <w:divBdr>
        <w:top w:val="none" w:sz="0" w:space="0" w:color="auto"/>
        <w:left w:val="none" w:sz="0" w:space="0" w:color="auto"/>
        <w:bottom w:val="none" w:sz="0" w:space="0" w:color="auto"/>
        <w:right w:val="none" w:sz="0" w:space="0" w:color="auto"/>
      </w:divBdr>
    </w:div>
    <w:div w:id="45566536">
      <w:bodyDiv w:val="1"/>
      <w:marLeft w:val="0"/>
      <w:marRight w:val="0"/>
      <w:marTop w:val="0"/>
      <w:marBottom w:val="0"/>
      <w:divBdr>
        <w:top w:val="none" w:sz="0" w:space="0" w:color="auto"/>
        <w:left w:val="none" w:sz="0" w:space="0" w:color="auto"/>
        <w:bottom w:val="none" w:sz="0" w:space="0" w:color="auto"/>
        <w:right w:val="none" w:sz="0" w:space="0" w:color="auto"/>
      </w:divBdr>
    </w:div>
    <w:div w:id="45763952">
      <w:bodyDiv w:val="1"/>
      <w:marLeft w:val="0"/>
      <w:marRight w:val="0"/>
      <w:marTop w:val="0"/>
      <w:marBottom w:val="0"/>
      <w:divBdr>
        <w:top w:val="none" w:sz="0" w:space="0" w:color="auto"/>
        <w:left w:val="none" w:sz="0" w:space="0" w:color="auto"/>
        <w:bottom w:val="none" w:sz="0" w:space="0" w:color="auto"/>
        <w:right w:val="none" w:sz="0" w:space="0" w:color="auto"/>
      </w:divBdr>
    </w:div>
    <w:div w:id="46495690">
      <w:bodyDiv w:val="1"/>
      <w:marLeft w:val="0"/>
      <w:marRight w:val="0"/>
      <w:marTop w:val="0"/>
      <w:marBottom w:val="0"/>
      <w:divBdr>
        <w:top w:val="none" w:sz="0" w:space="0" w:color="auto"/>
        <w:left w:val="none" w:sz="0" w:space="0" w:color="auto"/>
        <w:bottom w:val="none" w:sz="0" w:space="0" w:color="auto"/>
        <w:right w:val="none" w:sz="0" w:space="0" w:color="auto"/>
      </w:divBdr>
    </w:div>
    <w:div w:id="48189403">
      <w:marLeft w:val="0"/>
      <w:marRight w:val="0"/>
      <w:marTop w:val="0"/>
      <w:marBottom w:val="0"/>
      <w:divBdr>
        <w:top w:val="none" w:sz="0" w:space="0" w:color="auto"/>
        <w:left w:val="none" w:sz="0" w:space="0" w:color="auto"/>
        <w:bottom w:val="none" w:sz="0" w:space="0" w:color="auto"/>
        <w:right w:val="none" w:sz="0" w:space="0" w:color="auto"/>
      </w:divBdr>
      <w:divsChild>
        <w:div w:id="120729880">
          <w:marLeft w:val="0"/>
          <w:marRight w:val="0"/>
          <w:marTop w:val="0"/>
          <w:marBottom w:val="0"/>
          <w:divBdr>
            <w:top w:val="none" w:sz="0" w:space="0" w:color="auto"/>
            <w:left w:val="none" w:sz="0" w:space="0" w:color="auto"/>
            <w:bottom w:val="none" w:sz="0" w:space="0" w:color="auto"/>
            <w:right w:val="none" w:sz="0" w:space="0" w:color="auto"/>
          </w:divBdr>
        </w:div>
      </w:divsChild>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51512039">
      <w:bodyDiv w:val="1"/>
      <w:marLeft w:val="0"/>
      <w:marRight w:val="0"/>
      <w:marTop w:val="0"/>
      <w:marBottom w:val="0"/>
      <w:divBdr>
        <w:top w:val="none" w:sz="0" w:space="0" w:color="auto"/>
        <w:left w:val="none" w:sz="0" w:space="0" w:color="auto"/>
        <w:bottom w:val="none" w:sz="0" w:space="0" w:color="auto"/>
        <w:right w:val="none" w:sz="0" w:space="0" w:color="auto"/>
      </w:divBdr>
    </w:div>
    <w:div w:id="60182638">
      <w:bodyDiv w:val="1"/>
      <w:marLeft w:val="0"/>
      <w:marRight w:val="0"/>
      <w:marTop w:val="0"/>
      <w:marBottom w:val="0"/>
      <w:divBdr>
        <w:top w:val="none" w:sz="0" w:space="0" w:color="auto"/>
        <w:left w:val="none" w:sz="0" w:space="0" w:color="auto"/>
        <w:bottom w:val="none" w:sz="0" w:space="0" w:color="auto"/>
        <w:right w:val="none" w:sz="0" w:space="0" w:color="auto"/>
      </w:divBdr>
    </w:div>
    <w:div w:id="60638506">
      <w:bodyDiv w:val="1"/>
      <w:marLeft w:val="0"/>
      <w:marRight w:val="0"/>
      <w:marTop w:val="0"/>
      <w:marBottom w:val="0"/>
      <w:divBdr>
        <w:top w:val="none" w:sz="0" w:space="0" w:color="auto"/>
        <w:left w:val="none" w:sz="0" w:space="0" w:color="auto"/>
        <w:bottom w:val="none" w:sz="0" w:space="0" w:color="auto"/>
        <w:right w:val="none" w:sz="0" w:space="0" w:color="auto"/>
      </w:divBdr>
    </w:div>
    <w:div w:id="60712987">
      <w:bodyDiv w:val="1"/>
      <w:marLeft w:val="0"/>
      <w:marRight w:val="0"/>
      <w:marTop w:val="0"/>
      <w:marBottom w:val="0"/>
      <w:divBdr>
        <w:top w:val="none" w:sz="0" w:space="0" w:color="auto"/>
        <w:left w:val="none" w:sz="0" w:space="0" w:color="auto"/>
        <w:bottom w:val="none" w:sz="0" w:space="0" w:color="auto"/>
        <w:right w:val="none" w:sz="0" w:space="0" w:color="auto"/>
      </w:divBdr>
    </w:div>
    <w:div w:id="61569185">
      <w:bodyDiv w:val="1"/>
      <w:marLeft w:val="0"/>
      <w:marRight w:val="0"/>
      <w:marTop w:val="0"/>
      <w:marBottom w:val="0"/>
      <w:divBdr>
        <w:top w:val="none" w:sz="0" w:space="0" w:color="auto"/>
        <w:left w:val="none" w:sz="0" w:space="0" w:color="auto"/>
        <w:bottom w:val="none" w:sz="0" w:space="0" w:color="auto"/>
        <w:right w:val="none" w:sz="0" w:space="0" w:color="auto"/>
      </w:divBdr>
    </w:div>
    <w:div w:id="63576739">
      <w:bodyDiv w:val="1"/>
      <w:marLeft w:val="0"/>
      <w:marRight w:val="0"/>
      <w:marTop w:val="0"/>
      <w:marBottom w:val="0"/>
      <w:divBdr>
        <w:top w:val="none" w:sz="0" w:space="0" w:color="auto"/>
        <w:left w:val="none" w:sz="0" w:space="0" w:color="auto"/>
        <w:bottom w:val="none" w:sz="0" w:space="0" w:color="auto"/>
        <w:right w:val="none" w:sz="0" w:space="0" w:color="auto"/>
      </w:divBdr>
    </w:div>
    <w:div w:id="63840711">
      <w:bodyDiv w:val="1"/>
      <w:marLeft w:val="0"/>
      <w:marRight w:val="0"/>
      <w:marTop w:val="0"/>
      <w:marBottom w:val="0"/>
      <w:divBdr>
        <w:top w:val="none" w:sz="0" w:space="0" w:color="auto"/>
        <w:left w:val="none" w:sz="0" w:space="0" w:color="auto"/>
        <w:bottom w:val="none" w:sz="0" w:space="0" w:color="auto"/>
        <w:right w:val="none" w:sz="0" w:space="0" w:color="auto"/>
      </w:divBdr>
    </w:div>
    <w:div w:id="65495494">
      <w:bodyDiv w:val="1"/>
      <w:marLeft w:val="0"/>
      <w:marRight w:val="0"/>
      <w:marTop w:val="0"/>
      <w:marBottom w:val="0"/>
      <w:divBdr>
        <w:top w:val="none" w:sz="0" w:space="0" w:color="auto"/>
        <w:left w:val="none" w:sz="0" w:space="0" w:color="auto"/>
        <w:bottom w:val="none" w:sz="0" w:space="0" w:color="auto"/>
        <w:right w:val="none" w:sz="0" w:space="0" w:color="auto"/>
      </w:divBdr>
    </w:div>
    <w:div w:id="68961395">
      <w:bodyDiv w:val="1"/>
      <w:marLeft w:val="0"/>
      <w:marRight w:val="0"/>
      <w:marTop w:val="0"/>
      <w:marBottom w:val="0"/>
      <w:divBdr>
        <w:top w:val="none" w:sz="0" w:space="0" w:color="auto"/>
        <w:left w:val="none" w:sz="0" w:space="0" w:color="auto"/>
        <w:bottom w:val="none" w:sz="0" w:space="0" w:color="auto"/>
        <w:right w:val="none" w:sz="0" w:space="0" w:color="auto"/>
      </w:divBdr>
    </w:div>
    <w:div w:id="80101056">
      <w:bodyDiv w:val="1"/>
      <w:marLeft w:val="0"/>
      <w:marRight w:val="0"/>
      <w:marTop w:val="0"/>
      <w:marBottom w:val="0"/>
      <w:divBdr>
        <w:top w:val="none" w:sz="0" w:space="0" w:color="auto"/>
        <w:left w:val="none" w:sz="0" w:space="0" w:color="auto"/>
        <w:bottom w:val="none" w:sz="0" w:space="0" w:color="auto"/>
        <w:right w:val="none" w:sz="0" w:space="0" w:color="auto"/>
      </w:divBdr>
    </w:div>
    <w:div w:id="81150674">
      <w:bodyDiv w:val="1"/>
      <w:marLeft w:val="0"/>
      <w:marRight w:val="0"/>
      <w:marTop w:val="0"/>
      <w:marBottom w:val="0"/>
      <w:divBdr>
        <w:top w:val="none" w:sz="0" w:space="0" w:color="auto"/>
        <w:left w:val="none" w:sz="0" w:space="0" w:color="auto"/>
        <w:bottom w:val="none" w:sz="0" w:space="0" w:color="auto"/>
        <w:right w:val="none" w:sz="0" w:space="0" w:color="auto"/>
      </w:divBdr>
    </w:div>
    <w:div w:id="89013330">
      <w:bodyDiv w:val="1"/>
      <w:marLeft w:val="0"/>
      <w:marRight w:val="0"/>
      <w:marTop w:val="0"/>
      <w:marBottom w:val="0"/>
      <w:divBdr>
        <w:top w:val="none" w:sz="0" w:space="0" w:color="auto"/>
        <w:left w:val="none" w:sz="0" w:space="0" w:color="auto"/>
        <w:bottom w:val="none" w:sz="0" w:space="0" w:color="auto"/>
        <w:right w:val="none" w:sz="0" w:space="0" w:color="auto"/>
      </w:divBdr>
    </w:div>
    <w:div w:id="91555795">
      <w:bodyDiv w:val="1"/>
      <w:marLeft w:val="0"/>
      <w:marRight w:val="0"/>
      <w:marTop w:val="0"/>
      <w:marBottom w:val="0"/>
      <w:divBdr>
        <w:top w:val="none" w:sz="0" w:space="0" w:color="auto"/>
        <w:left w:val="none" w:sz="0" w:space="0" w:color="auto"/>
        <w:bottom w:val="none" w:sz="0" w:space="0" w:color="auto"/>
        <w:right w:val="none" w:sz="0" w:space="0" w:color="auto"/>
      </w:divBdr>
    </w:div>
    <w:div w:id="93214964">
      <w:bodyDiv w:val="1"/>
      <w:marLeft w:val="0"/>
      <w:marRight w:val="0"/>
      <w:marTop w:val="0"/>
      <w:marBottom w:val="0"/>
      <w:divBdr>
        <w:top w:val="none" w:sz="0" w:space="0" w:color="auto"/>
        <w:left w:val="none" w:sz="0" w:space="0" w:color="auto"/>
        <w:bottom w:val="none" w:sz="0" w:space="0" w:color="auto"/>
        <w:right w:val="none" w:sz="0" w:space="0" w:color="auto"/>
      </w:divBdr>
    </w:div>
    <w:div w:id="96486475">
      <w:bodyDiv w:val="1"/>
      <w:marLeft w:val="0"/>
      <w:marRight w:val="0"/>
      <w:marTop w:val="0"/>
      <w:marBottom w:val="0"/>
      <w:divBdr>
        <w:top w:val="none" w:sz="0" w:space="0" w:color="auto"/>
        <w:left w:val="none" w:sz="0" w:space="0" w:color="auto"/>
        <w:bottom w:val="none" w:sz="0" w:space="0" w:color="auto"/>
        <w:right w:val="none" w:sz="0" w:space="0" w:color="auto"/>
      </w:divBdr>
    </w:div>
    <w:div w:id="98450944">
      <w:bodyDiv w:val="1"/>
      <w:marLeft w:val="0"/>
      <w:marRight w:val="0"/>
      <w:marTop w:val="0"/>
      <w:marBottom w:val="0"/>
      <w:divBdr>
        <w:top w:val="none" w:sz="0" w:space="0" w:color="auto"/>
        <w:left w:val="none" w:sz="0" w:space="0" w:color="auto"/>
        <w:bottom w:val="none" w:sz="0" w:space="0" w:color="auto"/>
        <w:right w:val="none" w:sz="0" w:space="0" w:color="auto"/>
      </w:divBdr>
    </w:div>
    <w:div w:id="99569024">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01658101">
      <w:bodyDiv w:val="1"/>
      <w:marLeft w:val="0"/>
      <w:marRight w:val="0"/>
      <w:marTop w:val="0"/>
      <w:marBottom w:val="0"/>
      <w:divBdr>
        <w:top w:val="none" w:sz="0" w:space="0" w:color="auto"/>
        <w:left w:val="none" w:sz="0" w:space="0" w:color="auto"/>
        <w:bottom w:val="none" w:sz="0" w:space="0" w:color="auto"/>
        <w:right w:val="none" w:sz="0" w:space="0" w:color="auto"/>
      </w:divBdr>
    </w:div>
    <w:div w:id="101922633">
      <w:bodyDiv w:val="1"/>
      <w:marLeft w:val="0"/>
      <w:marRight w:val="0"/>
      <w:marTop w:val="0"/>
      <w:marBottom w:val="0"/>
      <w:divBdr>
        <w:top w:val="none" w:sz="0" w:space="0" w:color="auto"/>
        <w:left w:val="none" w:sz="0" w:space="0" w:color="auto"/>
        <w:bottom w:val="none" w:sz="0" w:space="0" w:color="auto"/>
        <w:right w:val="none" w:sz="0" w:space="0" w:color="auto"/>
      </w:divBdr>
    </w:div>
    <w:div w:id="105006427">
      <w:bodyDiv w:val="1"/>
      <w:marLeft w:val="0"/>
      <w:marRight w:val="0"/>
      <w:marTop w:val="0"/>
      <w:marBottom w:val="0"/>
      <w:divBdr>
        <w:top w:val="none" w:sz="0" w:space="0" w:color="auto"/>
        <w:left w:val="none" w:sz="0" w:space="0" w:color="auto"/>
        <w:bottom w:val="none" w:sz="0" w:space="0" w:color="auto"/>
        <w:right w:val="none" w:sz="0" w:space="0" w:color="auto"/>
      </w:divBdr>
    </w:div>
    <w:div w:id="106239332">
      <w:bodyDiv w:val="1"/>
      <w:marLeft w:val="0"/>
      <w:marRight w:val="0"/>
      <w:marTop w:val="0"/>
      <w:marBottom w:val="0"/>
      <w:divBdr>
        <w:top w:val="none" w:sz="0" w:space="0" w:color="auto"/>
        <w:left w:val="none" w:sz="0" w:space="0" w:color="auto"/>
        <w:bottom w:val="none" w:sz="0" w:space="0" w:color="auto"/>
        <w:right w:val="none" w:sz="0" w:space="0" w:color="auto"/>
      </w:divBdr>
    </w:div>
    <w:div w:id="111676668">
      <w:bodyDiv w:val="1"/>
      <w:marLeft w:val="0"/>
      <w:marRight w:val="0"/>
      <w:marTop w:val="0"/>
      <w:marBottom w:val="0"/>
      <w:divBdr>
        <w:top w:val="none" w:sz="0" w:space="0" w:color="auto"/>
        <w:left w:val="none" w:sz="0" w:space="0" w:color="auto"/>
        <w:bottom w:val="none" w:sz="0" w:space="0" w:color="auto"/>
        <w:right w:val="none" w:sz="0" w:space="0" w:color="auto"/>
      </w:divBdr>
    </w:div>
    <w:div w:id="114104868">
      <w:bodyDiv w:val="1"/>
      <w:marLeft w:val="0"/>
      <w:marRight w:val="0"/>
      <w:marTop w:val="0"/>
      <w:marBottom w:val="0"/>
      <w:divBdr>
        <w:top w:val="none" w:sz="0" w:space="0" w:color="auto"/>
        <w:left w:val="none" w:sz="0" w:space="0" w:color="auto"/>
        <w:bottom w:val="none" w:sz="0" w:space="0" w:color="auto"/>
        <w:right w:val="none" w:sz="0" w:space="0" w:color="auto"/>
      </w:divBdr>
    </w:div>
    <w:div w:id="117337038">
      <w:bodyDiv w:val="1"/>
      <w:marLeft w:val="0"/>
      <w:marRight w:val="0"/>
      <w:marTop w:val="0"/>
      <w:marBottom w:val="0"/>
      <w:divBdr>
        <w:top w:val="none" w:sz="0" w:space="0" w:color="auto"/>
        <w:left w:val="none" w:sz="0" w:space="0" w:color="auto"/>
        <w:bottom w:val="none" w:sz="0" w:space="0" w:color="auto"/>
        <w:right w:val="none" w:sz="0" w:space="0" w:color="auto"/>
      </w:divBdr>
    </w:div>
    <w:div w:id="120535597">
      <w:bodyDiv w:val="1"/>
      <w:marLeft w:val="0"/>
      <w:marRight w:val="0"/>
      <w:marTop w:val="0"/>
      <w:marBottom w:val="0"/>
      <w:divBdr>
        <w:top w:val="none" w:sz="0" w:space="0" w:color="auto"/>
        <w:left w:val="none" w:sz="0" w:space="0" w:color="auto"/>
        <w:bottom w:val="none" w:sz="0" w:space="0" w:color="auto"/>
        <w:right w:val="none" w:sz="0" w:space="0" w:color="auto"/>
      </w:divBdr>
    </w:div>
    <w:div w:id="122623133">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25390173">
      <w:bodyDiv w:val="1"/>
      <w:marLeft w:val="0"/>
      <w:marRight w:val="0"/>
      <w:marTop w:val="0"/>
      <w:marBottom w:val="0"/>
      <w:divBdr>
        <w:top w:val="none" w:sz="0" w:space="0" w:color="auto"/>
        <w:left w:val="none" w:sz="0" w:space="0" w:color="auto"/>
        <w:bottom w:val="none" w:sz="0" w:space="0" w:color="auto"/>
        <w:right w:val="none" w:sz="0" w:space="0" w:color="auto"/>
      </w:divBdr>
    </w:div>
    <w:div w:id="126314076">
      <w:bodyDiv w:val="1"/>
      <w:marLeft w:val="0"/>
      <w:marRight w:val="0"/>
      <w:marTop w:val="0"/>
      <w:marBottom w:val="0"/>
      <w:divBdr>
        <w:top w:val="none" w:sz="0" w:space="0" w:color="auto"/>
        <w:left w:val="none" w:sz="0" w:space="0" w:color="auto"/>
        <w:bottom w:val="none" w:sz="0" w:space="0" w:color="auto"/>
        <w:right w:val="none" w:sz="0" w:space="0" w:color="auto"/>
      </w:divBdr>
    </w:div>
    <w:div w:id="127666830">
      <w:bodyDiv w:val="1"/>
      <w:marLeft w:val="0"/>
      <w:marRight w:val="0"/>
      <w:marTop w:val="0"/>
      <w:marBottom w:val="0"/>
      <w:divBdr>
        <w:top w:val="none" w:sz="0" w:space="0" w:color="auto"/>
        <w:left w:val="none" w:sz="0" w:space="0" w:color="auto"/>
        <w:bottom w:val="none" w:sz="0" w:space="0" w:color="auto"/>
        <w:right w:val="none" w:sz="0" w:space="0" w:color="auto"/>
      </w:divBdr>
    </w:div>
    <w:div w:id="129908769">
      <w:bodyDiv w:val="1"/>
      <w:marLeft w:val="0"/>
      <w:marRight w:val="0"/>
      <w:marTop w:val="0"/>
      <w:marBottom w:val="0"/>
      <w:divBdr>
        <w:top w:val="none" w:sz="0" w:space="0" w:color="auto"/>
        <w:left w:val="none" w:sz="0" w:space="0" w:color="auto"/>
        <w:bottom w:val="none" w:sz="0" w:space="0" w:color="auto"/>
        <w:right w:val="none" w:sz="0" w:space="0" w:color="auto"/>
      </w:divBdr>
    </w:div>
    <w:div w:id="132138233">
      <w:bodyDiv w:val="1"/>
      <w:marLeft w:val="0"/>
      <w:marRight w:val="0"/>
      <w:marTop w:val="0"/>
      <w:marBottom w:val="0"/>
      <w:divBdr>
        <w:top w:val="none" w:sz="0" w:space="0" w:color="auto"/>
        <w:left w:val="none" w:sz="0" w:space="0" w:color="auto"/>
        <w:bottom w:val="none" w:sz="0" w:space="0" w:color="auto"/>
        <w:right w:val="none" w:sz="0" w:space="0" w:color="auto"/>
      </w:divBdr>
    </w:div>
    <w:div w:id="139663833">
      <w:bodyDiv w:val="1"/>
      <w:marLeft w:val="0"/>
      <w:marRight w:val="0"/>
      <w:marTop w:val="0"/>
      <w:marBottom w:val="0"/>
      <w:divBdr>
        <w:top w:val="none" w:sz="0" w:space="0" w:color="auto"/>
        <w:left w:val="none" w:sz="0" w:space="0" w:color="auto"/>
        <w:bottom w:val="none" w:sz="0" w:space="0" w:color="auto"/>
        <w:right w:val="none" w:sz="0" w:space="0" w:color="auto"/>
      </w:divBdr>
    </w:div>
    <w:div w:id="141195658">
      <w:bodyDiv w:val="1"/>
      <w:marLeft w:val="0"/>
      <w:marRight w:val="0"/>
      <w:marTop w:val="0"/>
      <w:marBottom w:val="0"/>
      <w:divBdr>
        <w:top w:val="none" w:sz="0" w:space="0" w:color="auto"/>
        <w:left w:val="none" w:sz="0" w:space="0" w:color="auto"/>
        <w:bottom w:val="none" w:sz="0" w:space="0" w:color="auto"/>
        <w:right w:val="none" w:sz="0" w:space="0" w:color="auto"/>
      </w:divBdr>
    </w:div>
    <w:div w:id="147211259">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49371206">
      <w:bodyDiv w:val="1"/>
      <w:marLeft w:val="0"/>
      <w:marRight w:val="0"/>
      <w:marTop w:val="0"/>
      <w:marBottom w:val="0"/>
      <w:divBdr>
        <w:top w:val="none" w:sz="0" w:space="0" w:color="auto"/>
        <w:left w:val="none" w:sz="0" w:space="0" w:color="auto"/>
        <w:bottom w:val="none" w:sz="0" w:space="0" w:color="auto"/>
        <w:right w:val="none" w:sz="0" w:space="0" w:color="auto"/>
      </w:divBdr>
    </w:div>
    <w:div w:id="154422706">
      <w:bodyDiv w:val="1"/>
      <w:marLeft w:val="0"/>
      <w:marRight w:val="0"/>
      <w:marTop w:val="0"/>
      <w:marBottom w:val="0"/>
      <w:divBdr>
        <w:top w:val="none" w:sz="0" w:space="0" w:color="auto"/>
        <w:left w:val="none" w:sz="0" w:space="0" w:color="auto"/>
        <w:bottom w:val="none" w:sz="0" w:space="0" w:color="auto"/>
        <w:right w:val="none" w:sz="0" w:space="0" w:color="auto"/>
      </w:divBdr>
    </w:div>
    <w:div w:id="157768426">
      <w:bodyDiv w:val="1"/>
      <w:marLeft w:val="0"/>
      <w:marRight w:val="0"/>
      <w:marTop w:val="0"/>
      <w:marBottom w:val="0"/>
      <w:divBdr>
        <w:top w:val="none" w:sz="0" w:space="0" w:color="auto"/>
        <w:left w:val="none" w:sz="0" w:space="0" w:color="auto"/>
        <w:bottom w:val="none" w:sz="0" w:space="0" w:color="auto"/>
        <w:right w:val="none" w:sz="0" w:space="0" w:color="auto"/>
      </w:divBdr>
    </w:div>
    <w:div w:id="158618943">
      <w:bodyDiv w:val="1"/>
      <w:marLeft w:val="0"/>
      <w:marRight w:val="0"/>
      <w:marTop w:val="0"/>
      <w:marBottom w:val="0"/>
      <w:divBdr>
        <w:top w:val="none" w:sz="0" w:space="0" w:color="auto"/>
        <w:left w:val="none" w:sz="0" w:space="0" w:color="auto"/>
        <w:bottom w:val="none" w:sz="0" w:space="0" w:color="auto"/>
        <w:right w:val="none" w:sz="0" w:space="0" w:color="auto"/>
      </w:divBdr>
    </w:div>
    <w:div w:id="163014059">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6092140">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168832048">
      <w:bodyDiv w:val="1"/>
      <w:marLeft w:val="0"/>
      <w:marRight w:val="0"/>
      <w:marTop w:val="0"/>
      <w:marBottom w:val="0"/>
      <w:divBdr>
        <w:top w:val="none" w:sz="0" w:space="0" w:color="auto"/>
        <w:left w:val="none" w:sz="0" w:space="0" w:color="auto"/>
        <w:bottom w:val="none" w:sz="0" w:space="0" w:color="auto"/>
        <w:right w:val="none" w:sz="0" w:space="0" w:color="auto"/>
      </w:divBdr>
    </w:div>
    <w:div w:id="170263924">
      <w:bodyDiv w:val="1"/>
      <w:marLeft w:val="0"/>
      <w:marRight w:val="0"/>
      <w:marTop w:val="0"/>
      <w:marBottom w:val="0"/>
      <w:divBdr>
        <w:top w:val="none" w:sz="0" w:space="0" w:color="auto"/>
        <w:left w:val="none" w:sz="0" w:space="0" w:color="auto"/>
        <w:bottom w:val="none" w:sz="0" w:space="0" w:color="auto"/>
        <w:right w:val="none" w:sz="0" w:space="0" w:color="auto"/>
      </w:divBdr>
    </w:div>
    <w:div w:id="173227729">
      <w:bodyDiv w:val="1"/>
      <w:marLeft w:val="0"/>
      <w:marRight w:val="0"/>
      <w:marTop w:val="0"/>
      <w:marBottom w:val="0"/>
      <w:divBdr>
        <w:top w:val="none" w:sz="0" w:space="0" w:color="auto"/>
        <w:left w:val="none" w:sz="0" w:space="0" w:color="auto"/>
        <w:bottom w:val="none" w:sz="0" w:space="0" w:color="auto"/>
        <w:right w:val="none" w:sz="0" w:space="0" w:color="auto"/>
      </w:divBdr>
    </w:div>
    <w:div w:id="173303782">
      <w:bodyDiv w:val="1"/>
      <w:marLeft w:val="0"/>
      <w:marRight w:val="0"/>
      <w:marTop w:val="0"/>
      <w:marBottom w:val="0"/>
      <w:divBdr>
        <w:top w:val="none" w:sz="0" w:space="0" w:color="auto"/>
        <w:left w:val="none" w:sz="0" w:space="0" w:color="auto"/>
        <w:bottom w:val="none" w:sz="0" w:space="0" w:color="auto"/>
        <w:right w:val="none" w:sz="0" w:space="0" w:color="auto"/>
      </w:divBdr>
    </w:div>
    <w:div w:id="174612070">
      <w:bodyDiv w:val="1"/>
      <w:marLeft w:val="0"/>
      <w:marRight w:val="0"/>
      <w:marTop w:val="0"/>
      <w:marBottom w:val="0"/>
      <w:divBdr>
        <w:top w:val="none" w:sz="0" w:space="0" w:color="auto"/>
        <w:left w:val="none" w:sz="0" w:space="0" w:color="auto"/>
        <w:bottom w:val="none" w:sz="0" w:space="0" w:color="auto"/>
        <w:right w:val="none" w:sz="0" w:space="0" w:color="auto"/>
      </w:divBdr>
    </w:div>
    <w:div w:id="181626832">
      <w:bodyDiv w:val="1"/>
      <w:marLeft w:val="0"/>
      <w:marRight w:val="0"/>
      <w:marTop w:val="0"/>
      <w:marBottom w:val="0"/>
      <w:divBdr>
        <w:top w:val="none" w:sz="0" w:space="0" w:color="auto"/>
        <w:left w:val="none" w:sz="0" w:space="0" w:color="auto"/>
        <w:bottom w:val="none" w:sz="0" w:space="0" w:color="auto"/>
        <w:right w:val="none" w:sz="0" w:space="0" w:color="auto"/>
      </w:divBdr>
    </w:div>
    <w:div w:id="182091766">
      <w:marLeft w:val="0"/>
      <w:marRight w:val="0"/>
      <w:marTop w:val="0"/>
      <w:marBottom w:val="0"/>
      <w:divBdr>
        <w:top w:val="none" w:sz="0" w:space="0" w:color="auto"/>
        <w:left w:val="none" w:sz="0" w:space="0" w:color="auto"/>
        <w:bottom w:val="none" w:sz="0" w:space="0" w:color="auto"/>
        <w:right w:val="none" w:sz="0" w:space="0" w:color="auto"/>
      </w:divBdr>
      <w:divsChild>
        <w:div w:id="275065519">
          <w:marLeft w:val="0"/>
          <w:marRight w:val="0"/>
          <w:marTop w:val="0"/>
          <w:marBottom w:val="0"/>
          <w:divBdr>
            <w:top w:val="none" w:sz="0" w:space="0" w:color="auto"/>
            <w:left w:val="none" w:sz="0" w:space="0" w:color="auto"/>
            <w:bottom w:val="none" w:sz="0" w:space="0" w:color="auto"/>
            <w:right w:val="none" w:sz="0" w:space="0" w:color="auto"/>
          </w:divBdr>
        </w:div>
      </w:divsChild>
    </w:div>
    <w:div w:id="183328712">
      <w:bodyDiv w:val="1"/>
      <w:marLeft w:val="0"/>
      <w:marRight w:val="0"/>
      <w:marTop w:val="0"/>
      <w:marBottom w:val="0"/>
      <w:divBdr>
        <w:top w:val="none" w:sz="0" w:space="0" w:color="auto"/>
        <w:left w:val="none" w:sz="0" w:space="0" w:color="auto"/>
        <w:bottom w:val="none" w:sz="0" w:space="0" w:color="auto"/>
        <w:right w:val="none" w:sz="0" w:space="0" w:color="auto"/>
      </w:divBdr>
    </w:div>
    <w:div w:id="190387398">
      <w:bodyDiv w:val="1"/>
      <w:marLeft w:val="0"/>
      <w:marRight w:val="0"/>
      <w:marTop w:val="0"/>
      <w:marBottom w:val="0"/>
      <w:divBdr>
        <w:top w:val="none" w:sz="0" w:space="0" w:color="auto"/>
        <w:left w:val="none" w:sz="0" w:space="0" w:color="auto"/>
        <w:bottom w:val="none" w:sz="0" w:space="0" w:color="auto"/>
        <w:right w:val="none" w:sz="0" w:space="0" w:color="auto"/>
      </w:divBdr>
    </w:div>
    <w:div w:id="190799730">
      <w:bodyDiv w:val="1"/>
      <w:marLeft w:val="0"/>
      <w:marRight w:val="0"/>
      <w:marTop w:val="0"/>
      <w:marBottom w:val="0"/>
      <w:divBdr>
        <w:top w:val="none" w:sz="0" w:space="0" w:color="auto"/>
        <w:left w:val="none" w:sz="0" w:space="0" w:color="auto"/>
        <w:bottom w:val="none" w:sz="0" w:space="0" w:color="auto"/>
        <w:right w:val="none" w:sz="0" w:space="0" w:color="auto"/>
      </w:divBdr>
    </w:div>
    <w:div w:id="193229782">
      <w:bodyDiv w:val="1"/>
      <w:marLeft w:val="0"/>
      <w:marRight w:val="0"/>
      <w:marTop w:val="0"/>
      <w:marBottom w:val="0"/>
      <w:divBdr>
        <w:top w:val="none" w:sz="0" w:space="0" w:color="auto"/>
        <w:left w:val="none" w:sz="0" w:space="0" w:color="auto"/>
        <w:bottom w:val="none" w:sz="0" w:space="0" w:color="auto"/>
        <w:right w:val="none" w:sz="0" w:space="0" w:color="auto"/>
      </w:divBdr>
    </w:div>
    <w:div w:id="193888045">
      <w:bodyDiv w:val="1"/>
      <w:marLeft w:val="0"/>
      <w:marRight w:val="0"/>
      <w:marTop w:val="0"/>
      <w:marBottom w:val="0"/>
      <w:divBdr>
        <w:top w:val="none" w:sz="0" w:space="0" w:color="auto"/>
        <w:left w:val="none" w:sz="0" w:space="0" w:color="auto"/>
        <w:bottom w:val="none" w:sz="0" w:space="0" w:color="auto"/>
        <w:right w:val="none" w:sz="0" w:space="0" w:color="auto"/>
      </w:divBdr>
    </w:div>
    <w:div w:id="194007093">
      <w:bodyDiv w:val="1"/>
      <w:marLeft w:val="0"/>
      <w:marRight w:val="0"/>
      <w:marTop w:val="0"/>
      <w:marBottom w:val="0"/>
      <w:divBdr>
        <w:top w:val="none" w:sz="0" w:space="0" w:color="auto"/>
        <w:left w:val="none" w:sz="0" w:space="0" w:color="auto"/>
        <w:bottom w:val="none" w:sz="0" w:space="0" w:color="auto"/>
        <w:right w:val="none" w:sz="0" w:space="0" w:color="auto"/>
      </w:divBdr>
    </w:div>
    <w:div w:id="195315352">
      <w:bodyDiv w:val="1"/>
      <w:marLeft w:val="0"/>
      <w:marRight w:val="0"/>
      <w:marTop w:val="0"/>
      <w:marBottom w:val="0"/>
      <w:divBdr>
        <w:top w:val="none" w:sz="0" w:space="0" w:color="auto"/>
        <w:left w:val="none" w:sz="0" w:space="0" w:color="auto"/>
        <w:bottom w:val="none" w:sz="0" w:space="0" w:color="auto"/>
        <w:right w:val="none" w:sz="0" w:space="0" w:color="auto"/>
      </w:divBdr>
    </w:div>
    <w:div w:id="195774276">
      <w:bodyDiv w:val="1"/>
      <w:marLeft w:val="0"/>
      <w:marRight w:val="0"/>
      <w:marTop w:val="0"/>
      <w:marBottom w:val="0"/>
      <w:divBdr>
        <w:top w:val="none" w:sz="0" w:space="0" w:color="auto"/>
        <w:left w:val="none" w:sz="0" w:space="0" w:color="auto"/>
        <w:bottom w:val="none" w:sz="0" w:space="0" w:color="auto"/>
        <w:right w:val="none" w:sz="0" w:space="0" w:color="auto"/>
      </w:divBdr>
    </w:div>
    <w:div w:id="196311815">
      <w:bodyDiv w:val="1"/>
      <w:marLeft w:val="0"/>
      <w:marRight w:val="0"/>
      <w:marTop w:val="0"/>
      <w:marBottom w:val="0"/>
      <w:divBdr>
        <w:top w:val="none" w:sz="0" w:space="0" w:color="auto"/>
        <w:left w:val="none" w:sz="0" w:space="0" w:color="auto"/>
        <w:bottom w:val="none" w:sz="0" w:space="0" w:color="auto"/>
        <w:right w:val="none" w:sz="0" w:space="0" w:color="auto"/>
      </w:divBdr>
    </w:div>
    <w:div w:id="197203866">
      <w:bodyDiv w:val="1"/>
      <w:marLeft w:val="0"/>
      <w:marRight w:val="0"/>
      <w:marTop w:val="0"/>
      <w:marBottom w:val="0"/>
      <w:divBdr>
        <w:top w:val="none" w:sz="0" w:space="0" w:color="auto"/>
        <w:left w:val="none" w:sz="0" w:space="0" w:color="auto"/>
        <w:bottom w:val="none" w:sz="0" w:space="0" w:color="auto"/>
        <w:right w:val="none" w:sz="0" w:space="0" w:color="auto"/>
      </w:divBdr>
    </w:div>
    <w:div w:id="197284087">
      <w:bodyDiv w:val="1"/>
      <w:marLeft w:val="0"/>
      <w:marRight w:val="0"/>
      <w:marTop w:val="0"/>
      <w:marBottom w:val="0"/>
      <w:divBdr>
        <w:top w:val="none" w:sz="0" w:space="0" w:color="auto"/>
        <w:left w:val="none" w:sz="0" w:space="0" w:color="auto"/>
        <w:bottom w:val="none" w:sz="0" w:space="0" w:color="auto"/>
        <w:right w:val="none" w:sz="0" w:space="0" w:color="auto"/>
      </w:divBdr>
    </w:div>
    <w:div w:id="197667582">
      <w:bodyDiv w:val="1"/>
      <w:marLeft w:val="0"/>
      <w:marRight w:val="0"/>
      <w:marTop w:val="0"/>
      <w:marBottom w:val="0"/>
      <w:divBdr>
        <w:top w:val="none" w:sz="0" w:space="0" w:color="auto"/>
        <w:left w:val="none" w:sz="0" w:space="0" w:color="auto"/>
        <w:bottom w:val="none" w:sz="0" w:space="0" w:color="auto"/>
        <w:right w:val="none" w:sz="0" w:space="0" w:color="auto"/>
      </w:divBdr>
    </w:div>
    <w:div w:id="197938156">
      <w:bodyDiv w:val="1"/>
      <w:marLeft w:val="0"/>
      <w:marRight w:val="0"/>
      <w:marTop w:val="0"/>
      <w:marBottom w:val="0"/>
      <w:divBdr>
        <w:top w:val="none" w:sz="0" w:space="0" w:color="auto"/>
        <w:left w:val="none" w:sz="0" w:space="0" w:color="auto"/>
        <w:bottom w:val="none" w:sz="0" w:space="0" w:color="auto"/>
        <w:right w:val="none" w:sz="0" w:space="0" w:color="auto"/>
      </w:divBdr>
    </w:div>
    <w:div w:id="199829368">
      <w:bodyDiv w:val="1"/>
      <w:marLeft w:val="0"/>
      <w:marRight w:val="0"/>
      <w:marTop w:val="0"/>
      <w:marBottom w:val="0"/>
      <w:divBdr>
        <w:top w:val="none" w:sz="0" w:space="0" w:color="auto"/>
        <w:left w:val="none" w:sz="0" w:space="0" w:color="auto"/>
        <w:bottom w:val="none" w:sz="0" w:space="0" w:color="auto"/>
        <w:right w:val="none" w:sz="0" w:space="0" w:color="auto"/>
      </w:divBdr>
    </w:div>
    <w:div w:id="200946151">
      <w:bodyDiv w:val="1"/>
      <w:marLeft w:val="0"/>
      <w:marRight w:val="0"/>
      <w:marTop w:val="0"/>
      <w:marBottom w:val="0"/>
      <w:divBdr>
        <w:top w:val="none" w:sz="0" w:space="0" w:color="auto"/>
        <w:left w:val="none" w:sz="0" w:space="0" w:color="auto"/>
        <w:bottom w:val="none" w:sz="0" w:space="0" w:color="auto"/>
        <w:right w:val="none" w:sz="0" w:space="0" w:color="auto"/>
      </w:divBdr>
    </w:div>
    <w:div w:id="201330542">
      <w:bodyDiv w:val="1"/>
      <w:marLeft w:val="0"/>
      <w:marRight w:val="0"/>
      <w:marTop w:val="0"/>
      <w:marBottom w:val="0"/>
      <w:divBdr>
        <w:top w:val="none" w:sz="0" w:space="0" w:color="auto"/>
        <w:left w:val="none" w:sz="0" w:space="0" w:color="auto"/>
        <w:bottom w:val="none" w:sz="0" w:space="0" w:color="auto"/>
        <w:right w:val="none" w:sz="0" w:space="0" w:color="auto"/>
      </w:divBdr>
    </w:div>
    <w:div w:id="201748114">
      <w:bodyDiv w:val="1"/>
      <w:marLeft w:val="0"/>
      <w:marRight w:val="0"/>
      <w:marTop w:val="0"/>
      <w:marBottom w:val="0"/>
      <w:divBdr>
        <w:top w:val="none" w:sz="0" w:space="0" w:color="auto"/>
        <w:left w:val="none" w:sz="0" w:space="0" w:color="auto"/>
        <w:bottom w:val="none" w:sz="0" w:space="0" w:color="auto"/>
        <w:right w:val="none" w:sz="0" w:space="0" w:color="auto"/>
      </w:divBdr>
    </w:div>
    <w:div w:id="203910190">
      <w:bodyDiv w:val="1"/>
      <w:marLeft w:val="0"/>
      <w:marRight w:val="0"/>
      <w:marTop w:val="0"/>
      <w:marBottom w:val="0"/>
      <w:divBdr>
        <w:top w:val="none" w:sz="0" w:space="0" w:color="auto"/>
        <w:left w:val="none" w:sz="0" w:space="0" w:color="auto"/>
        <w:bottom w:val="none" w:sz="0" w:space="0" w:color="auto"/>
        <w:right w:val="none" w:sz="0" w:space="0" w:color="auto"/>
      </w:divBdr>
    </w:div>
    <w:div w:id="212278940">
      <w:bodyDiv w:val="1"/>
      <w:marLeft w:val="0"/>
      <w:marRight w:val="0"/>
      <w:marTop w:val="0"/>
      <w:marBottom w:val="0"/>
      <w:divBdr>
        <w:top w:val="none" w:sz="0" w:space="0" w:color="auto"/>
        <w:left w:val="none" w:sz="0" w:space="0" w:color="auto"/>
        <w:bottom w:val="none" w:sz="0" w:space="0" w:color="auto"/>
        <w:right w:val="none" w:sz="0" w:space="0" w:color="auto"/>
      </w:divBdr>
    </w:div>
    <w:div w:id="212423206">
      <w:bodyDiv w:val="1"/>
      <w:marLeft w:val="0"/>
      <w:marRight w:val="0"/>
      <w:marTop w:val="0"/>
      <w:marBottom w:val="0"/>
      <w:divBdr>
        <w:top w:val="none" w:sz="0" w:space="0" w:color="auto"/>
        <w:left w:val="none" w:sz="0" w:space="0" w:color="auto"/>
        <w:bottom w:val="none" w:sz="0" w:space="0" w:color="auto"/>
        <w:right w:val="none" w:sz="0" w:space="0" w:color="auto"/>
      </w:divBdr>
    </w:div>
    <w:div w:id="213129077">
      <w:bodyDiv w:val="1"/>
      <w:marLeft w:val="0"/>
      <w:marRight w:val="0"/>
      <w:marTop w:val="0"/>
      <w:marBottom w:val="0"/>
      <w:divBdr>
        <w:top w:val="none" w:sz="0" w:space="0" w:color="auto"/>
        <w:left w:val="none" w:sz="0" w:space="0" w:color="auto"/>
        <w:bottom w:val="none" w:sz="0" w:space="0" w:color="auto"/>
        <w:right w:val="none" w:sz="0" w:space="0" w:color="auto"/>
      </w:divBdr>
    </w:div>
    <w:div w:id="213543263">
      <w:bodyDiv w:val="1"/>
      <w:marLeft w:val="0"/>
      <w:marRight w:val="0"/>
      <w:marTop w:val="0"/>
      <w:marBottom w:val="0"/>
      <w:divBdr>
        <w:top w:val="none" w:sz="0" w:space="0" w:color="auto"/>
        <w:left w:val="none" w:sz="0" w:space="0" w:color="auto"/>
        <w:bottom w:val="none" w:sz="0" w:space="0" w:color="auto"/>
        <w:right w:val="none" w:sz="0" w:space="0" w:color="auto"/>
      </w:divBdr>
    </w:div>
    <w:div w:id="218635298">
      <w:bodyDiv w:val="1"/>
      <w:marLeft w:val="0"/>
      <w:marRight w:val="0"/>
      <w:marTop w:val="0"/>
      <w:marBottom w:val="0"/>
      <w:divBdr>
        <w:top w:val="none" w:sz="0" w:space="0" w:color="auto"/>
        <w:left w:val="none" w:sz="0" w:space="0" w:color="auto"/>
        <w:bottom w:val="none" w:sz="0" w:space="0" w:color="auto"/>
        <w:right w:val="none" w:sz="0" w:space="0" w:color="auto"/>
      </w:divBdr>
    </w:div>
    <w:div w:id="220672401">
      <w:bodyDiv w:val="1"/>
      <w:marLeft w:val="0"/>
      <w:marRight w:val="0"/>
      <w:marTop w:val="0"/>
      <w:marBottom w:val="0"/>
      <w:divBdr>
        <w:top w:val="none" w:sz="0" w:space="0" w:color="auto"/>
        <w:left w:val="none" w:sz="0" w:space="0" w:color="auto"/>
        <w:bottom w:val="none" w:sz="0" w:space="0" w:color="auto"/>
        <w:right w:val="none" w:sz="0" w:space="0" w:color="auto"/>
      </w:divBdr>
    </w:div>
    <w:div w:id="221521863">
      <w:bodyDiv w:val="1"/>
      <w:marLeft w:val="0"/>
      <w:marRight w:val="0"/>
      <w:marTop w:val="0"/>
      <w:marBottom w:val="0"/>
      <w:divBdr>
        <w:top w:val="none" w:sz="0" w:space="0" w:color="auto"/>
        <w:left w:val="none" w:sz="0" w:space="0" w:color="auto"/>
        <w:bottom w:val="none" w:sz="0" w:space="0" w:color="auto"/>
        <w:right w:val="none" w:sz="0" w:space="0" w:color="auto"/>
      </w:divBdr>
    </w:div>
    <w:div w:id="222372003">
      <w:bodyDiv w:val="1"/>
      <w:marLeft w:val="0"/>
      <w:marRight w:val="0"/>
      <w:marTop w:val="0"/>
      <w:marBottom w:val="0"/>
      <w:divBdr>
        <w:top w:val="none" w:sz="0" w:space="0" w:color="auto"/>
        <w:left w:val="none" w:sz="0" w:space="0" w:color="auto"/>
        <w:bottom w:val="none" w:sz="0" w:space="0" w:color="auto"/>
        <w:right w:val="none" w:sz="0" w:space="0" w:color="auto"/>
      </w:divBdr>
    </w:div>
    <w:div w:id="222956191">
      <w:bodyDiv w:val="1"/>
      <w:marLeft w:val="0"/>
      <w:marRight w:val="0"/>
      <w:marTop w:val="0"/>
      <w:marBottom w:val="0"/>
      <w:divBdr>
        <w:top w:val="none" w:sz="0" w:space="0" w:color="auto"/>
        <w:left w:val="none" w:sz="0" w:space="0" w:color="auto"/>
        <w:bottom w:val="none" w:sz="0" w:space="0" w:color="auto"/>
        <w:right w:val="none" w:sz="0" w:space="0" w:color="auto"/>
      </w:divBdr>
    </w:div>
    <w:div w:id="224609487">
      <w:bodyDiv w:val="1"/>
      <w:marLeft w:val="0"/>
      <w:marRight w:val="0"/>
      <w:marTop w:val="0"/>
      <w:marBottom w:val="0"/>
      <w:divBdr>
        <w:top w:val="none" w:sz="0" w:space="0" w:color="auto"/>
        <w:left w:val="none" w:sz="0" w:space="0" w:color="auto"/>
        <w:bottom w:val="none" w:sz="0" w:space="0" w:color="auto"/>
        <w:right w:val="none" w:sz="0" w:space="0" w:color="auto"/>
      </w:divBdr>
    </w:div>
    <w:div w:id="225918839">
      <w:bodyDiv w:val="1"/>
      <w:marLeft w:val="0"/>
      <w:marRight w:val="0"/>
      <w:marTop w:val="0"/>
      <w:marBottom w:val="0"/>
      <w:divBdr>
        <w:top w:val="none" w:sz="0" w:space="0" w:color="auto"/>
        <w:left w:val="none" w:sz="0" w:space="0" w:color="auto"/>
        <w:bottom w:val="none" w:sz="0" w:space="0" w:color="auto"/>
        <w:right w:val="none" w:sz="0" w:space="0" w:color="auto"/>
      </w:divBdr>
    </w:div>
    <w:div w:id="227303195">
      <w:bodyDiv w:val="1"/>
      <w:marLeft w:val="0"/>
      <w:marRight w:val="0"/>
      <w:marTop w:val="0"/>
      <w:marBottom w:val="0"/>
      <w:divBdr>
        <w:top w:val="none" w:sz="0" w:space="0" w:color="auto"/>
        <w:left w:val="none" w:sz="0" w:space="0" w:color="auto"/>
        <w:bottom w:val="none" w:sz="0" w:space="0" w:color="auto"/>
        <w:right w:val="none" w:sz="0" w:space="0" w:color="auto"/>
      </w:divBdr>
    </w:div>
    <w:div w:id="228002799">
      <w:bodyDiv w:val="1"/>
      <w:marLeft w:val="0"/>
      <w:marRight w:val="0"/>
      <w:marTop w:val="0"/>
      <w:marBottom w:val="0"/>
      <w:divBdr>
        <w:top w:val="none" w:sz="0" w:space="0" w:color="auto"/>
        <w:left w:val="none" w:sz="0" w:space="0" w:color="auto"/>
        <w:bottom w:val="none" w:sz="0" w:space="0" w:color="auto"/>
        <w:right w:val="none" w:sz="0" w:space="0" w:color="auto"/>
      </w:divBdr>
    </w:div>
    <w:div w:id="228266858">
      <w:bodyDiv w:val="1"/>
      <w:marLeft w:val="0"/>
      <w:marRight w:val="0"/>
      <w:marTop w:val="0"/>
      <w:marBottom w:val="0"/>
      <w:divBdr>
        <w:top w:val="none" w:sz="0" w:space="0" w:color="auto"/>
        <w:left w:val="none" w:sz="0" w:space="0" w:color="auto"/>
        <w:bottom w:val="none" w:sz="0" w:space="0" w:color="auto"/>
        <w:right w:val="none" w:sz="0" w:space="0" w:color="auto"/>
      </w:divBdr>
    </w:div>
    <w:div w:id="228924742">
      <w:bodyDiv w:val="1"/>
      <w:marLeft w:val="0"/>
      <w:marRight w:val="0"/>
      <w:marTop w:val="0"/>
      <w:marBottom w:val="0"/>
      <w:divBdr>
        <w:top w:val="none" w:sz="0" w:space="0" w:color="auto"/>
        <w:left w:val="none" w:sz="0" w:space="0" w:color="auto"/>
        <w:bottom w:val="none" w:sz="0" w:space="0" w:color="auto"/>
        <w:right w:val="none" w:sz="0" w:space="0" w:color="auto"/>
      </w:divBdr>
    </w:div>
    <w:div w:id="230241855">
      <w:bodyDiv w:val="1"/>
      <w:marLeft w:val="0"/>
      <w:marRight w:val="0"/>
      <w:marTop w:val="0"/>
      <w:marBottom w:val="0"/>
      <w:divBdr>
        <w:top w:val="none" w:sz="0" w:space="0" w:color="auto"/>
        <w:left w:val="none" w:sz="0" w:space="0" w:color="auto"/>
        <w:bottom w:val="none" w:sz="0" w:space="0" w:color="auto"/>
        <w:right w:val="none" w:sz="0" w:space="0" w:color="auto"/>
      </w:divBdr>
    </w:div>
    <w:div w:id="230583896">
      <w:bodyDiv w:val="1"/>
      <w:marLeft w:val="0"/>
      <w:marRight w:val="0"/>
      <w:marTop w:val="0"/>
      <w:marBottom w:val="0"/>
      <w:divBdr>
        <w:top w:val="none" w:sz="0" w:space="0" w:color="auto"/>
        <w:left w:val="none" w:sz="0" w:space="0" w:color="auto"/>
        <w:bottom w:val="none" w:sz="0" w:space="0" w:color="auto"/>
        <w:right w:val="none" w:sz="0" w:space="0" w:color="auto"/>
      </w:divBdr>
    </w:div>
    <w:div w:id="232812236">
      <w:bodyDiv w:val="1"/>
      <w:marLeft w:val="0"/>
      <w:marRight w:val="0"/>
      <w:marTop w:val="0"/>
      <w:marBottom w:val="0"/>
      <w:divBdr>
        <w:top w:val="none" w:sz="0" w:space="0" w:color="auto"/>
        <w:left w:val="none" w:sz="0" w:space="0" w:color="auto"/>
        <w:bottom w:val="none" w:sz="0" w:space="0" w:color="auto"/>
        <w:right w:val="none" w:sz="0" w:space="0" w:color="auto"/>
      </w:divBdr>
    </w:div>
    <w:div w:id="234508448">
      <w:bodyDiv w:val="1"/>
      <w:marLeft w:val="0"/>
      <w:marRight w:val="0"/>
      <w:marTop w:val="0"/>
      <w:marBottom w:val="0"/>
      <w:divBdr>
        <w:top w:val="none" w:sz="0" w:space="0" w:color="auto"/>
        <w:left w:val="none" w:sz="0" w:space="0" w:color="auto"/>
        <w:bottom w:val="none" w:sz="0" w:space="0" w:color="auto"/>
        <w:right w:val="none" w:sz="0" w:space="0" w:color="auto"/>
      </w:divBdr>
    </w:div>
    <w:div w:id="236326201">
      <w:bodyDiv w:val="1"/>
      <w:marLeft w:val="0"/>
      <w:marRight w:val="0"/>
      <w:marTop w:val="0"/>
      <w:marBottom w:val="0"/>
      <w:divBdr>
        <w:top w:val="none" w:sz="0" w:space="0" w:color="auto"/>
        <w:left w:val="none" w:sz="0" w:space="0" w:color="auto"/>
        <w:bottom w:val="none" w:sz="0" w:space="0" w:color="auto"/>
        <w:right w:val="none" w:sz="0" w:space="0" w:color="auto"/>
      </w:divBdr>
    </w:div>
    <w:div w:id="237205213">
      <w:bodyDiv w:val="1"/>
      <w:marLeft w:val="0"/>
      <w:marRight w:val="0"/>
      <w:marTop w:val="0"/>
      <w:marBottom w:val="0"/>
      <w:divBdr>
        <w:top w:val="none" w:sz="0" w:space="0" w:color="auto"/>
        <w:left w:val="none" w:sz="0" w:space="0" w:color="auto"/>
        <w:bottom w:val="none" w:sz="0" w:space="0" w:color="auto"/>
        <w:right w:val="none" w:sz="0" w:space="0" w:color="auto"/>
      </w:divBdr>
    </w:div>
    <w:div w:id="240876594">
      <w:bodyDiv w:val="1"/>
      <w:marLeft w:val="0"/>
      <w:marRight w:val="0"/>
      <w:marTop w:val="0"/>
      <w:marBottom w:val="0"/>
      <w:divBdr>
        <w:top w:val="none" w:sz="0" w:space="0" w:color="auto"/>
        <w:left w:val="none" w:sz="0" w:space="0" w:color="auto"/>
        <w:bottom w:val="none" w:sz="0" w:space="0" w:color="auto"/>
        <w:right w:val="none" w:sz="0" w:space="0" w:color="auto"/>
      </w:divBdr>
    </w:div>
    <w:div w:id="241456871">
      <w:bodyDiv w:val="1"/>
      <w:marLeft w:val="0"/>
      <w:marRight w:val="0"/>
      <w:marTop w:val="0"/>
      <w:marBottom w:val="0"/>
      <w:divBdr>
        <w:top w:val="none" w:sz="0" w:space="0" w:color="auto"/>
        <w:left w:val="none" w:sz="0" w:space="0" w:color="auto"/>
        <w:bottom w:val="none" w:sz="0" w:space="0" w:color="auto"/>
        <w:right w:val="none" w:sz="0" w:space="0" w:color="auto"/>
      </w:divBdr>
    </w:div>
    <w:div w:id="241911487">
      <w:bodyDiv w:val="1"/>
      <w:marLeft w:val="0"/>
      <w:marRight w:val="0"/>
      <w:marTop w:val="0"/>
      <w:marBottom w:val="0"/>
      <w:divBdr>
        <w:top w:val="none" w:sz="0" w:space="0" w:color="auto"/>
        <w:left w:val="none" w:sz="0" w:space="0" w:color="auto"/>
        <w:bottom w:val="none" w:sz="0" w:space="0" w:color="auto"/>
        <w:right w:val="none" w:sz="0" w:space="0" w:color="auto"/>
      </w:divBdr>
    </w:div>
    <w:div w:id="244538622">
      <w:bodyDiv w:val="1"/>
      <w:marLeft w:val="0"/>
      <w:marRight w:val="0"/>
      <w:marTop w:val="0"/>
      <w:marBottom w:val="0"/>
      <w:divBdr>
        <w:top w:val="none" w:sz="0" w:space="0" w:color="auto"/>
        <w:left w:val="none" w:sz="0" w:space="0" w:color="auto"/>
        <w:bottom w:val="none" w:sz="0" w:space="0" w:color="auto"/>
        <w:right w:val="none" w:sz="0" w:space="0" w:color="auto"/>
      </w:divBdr>
    </w:div>
    <w:div w:id="244651018">
      <w:bodyDiv w:val="1"/>
      <w:marLeft w:val="0"/>
      <w:marRight w:val="0"/>
      <w:marTop w:val="0"/>
      <w:marBottom w:val="0"/>
      <w:divBdr>
        <w:top w:val="none" w:sz="0" w:space="0" w:color="auto"/>
        <w:left w:val="none" w:sz="0" w:space="0" w:color="auto"/>
        <w:bottom w:val="none" w:sz="0" w:space="0" w:color="auto"/>
        <w:right w:val="none" w:sz="0" w:space="0" w:color="auto"/>
      </w:divBdr>
    </w:div>
    <w:div w:id="246231681">
      <w:bodyDiv w:val="1"/>
      <w:marLeft w:val="0"/>
      <w:marRight w:val="0"/>
      <w:marTop w:val="0"/>
      <w:marBottom w:val="0"/>
      <w:divBdr>
        <w:top w:val="none" w:sz="0" w:space="0" w:color="auto"/>
        <w:left w:val="none" w:sz="0" w:space="0" w:color="auto"/>
        <w:bottom w:val="none" w:sz="0" w:space="0" w:color="auto"/>
        <w:right w:val="none" w:sz="0" w:space="0" w:color="auto"/>
      </w:divBdr>
    </w:div>
    <w:div w:id="246890012">
      <w:bodyDiv w:val="1"/>
      <w:marLeft w:val="0"/>
      <w:marRight w:val="0"/>
      <w:marTop w:val="0"/>
      <w:marBottom w:val="0"/>
      <w:divBdr>
        <w:top w:val="none" w:sz="0" w:space="0" w:color="auto"/>
        <w:left w:val="none" w:sz="0" w:space="0" w:color="auto"/>
        <w:bottom w:val="none" w:sz="0" w:space="0" w:color="auto"/>
        <w:right w:val="none" w:sz="0" w:space="0" w:color="auto"/>
      </w:divBdr>
    </w:div>
    <w:div w:id="250284102">
      <w:bodyDiv w:val="1"/>
      <w:marLeft w:val="0"/>
      <w:marRight w:val="0"/>
      <w:marTop w:val="0"/>
      <w:marBottom w:val="0"/>
      <w:divBdr>
        <w:top w:val="none" w:sz="0" w:space="0" w:color="auto"/>
        <w:left w:val="none" w:sz="0" w:space="0" w:color="auto"/>
        <w:bottom w:val="none" w:sz="0" w:space="0" w:color="auto"/>
        <w:right w:val="none" w:sz="0" w:space="0" w:color="auto"/>
      </w:divBdr>
    </w:div>
    <w:div w:id="250355071">
      <w:bodyDiv w:val="1"/>
      <w:marLeft w:val="0"/>
      <w:marRight w:val="0"/>
      <w:marTop w:val="0"/>
      <w:marBottom w:val="0"/>
      <w:divBdr>
        <w:top w:val="none" w:sz="0" w:space="0" w:color="auto"/>
        <w:left w:val="none" w:sz="0" w:space="0" w:color="auto"/>
        <w:bottom w:val="none" w:sz="0" w:space="0" w:color="auto"/>
        <w:right w:val="none" w:sz="0" w:space="0" w:color="auto"/>
      </w:divBdr>
    </w:div>
    <w:div w:id="250549903">
      <w:bodyDiv w:val="1"/>
      <w:marLeft w:val="0"/>
      <w:marRight w:val="0"/>
      <w:marTop w:val="0"/>
      <w:marBottom w:val="0"/>
      <w:divBdr>
        <w:top w:val="none" w:sz="0" w:space="0" w:color="auto"/>
        <w:left w:val="none" w:sz="0" w:space="0" w:color="auto"/>
        <w:bottom w:val="none" w:sz="0" w:space="0" w:color="auto"/>
        <w:right w:val="none" w:sz="0" w:space="0" w:color="auto"/>
      </w:divBdr>
    </w:div>
    <w:div w:id="251013314">
      <w:bodyDiv w:val="1"/>
      <w:marLeft w:val="0"/>
      <w:marRight w:val="0"/>
      <w:marTop w:val="0"/>
      <w:marBottom w:val="0"/>
      <w:divBdr>
        <w:top w:val="none" w:sz="0" w:space="0" w:color="auto"/>
        <w:left w:val="none" w:sz="0" w:space="0" w:color="auto"/>
        <w:bottom w:val="none" w:sz="0" w:space="0" w:color="auto"/>
        <w:right w:val="none" w:sz="0" w:space="0" w:color="auto"/>
      </w:divBdr>
    </w:div>
    <w:div w:id="251473444">
      <w:bodyDiv w:val="1"/>
      <w:marLeft w:val="0"/>
      <w:marRight w:val="0"/>
      <w:marTop w:val="0"/>
      <w:marBottom w:val="0"/>
      <w:divBdr>
        <w:top w:val="none" w:sz="0" w:space="0" w:color="auto"/>
        <w:left w:val="none" w:sz="0" w:space="0" w:color="auto"/>
        <w:bottom w:val="none" w:sz="0" w:space="0" w:color="auto"/>
        <w:right w:val="none" w:sz="0" w:space="0" w:color="auto"/>
      </w:divBdr>
    </w:div>
    <w:div w:id="252208970">
      <w:bodyDiv w:val="1"/>
      <w:marLeft w:val="0"/>
      <w:marRight w:val="0"/>
      <w:marTop w:val="0"/>
      <w:marBottom w:val="0"/>
      <w:divBdr>
        <w:top w:val="none" w:sz="0" w:space="0" w:color="auto"/>
        <w:left w:val="none" w:sz="0" w:space="0" w:color="auto"/>
        <w:bottom w:val="none" w:sz="0" w:space="0" w:color="auto"/>
        <w:right w:val="none" w:sz="0" w:space="0" w:color="auto"/>
      </w:divBdr>
    </w:div>
    <w:div w:id="253244724">
      <w:bodyDiv w:val="1"/>
      <w:marLeft w:val="0"/>
      <w:marRight w:val="0"/>
      <w:marTop w:val="0"/>
      <w:marBottom w:val="0"/>
      <w:divBdr>
        <w:top w:val="none" w:sz="0" w:space="0" w:color="auto"/>
        <w:left w:val="none" w:sz="0" w:space="0" w:color="auto"/>
        <w:bottom w:val="none" w:sz="0" w:space="0" w:color="auto"/>
        <w:right w:val="none" w:sz="0" w:space="0" w:color="auto"/>
      </w:divBdr>
    </w:div>
    <w:div w:id="256451340">
      <w:bodyDiv w:val="1"/>
      <w:marLeft w:val="0"/>
      <w:marRight w:val="0"/>
      <w:marTop w:val="0"/>
      <w:marBottom w:val="0"/>
      <w:divBdr>
        <w:top w:val="none" w:sz="0" w:space="0" w:color="auto"/>
        <w:left w:val="none" w:sz="0" w:space="0" w:color="auto"/>
        <w:bottom w:val="none" w:sz="0" w:space="0" w:color="auto"/>
        <w:right w:val="none" w:sz="0" w:space="0" w:color="auto"/>
      </w:divBdr>
    </w:div>
    <w:div w:id="262958098">
      <w:bodyDiv w:val="1"/>
      <w:marLeft w:val="0"/>
      <w:marRight w:val="0"/>
      <w:marTop w:val="0"/>
      <w:marBottom w:val="0"/>
      <w:divBdr>
        <w:top w:val="none" w:sz="0" w:space="0" w:color="auto"/>
        <w:left w:val="none" w:sz="0" w:space="0" w:color="auto"/>
        <w:bottom w:val="none" w:sz="0" w:space="0" w:color="auto"/>
        <w:right w:val="none" w:sz="0" w:space="0" w:color="auto"/>
      </w:divBdr>
    </w:div>
    <w:div w:id="263193019">
      <w:bodyDiv w:val="1"/>
      <w:marLeft w:val="0"/>
      <w:marRight w:val="0"/>
      <w:marTop w:val="0"/>
      <w:marBottom w:val="0"/>
      <w:divBdr>
        <w:top w:val="none" w:sz="0" w:space="0" w:color="auto"/>
        <w:left w:val="none" w:sz="0" w:space="0" w:color="auto"/>
        <w:bottom w:val="none" w:sz="0" w:space="0" w:color="auto"/>
        <w:right w:val="none" w:sz="0" w:space="0" w:color="auto"/>
      </w:divBdr>
    </w:div>
    <w:div w:id="266542742">
      <w:bodyDiv w:val="1"/>
      <w:marLeft w:val="0"/>
      <w:marRight w:val="0"/>
      <w:marTop w:val="0"/>
      <w:marBottom w:val="0"/>
      <w:divBdr>
        <w:top w:val="none" w:sz="0" w:space="0" w:color="auto"/>
        <w:left w:val="none" w:sz="0" w:space="0" w:color="auto"/>
        <w:bottom w:val="none" w:sz="0" w:space="0" w:color="auto"/>
        <w:right w:val="none" w:sz="0" w:space="0" w:color="auto"/>
      </w:divBdr>
    </w:div>
    <w:div w:id="267280914">
      <w:bodyDiv w:val="1"/>
      <w:marLeft w:val="0"/>
      <w:marRight w:val="0"/>
      <w:marTop w:val="0"/>
      <w:marBottom w:val="0"/>
      <w:divBdr>
        <w:top w:val="none" w:sz="0" w:space="0" w:color="auto"/>
        <w:left w:val="none" w:sz="0" w:space="0" w:color="auto"/>
        <w:bottom w:val="none" w:sz="0" w:space="0" w:color="auto"/>
        <w:right w:val="none" w:sz="0" w:space="0" w:color="auto"/>
      </w:divBdr>
    </w:div>
    <w:div w:id="271281928">
      <w:bodyDiv w:val="1"/>
      <w:marLeft w:val="0"/>
      <w:marRight w:val="0"/>
      <w:marTop w:val="0"/>
      <w:marBottom w:val="0"/>
      <w:divBdr>
        <w:top w:val="none" w:sz="0" w:space="0" w:color="auto"/>
        <w:left w:val="none" w:sz="0" w:space="0" w:color="auto"/>
        <w:bottom w:val="none" w:sz="0" w:space="0" w:color="auto"/>
        <w:right w:val="none" w:sz="0" w:space="0" w:color="auto"/>
      </w:divBdr>
    </w:div>
    <w:div w:id="271598704">
      <w:bodyDiv w:val="1"/>
      <w:marLeft w:val="0"/>
      <w:marRight w:val="0"/>
      <w:marTop w:val="0"/>
      <w:marBottom w:val="0"/>
      <w:divBdr>
        <w:top w:val="none" w:sz="0" w:space="0" w:color="auto"/>
        <w:left w:val="none" w:sz="0" w:space="0" w:color="auto"/>
        <w:bottom w:val="none" w:sz="0" w:space="0" w:color="auto"/>
        <w:right w:val="none" w:sz="0" w:space="0" w:color="auto"/>
      </w:divBdr>
    </w:div>
    <w:div w:id="271864983">
      <w:bodyDiv w:val="1"/>
      <w:marLeft w:val="0"/>
      <w:marRight w:val="0"/>
      <w:marTop w:val="0"/>
      <w:marBottom w:val="0"/>
      <w:divBdr>
        <w:top w:val="none" w:sz="0" w:space="0" w:color="auto"/>
        <w:left w:val="none" w:sz="0" w:space="0" w:color="auto"/>
        <w:bottom w:val="none" w:sz="0" w:space="0" w:color="auto"/>
        <w:right w:val="none" w:sz="0" w:space="0" w:color="auto"/>
      </w:divBdr>
    </w:div>
    <w:div w:id="272251355">
      <w:bodyDiv w:val="1"/>
      <w:marLeft w:val="0"/>
      <w:marRight w:val="0"/>
      <w:marTop w:val="0"/>
      <w:marBottom w:val="0"/>
      <w:divBdr>
        <w:top w:val="none" w:sz="0" w:space="0" w:color="auto"/>
        <w:left w:val="none" w:sz="0" w:space="0" w:color="auto"/>
        <w:bottom w:val="none" w:sz="0" w:space="0" w:color="auto"/>
        <w:right w:val="none" w:sz="0" w:space="0" w:color="auto"/>
      </w:divBdr>
    </w:div>
    <w:div w:id="272902888">
      <w:bodyDiv w:val="1"/>
      <w:marLeft w:val="0"/>
      <w:marRight w:val="0"/>
      <w:marTop w:val="0"/>
      <w:marBottom w:val="0"/>
      <w:divBdr>
        <w:top w:val="none" w:sz="0" w:space="0" w:color="auto"/>
        <w:left w:val="none" w:sz="0" w:space="0" w:color="auto"/>
        <w:bottom w:val="none" w:sz="0" w:space="0" w:color="auto"/>
        <w:right w:val="none" w:sz="0" w:space="0" w:color="auto"/>
      </w:divBdr>
    </w:div>
    <w:div w:id="277565699">
      <w:bodyDiv w:val="1"/>
      <w:marLeft w:val="0"/>
      <w:marRight w:val="0"/>
      <w:marTop w:val="0"/>
      <w:marBottom w:val="0"/>
      <w:divBdr>
        <w:top w:val="none" w:sz="0" w:space="0" w:color="auto"/>
        <w:left w:val="none" w:sz="0" w:space="0" w:color="auto"/>
        <w:bottom w:val="none" w:sz="0" w:space="0" w:color="auto"/>
        <w:right w:val="none" w:sz="0" w:space="0" w:color="auto"/>
      </w:divBdr>
    </w:div>
    <w:div w:id="282541762">
      <w:bodyDiv w:val="1"/>
      <w:marLeft w:val="0"/>
      <w:marRight w:val="0"/>
      <w:marTop w:val="0"/>
      <w:marBottom w:val="0"/>
      <w:divBdr>
        <w:top w:val="none" w:sz="0" w:space="0" w:color="auto"/>
        <w:left w:val="none" w:sz="0" w:space="0" w:color="auto"/>
        <w:bottom w:val="none" w:sz="0" w:space="0" w:color="auto"/>
        <w:right w:val="none" w:sz="0" w:space="0" w:color="auto"/>
      </w:divBdr>
    </w:div>
    <w:div w:id="284822152">
      <w:bodyDiv w:val="1"/>
      <w:marLeft w:val="0"/>
      <w:marRight w:val="0"/>
      <w:marTop w:val="0"/>
      <w:marBottom w:val="0"/>
      <w:divBdr>
        <w:top w:val="none" w:sz="0" w:space="0" w:color="auto"/>
        <w:left w:val="none" w:sz="0" w:space="0" w:color="auto"/>
        <w:bottom w:val="none" w:sz="0" w:space="0" w:color="auto"/>
        <w:right w:val="none" w:sz="0" w:space="0" w:color="auto"/>
      </w:divBdr>
    </w:div>
    <w:div w:id="285625895">
      <w:bodyDiv w:val="1"/>
      <w:marLeft w:val="0"/>
      <w:marRight w:val="0"/>
      <w:marTop w:val="0"/>
      <w:marBottom w:val="0"/>
      <w:divBdr>
        <w:top w:val="none" w:sz="0" w:space="0" w:color="auto"/>
        <w:left w:val="none" w:sz="0" w:space="0" w:color="auto"/>
        <w:bottom w:val="none" w:sz="0" w:space="0" w:color="auto"/>
        <w:right w:val="none" w:sz="0" w:space="0" w:color="auto"/>
      </w:divBdr>
    </w:div>
    <w:div w:id="286089479">
      <w:marLeft w:val="0"/>
      <w:marRight w:val="0"/>
      <w:marTop w:val="0"/>
      <w:marBottom w:val="0"/>
      <w:divBdr>
        <w:top w:val="none" w:sz="0" w:space="0" w:color="auto"/>
        <w:left w:val="none" w:sz="0" w:space="0" w:color="auto"/>
        <w:bottom w:val="none" w:sz="0" w:space="0" w:color="auto"/>
        <w:right w:val="none" w:sz="0" w:space="0" w:color="auto"/>
      </w:divBdr>
      <w:divsChild>
        <w:div w:id="751507505">
          <w:marLeft w:val="0"/>
          <w:marRight w:val="0"/>
          <w:marTop w:val="0"/>
          <w:marBottom w:val="0"/>
          <w:divBdr>
            <w:top w:val="none" w:sz="0" w:space="0" w:color="auto"/>
            <w:left w:val="none" w:sz="0" w:space="0" w:color="auto"/>
            <w:bottom w:val="none" w:sz="0" w:space="0" w:color="auto"/>
            <w:right w:val="none" w:sz="0" w:space="0" w:color="auto"/>
          </w:divBdr>
        </w:div>
      </w:divsChild>
    </w:div>
    <w:div w:id="287202658">
      <w:bodyDiv w:val="1"/>
      <w:marLeft w:val="0"/>
      <w:marRight w:val="0"/>
      <w:marTop w:val="0"/>
      <w:marBottom w:val="0"/>
      <w:divBdr>
        <w:top w:val="none" w:sz="0" w:space="0" w:color="auto"/>
        <w:left w:val="none" w:sz="0" w:space="0" w:color="auto"/>
        <w:bottom w:val="none" w:sz="0" w:space="0" w:color="auto"/>
        <w:right w:val="none" w:sz="0" w:space="0" w:color="auto"/>
      </w:divBdr>
    </w:div>
    <w:div w:id="294483925">
      <w:bodyDiv w:val="1"/>
      <w:marLeft w:val="0"/>
      <w:marRight w:val="0"/>
      <w:marTop w:val="0"/>
      <w:marBottom w:val="0"/>
      <w:divBdr>
        <w:top w:val="none" w:sz="0" w:space="0" w:color="auto"/>
        <w:left w:val="none" w:sz="0" w:space="0" w:color="auto"/>
        <w:bottom w:val="none" w:sz="0" w:space="0" w:color="auto"/>
        <w:right w:val="none" w:sz="0" w:space="0" w:color="auto"/>
      </w:divBdr>
    </w:div>
    <w:div w:id="299893213">
      <w:bodyDiv w:val="1"/>
      <w:marLeft w:val="0"/>
      <w:marRight w:val="0"/>
      <w:marTop w:val="0"/>
      <w:marBottom w:val="0"/>
      <w:divBdr>
        <w:top w:val="none" w:sz="0" w:space="0" w:color="auto"/>
        <w:left w:val="none" w:sz="0" w:space="0" w:color="auto"/>
        <w:bottom w:val="none" w:sz="0" w:space="0" w:color="auto"/>
        <w:right w:val="none" w:sz="0" w:space="0" w:color="auto"/>
      </w:divBdr>
    </w:div>
    <w:div w:id="309604853">
      <w:bodyDiv w:val="1"/>
      <w:marLeft w:val="0"/>
      <w:marRight w:val="0"/>
      <w:marTop w:val="0"/>
      <w:marBottom w:val="0"/>
      <w:divBdr>
        <w:top w:val="none" w:sz="0" w:space="0" w:color="auto"/>
        <w:left w:val="none" w:sz="0" w:space="0" w:color="auto"/>
        <w:bottom w:val="none" w:sz="0" w:space="0" w:color="auto"/>
        <w:right w:val="none" w:sz="0" w:space="0" w:color="auto"/>
      </w:divBdr>
    </w:div>
    <w:div w:id="310599679">
      <w:bodyDiv w:val="1"/>
      <w:marLeft w:val="0"/>
      <w:marRight w:val="0"/>
      <w:marTop w:val="0"/>
      <w:marBottom w:val="0"/>
      <w:divBdr>
        <w:top w:val="none" w:sz="0" w:space="0" w:color="auto"/>
        <w:left w:val="none" w:sz="0" w:space="0" w:color="auto"/>
        <w:bottom w:val="none" w:sz="0" w:space="0" w:color="auto"/>
        <w:right w:val="none" w:sz="0" w:space="0" w:color="auto"/>
      </w:divBdr>
    </w:div>
    <w:div w:id="311952063">
      <w:bodyDiv w:val="1"/>
      <w:marLeft w:val="0"/>
      <w:marRight w:val="0"/>
      <w:marTop w:val="0"/>
      <w:marBottom w:val="0"/>
      <w:divBdr>
        <w:top w:val="none" w:sz="0" w:space="0" w:color="auto"/>
        <w:left w:val="none" w:sz="0" w:space="0" w:color="auto"/>
        <w:bottom w:val="none" w:sz="0" w:space="0" w:color="auto"/>
        <w:right w:val="none" w:sz="0" w:space="0" w:color="auto"/>
      </w:divBdr>
    </w:div>
    <w:div w:id="313531378">
      <w:bodyDiv w:val="1"/>
      <w:marLeft w:val="0"/>
      <w:marRight w:val="0"/>
      <w:marTop w:val="0"/>
      <w:marBottom w:val="0"/>
      <w:divBdr>
        <w:top w:val="none" w:sz="0" w:space="0" w:color="auto"/>
        <w:left w:val="none" w:sz="0" w:space="0" w:color="auto"/>
        <w:bottom w:val="none" w:sz="0" w:space="0" w:color="auto"/>
        <w:right w:val="none" w:sz="0" w:space="0" w:color="auto"/>
      </w:divBdr>
    </w:div>
    <w:div w:id="314337253">
      <w:bodyDiv w:val="1"/>
      <w:marLeft w:val="0"/>
      <w:marRight w:val="0"/>
      <w:marTop w:val="0"/>
      <w:marBottom w:val="0"/>
      <w:divBdr>
        <w:top w:val="none" w:sz="0" w:space="0" w:color="auto"/>
        <w:left w:val="none" w:sz="0" w:space="0" w:color="auto"/>
        <w:bottom w:val="none" w:sz="0" w:space="0" w:color="auto"/>
        <w:right w:val="none" w:sz="0" w:space="0" w:color="auto"/>
      </w:divBdr>
    </w:div>
    <w:div w:id="317922021">
      <w:bodyDiv w:val="1"/>
      <w:marLeft w:val="0"/>
      <w:marRight w:val="0"/>
      <w:marTop w:val="0"/>
      <w:marBottom w:val="0"/>
      <w:divBdr>
        <w:top w:val="none" w:sz="0" w:space="0" w:color="auto"/>
        <w:left w:val="none" w:sz="0" w:space="0" w:color="auto"/>
        <w:bottom w:val="none" w:sz="0" w:space="0" w:color="auto"/>
        <w:right w:val="none" w:sz="0" w:space="0" w:color="auto"/>
      </w:divBdr>
    </w:div>
    <w:div w:id="322514157">
      <w:bodyDiv w:val="1"/>
      <w:marLeft w:val="0"/>
      <w:marRight w:val="0"/>
      <w:marTop w:val="0"/>
      <w:marBottom w:val="0"/>
      <w:divBdr>
        <w:top w:val="none" w:sz="0" w:space="0" w:color="auto"/>
        <w:left w:val="none" w:sz="0" w:space="0" w:color="auto"/>
        <w:bottom w:val="none" w:sz="0" w:space="0" w:color="auto"/>
        <w:right w:val="none" w:sz="0" w:space="0" w:color="auto"/>
      </w:divBdr>
    </w:div>
    <w:div w:id="324435965">
      <w:bodyDiv w:val="1"/>
      <w:marLeft w:val="0"/>
      <w:marRight w:val="0"/>
      <w:marTop w:val="0"/>
      <w:marBottom w:val="0"/>
      <w:divBdr>
        <w:top w:val="none" w:sz="0" w:space="0" w:color="auto"/>
        <w:left w:val="none" w:sz="0" w:space="0" w:color="auto"/>
        <w:bottom w:val="none" w:sz="0" w:space="0" w:color="auto"/>
        <w:right w:val="none" w:sz="0" w:space="0" w:color="auto"/>
      </w:divBdr>
    </w:div>
    <w:div w:id="328022552">
      <w:marLeft w:val="0"/>
      <w:marRight w:val="0"/>
      <w:marTop w:val="0"/>
      <w:marBottom w:val="0"/>
      <w:divBdr>
        <w:top w:val="none" w:sz="0" w:space="0" w:color="auto"/>
        <w:left w:val="none" w:sz="0" w:space="0" w:color="auto"/>
        <w:bottom w:val="none" w:sz="0" w:space="0" w:color="auto"/>
        <w:right w:val="none" w:sz="0" w:space="0" w:color="auto"/>
      </w:divBdr>
      <w:divsChild>
        <w:div w:id="1845046646">
          <w:marLeft w:val="0"/>
          <w:marRight w:val="0"/>
          <w:marTop w:val="0"/>
          <w:marBottom w:val="0"/>
          <w:divBdr>
            <w:top w:val="none" w:sz="0" w:space="0" w:color="auto"/>
            <w:left w:val="none" w:sz="0" w:space="0" w:color="auto"/>
            <w:bottom w:val="none" w:sz="0" w:space="0" w:color="auto"/>
            <w:right w:val="none" w:sz="0" w:space="0" w:color="auto"/>
          </w:divBdr>
        </w:div>
      </w:divsChild>
    </w:div>
    <w:div w:id="331034304">
      <w:bodyDiv w:val="1"/>
      <w:marLeft w:val="0"/>
      <w:marRight w:val="0"/>
      <w:marTop w:val="0"/>
      <w:marBottom w:val="0"/>
      <w:divBdr>
        <w:top w:val="none" w:sz="0" w:space="0" w:color="auto"/>
        <w:left w:val="none" w:sz="0" w:space="0" w:color="auto"/>
        <w:bottom w:val="none" w:sz="0" w:space="0" w:color="auto"/>
        <w:right w:val="none" w:sz="0" w:space="0" w:color="auto"/>
      </w:divBdr>
    </w:div>
    <w:div w:id="332993315">
      <w:bodyDiv w:val="1"/>
      <w:marLeft w:val="0"/>
      <w:marRight w:val="0"/>
      <w:marTop w:val="0"/>
      <w:marBottom w:val="0"/>
      <w:divBdr>
        <w:top w:val="none" w:sz="0" w:space="0" w:color="auto"/>
        <w:left w:val="none" w:sz="0" w:space="0" w:color="auto"/>
        <w:bottom w:val="none" w:sz="0" w:space="0" w:color="auto"/>
        <w:right w:val="none" w:sz="0" w:space="0" w:color="auto"/>
      </w:divBdr>
    </w:div>
    <w:div w:id="334461467">
      <w:bodyDiv w:val="1"/>
      <w:marLeft w:val="0"/>
      <w:marRight w:val="0"/>
      <w:marTop w:val="0"/>
      <w:marBottom w:val="0"/>
      <w:divBdr>
        <w:top w:val="none" w:sz="0" w:space="0" w:color="auto"/>
        <w:left w:val="none" w:sz="0" w:space="0" w:color="auto"/>
        <w:bottom w:val="none" w:sz="0" w:space="0" w:color="auto"/>
        <w:right w:val="none" w:sz="0" w:space="0" w:color="auto"/>
      </w:divBdr>
    </w:div>
    <w:div w:id="336347580">
      <w:bodyDiv w:val="1"/>
      <w:marLeft w:val="0"/>
      <w:marRight w:val="0"/>
      <w:marTop w:val="0"/>
      <w:marBottom w:val="0"/>
      <w:divBdr>
        <w:top w:val="none" w:sz="0" w:space="0" w:color="auto"/>
        <w:left w:val="none" w:sz="0" w:space="0" w:color="auto"/>
        <w:bottom w:val="none" w:sz="0" w:space="0" w:color="auto"/>
        <w:right w:val="none" w:sz="0" w:space="0" w:color="auto"/>
      </w:divBdr>
    </w:div>
    <w:div w:id="341592764">
      <w:bodyDiv w:val="1"/>
      <w:marLeft w:val="0"/>
      <w:marRight w:val="0"/>
      <w:marTop w:val="0"/>
      <w:marBottom w:val="0"/>
      <w:divBdr>
        <w:top w:val="none" w:sz="0" w:space="0" w:color="auto"/>
        <w:left w:val="none" w:sz="0" w:space="0" w:color="auto"/>
        <w:bottom w:val="none" w:sz="0" w:space="0" w:color="auto"/>
        <w:right w:val="none" w:sz="0" w:space="0" w:color="auto"/>
      </w:divBdr>
    </w:div>
    <w:div w:id="342434606">
      <w:bodyDiv w:val="1"/>
      <w:marLeft w:val="0"/>
      <w:marRight w:val="0"/>
      <w:marTop w:val="0"/>
      <w:marBottom w:val="0"/>
      <w:divBdr>
        <w:top w:val="none" w:sz="0" w:space="0" w:color="auto"/>
        <w:left w:val="none" w:sz="0" w:space="0" w:color="auto"/>
        <w:bottom w:val="none" w:sz="0" w:space="0" w:color="auto"/>
        <w:right w:val="none" w:sz="0" w:space="0" w:color="auto"/>
      </w:divBdr>
    </w:div>
    <w:div w:id="342512468">
      <w:bodyDiv w:val="1"/>
      <w:marLeft w:val="0"/>
      <w:marRight w:val="0"/>
      <w:marTop w:val="0"/>
      <w:marBottom w:val="0"/>
      <w:divBdr>
        <w:top w:val="none" w:sz="0" w:space="0" w:color="auto"/>
        <w:left w:val="none" w:sz="0" w:space="0" w:color="auto"/>
        <w:bottom w:val="none" w:sz="0" w:space="0" w:color="auto"/>
        <w:right w:val="none" w:sz="0" w:space="0" w:color="auto"/>
      </w:divBdr>
    </w:div>
    <w:div w:id="346834035">
      <w:bodyDiv w:val="1"/>
      <w:marLeft w:val="0"/>
      <w:marRight w:val="0"/>
      <w:marTop w:val="0"/>
      <w:marBottom w:val="0"/>
      <w:divBdr>
        <w:top w:val="none" w:sz="0" w:space="0" w:color="auto"/>
        <w:left w:val="none" w:sz="0" w:space="0" w:color="auto"/>
        <w:bottom w:val="none" w:sz="0" w:space="0" w:color="auto"/>
        <w:right w:val="none" w:sz="0" w:space="0" w:color="auto"/>
      </w:divBdr>
    </w:div>
    <w:div w:id="347830469">
      <w:bodyDiv w:val="1"/>
      <w:marLeft w:val="0"/>
      <w:marRight w:val="0"/>
      <w:marTop w:val="0"/>
      <w:marBottom w:val="0"/>
      <w:divBdr>
        <w:top w:val="none" w:sz="0" w:space="0" w:color="auto"/>
        <w:left w:val="none" w:sz="0" w:space="0" w:color="auto"/>
        <w:bottom w:val="none" w:sz="0" w:space="0" w:color="auto"/>
        <w:right w:val="none" w:sz="0" w:space="0" w:color="auto"/>
      </w:divBdr>
    </w:div>
    <w:div w:id="355621250">
      <w:bodyDiv w:val="1"/>
      <w:marLeft w:val="0"/>
      <w:marRight w:val="0"/>
      <w:marTop w:val="0"/>
      <w:marBottom w:val="0"/>
      <w:divBdr>
        <w:top w:val="none" w:sz="0" w:space="0" w:color="auto"/>
        <w:left w:val="none" w:sz="0" w:space="0" w:color="auto"/>
        <w:bottom w:val="none" w:sz="0" w:space="0" w:color="auto"/>
        <w:right w:val="none" w:sz="0" w:space="0" w:color="auto"/>
      </w:divBdr>
    </w:div>
    <w:div w:id="358359588">
      <w:bodyDiv w:val="1"/>
      <w:marLeft w:val="0"/>
      <w:marRight w:val="0"/>
      <w:marTop w:val="0"/>
      <w:marBottom w:val="0"/>
      <w:divBdr>
        <w:top w:val="none" w:sz="0" w:space="0" w:color="auto"/>
        <w:left w:val="none" w:sz="0" w:space="0" w:color="auto"/>
        <w:bottom w:val="none" w:sz="0" w:space="0" w:color="auto"/>
        <w:right w:val="none" w:sz="0" w:space="0" w:color="auto"/>
      </w:divBdr>
    </w:div>
    <w:div w:id="365641719">
      <w:marLeft w:val="0"/>
      <w:marRight w:val="0"/>
      <w:marTop w:val="0"/>
      <w:marBottom w:val="0"/>
      <w:divBdr>
        <w:top w:val="none" w:sz="0" w:space="0" w:color="auto"/>
        <w:left w:val="none" w:sz="0" w:space="0" w:color="auto"/>
        <w:bottom w:val="none" w:sz="0" w:space="0" w:color="auto"/>
        <w:right w:val="none" w:sz="0" w:space="0" w:color="auto"/>
      </w:divBdr>
      <w:divsChild>
        <w:div w:id="572008928">
          <w:marLeft w:val="0"/>
          <w:marRight w:val="0"/>
          <w:marTop w:val="0"/>
          <w:marBottom w:val="0"/>
          <w:divBdr>
            <w:top w:val="none" w:sz="0" w:space="0" w:color="auto"/>
            <w:left w:val="none" w:sz="0" w:space="0" w:color="auto"/>
            <w:bottom w:val="none" w:sz="0" w:space="0" w:color="auto"/>
            <w:right w:val="none" w:sz="0" w:space="0" w:color="auto"/>
          </w:divBdr>
        </w:div>
      </w:divsChild>
    </w:div>
    <w:div w:id="367295158">
      <w:bodyDiv w:val="1"/>
      <w:marLeft w:val="0"/>
      <w:marRight w:val="0"/>
      <w:marTop w:val="0"/>
      <w:marBottom w:val="0"/>
      <w:divBdr>
        <w:top w:val="none" w:sz="0" w:space="0" w:color="auto"/>
        <w:left w:val="none" w:sz="0" w:space="0" w:color="auto"/>
        <w:bottom w:val="none" w:sz="0" w:space="0" w:color="auto"/>
        <w:right w:val="none" w:sz="0" w:space="0" w:color="auto"/>
      </w:divBdr>
    </w:div>
    <w:div w:id="373625150">
      <w:bodyDiv w:val="1"/>
      <w:marLeft w:val="0"/>
      <w:marRight w:val="0"/>
      <w:marTop w:val="0"/>
      <w:marBottom w:val="0"/>
      <w:divBdr>
        <w:top w:val="none" w:sz="0" w:space="0" w:color="auto"/>
        <w:left w:val="none" w:sz="0" w:space="0" w:color="auto"/>
        <w:bottom w:val="none" w:sz="0" w:space="0" w:color="auto"/>
        <w:right w:val="none" w:sz="0" w:space="0" w:color="auto"/>
      </w:divBdr>
    </w:div>
    <w:div w:id="375467687">
      <w:bodyDiv w:val="1"/>
      <w:marLeft w:val="0"/>
      <w:marRight w:val="0"/>
      <w:marTop w:val="0"/>
      <w:marBottom w:val="0"/>
      <w:divBdr>
        <w:top w:val="none" w:sz="0" w:space="0" w:color="auto"/>
        <w:left w:val="none" w:sz="0" w:space="0" w:color="auto"/>
        <w:bottom w:val="none" w:sz="0" w:space="0" w:color="auto"/>
        <w:right w:val="none" w:sz="0" w:space="0" w:color="auto"/>
      </w:divBdr>
    </w:div>
    <w:div w:id="376971154">
      <w:bodyDiv w:val="1"/>
      <w:marLeft w:val="0"/>
      <w:marRight w:val="0"/>
      <w:marTop w:val="0"/>
      <w:marBottom w:val="0"/>
      <w:divBdr>
        <w:top w:val="none" w:sz="0" w:space="0" w:color="auto"/>
        <w:left w:val="none" w:sz="0" w:space="0" w:color="auto"/>
        <w:bottom w:val="none" w:sz="0" w:space="0" w:color="auto"/>
        <w:right w:val="none" w:sz="0" w:space="0" w:color="auto"/>
      </w:divBdr>
    </w:div>
    <w:div w:id="377708923">
      <w:bodyDiv w:val="1"/>
      <w:marLeft w:val="0"/>
      <w:marRight w:val="0"/>
      <w:marTop w:val="0"/>
      <w:marBottom w:val="0"/>
      <w:divBdr>
        <w:top w:val="none" w:sz="0" w:space="0" w:color="auto"/>
        <w:left w:val="none" w:sz="0" w:space="0" w:color="auto"/>
        <w:bottom w:val="none" w:sz="0" w:space="0" w:color="auto"/>
        <w:right w:val="none" w:sz="0" w:space="0" w:color="auto"/>
      </w:divBdr>
    </w:div>
    <w:div w:id="381952769">
      <w:bodyDiv w:val="1"/>
      <w:marLeft w:val="0"/>
      <w:marRight w:val="0"/>
      <w:marTop w:val="0"/>
      <w:marBottom w:val="0"/>
      <w:divBdr>
        <w:top w:val="none" w:sz="0" w:space="0" w:color="auto"/>
        <w:left w:val="none" w:sz="0" w:space="0" w:color="auto"/>
        <w:bottom w:val="none" w:sz="0" w:space="0" w:color="auto"/>
        <w:right w:val="none" w:sz="0" w:space="0" w:color="auto"/>
      </w:divBdr>
    </w:div>
    <w:div w:id="382796450">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84916645">
      <w:bodyDiv w:val="1"/>
      <w:marLeft w:val="0"/>
      <w:marRight w:val="0"/>
      <w:marTop w:val="0"/>
      <w:marBottom w:val="0"/>
      <w:divBdr>
        <w:top w:val="none" w:sz="0" w:space="0" w:color="auto"/>
        <w:left w:val="none" w:sz="0" w:space="0" w:color="auto"/>
        <w:bottom w:val="none" w:sz="0" w:space="0" w:color="auto"/>
        <w:right w:val="none" w:sz="0" w:space="0" w:color="auto"/>
      </w:divBdr>
    </w:div>
    <w:div w:id="387071374">
      <w:bodyDiv w:val="1"/>
      <w:marLeft w:val="0"/>
      <w:marRight w:val="0"/>
      <w:marTop w:val="0"/>
      <w:marBottom w:val="0"/>
      <w:divBdr>
        <w:top w:val="none" w:sz="0" w:space="0" w:color="auto"/>
        <w:left w:val="none" w:sz="0" w:space="0" w:color="auto"/>
        <w:bottom w:val="none" w:sz="0" w:space="0" w:color="auto"/>
        <w:right w:val="none" w:sz="0" w:space="0" w:color="auto"/>
      </w:divBdr>
    </w:div>
    <w:div w:id="387151044">
      <w:bodyDiv w:val="1"/>
      <w:marLeft w:val="0"/>
      <w:marRight w:val="0"/>
      <w:marTop w:val="0"/>
      <w:marBottom w:val="0"/>
      <w:divBdr>
        <w:top w:val="none" w:sz="0" w:space="0" w:color="auto"/>
        <w:left w:val="none" w:sz="0" w:space="0" w:color="auto"/>
        <w:bottom w:val="none" w:sz="0" w:space="0" w:color="auto"/>
        <w:right w:val="none" w:sz="0" w:space="0" w:color="auto"/>
      </w:divBdr>
    </w:div>
    <w:div w:id="399717685">
      <w:bodyDiv w:val="1"/>
      <w:marLeft w:val="0"/>
      <w:marRight w:val="0"/>
      <w:marTop w:val="0"/>
      <w:marBottom w:val="0"/>
      <w:divBdr>
        <w:top w:val="none" w:sz="0" w:space="0" w:color="auto"/>
        <w:left w:val="none" w:sz="0" w:space="0" w:color="auto"/>
        <w:bottom w:val="none" w:sz="0" w:space="0" w:color="auto"/>
        <w:right w:val="none" w:sz="0" w:space="0" w:color="auto"/>
      </w:divBdr>
    </w:div>
    <w:div w:id="402071246">
      <w:bodyDiv w:val="1"/>
      <w:marLeft w:val="0"/>
      <w:marRight w:val="0"/>
      <w:marTop w:val="0"/>
      <w:marBottom w:val="0"/>
      <w:divBdr>
        <w:top w:val="none" w:sz="0" w:space="0" w:color="auto"/>
        <w:left w:val="none" w:sz="0" w:space="0" w:color="auto"/>
        <w:bottom w:val="none" w:sz="0" w:space="0" w:color="auto"/>
        <w:right w:val="none" w:sz="0" w:space="0" w:color="auto"/>
      </w:divBdr>
    </w:div>
    <w:div w:id="403260051">
      <w:bodyDiv w:val="1"/>
      <w:marLeft w:val="0"/>
      <w:marRight w:val="0"/>
      <w:marTop w:val="0"/>
      <w:marBottom w:val="0"/>
      <w:divBdr>
        <w:top w:val="none" w:sz="0" w:space="0" w:color="auto"/>
        <w:left w:val="none" w:sz="0" w:space="0" w:color="auto"/>
        <w:bottom w:val="none" w:sz="0" w:space="0" w:color="auto"/>
        <w:right w:val="none" w:sz="0" w:space="0" w:color="auto"/>
      </w:divBdr>
    </w:div>
    <w:div w:id="406264036">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15326304">
      <w:bodyDiv w:val="1"/>
      <w:marLeft w:val="0"/>
      <w:marRight w:val="0"/>
      <w:marTop w:val="0"/>
      <w:marBottom w:val="0"/>
      <w:divBdr>
        <w:top w:val="none" w:sz="0" w:space="0" w:color="auto"/>
        <w:left w:val="none" w:sz="0" w:space="0" w:color="auto"/>
        <w:bottom w:val="none" w:sz="0" w:space="0" w:color="auto"/>
        <w:right w:val="none" w:sz="0" w:space="0" w:color="auto"/>
      </w:divBdr>
    </w:div>
    <w:div w:id="416903285">
      <w:marLeft w:val="0"/>
      <w:marRight w:val="0"/>
      <w:marTop w:val="0"/>
      <w:marBottom w:val="0"/>
      <w:divBdr>
        <w:top w:val="none" w:sz="0" w:space="0" w:color="auto"/>
        <w:left w:val="none" w:sz="0" w:space="0" w:color="auto"/>
        <w:bottom w:val="none" w:sz="0" w:space="0" w:color="auto"/>
        <w:right w:val="none" w:sz="0" w:space="0" w:color="auto"/>
      </w:divBdr>
      <w:divsChild>
        <w:div w:id="182868428">
          <w:marLeft w:val="0"/>
          <w:marRight w:val="0"/>
          <w:marTop w:val="0"/>
          <w:marBottom w:val="0"/>
          <w:divBdr>
            <w:top w:val="none" w:sz="0" w:space="0" w:color="auto"/>
            <w:left w:val="none" w:sz="0" w:space="0" w:color="auto"/>
            <w:bottom w:val="none" w:sz="0" w:space="0" w:color="auto"/>
            <w:right w:val="none" w:sz="0" w:space="0" w:color="auto"/>
          </w:divBdr>
        </w:div>
      </w:divsChild>
    </w:div>
    <w:div w:id="420832539">
      <w:bodyDiv w:val="1"/>
      <w:marLeft w:val="0"/>
      <w:marRight w:val="0"/>
      <w:marTop w:val="0"/>
      <w:marBottom w:val="0"/>
      <w:divBdr>
        <w:top w:val="none" w:sz="0" w:space="0" w:color="auto"/>
        <w:left w:val="none" w:sz="0" w:space="0" w:color="auto"/>
        <w:bottom w:val="none" w:sz="0" w:space="0" w:color="auto"/>
        <w:right w:val="none" w:sz="0" w:space="0" w:color="auto"/>
      </w:divBdr>
    </w:div>
    <w:div w:id="422796998">
      <w:bodyDiv w:val="1"/>
      <w:marLeft w:val="0"/>
      <w:marRight w:val="0"/>
      <w:marTop w:val="0"/>
      <w:marBottom w:val="0"/>
      <w:divBdr>
        <w:top w:val="none" w:sz="0" w:space="0" w:color="auto"/>
        <w:left w:val="none" w:sz="0" w:space="0" w:color="auto"/>
        <w:bottom w:val="none" w:sz="0" w:space="0" w:color="auto"/>
        <w:right w:val="none" w:sz="0" w:space="0" w:color="auto"/>
      </w:divBdr>
    </w:div>
    <w:div w:id="424617972">
      <w:bodyDiv w:val="1"/>
      <w:marLeft w:val="0"/>
      <w:marRight w:val="0"/>
      <w:marTop w:val="0"/>
      <w:marBottom w:val="0"/>
      <w:divBdr>
        <w:top w:val="none" w:sz="0" w:space="0" w:color="auto"/>
        <w:left w:val="none" w:sz="0" w:space="0" w:color="auto"/>
        <w:bottom w:val="none" w:sz="0" w:space="0" w:color="auto"/>
        <w:right w:val="none" w:sz="0" w:space="0" w:color="auto"/>
      </w:divBdr>
    </w:div>
    <w:div w:id="426391483">
      <w:bodyDiv w:val="1"/>
      <w:marLeft w:val="0"/>
      <w:marRight w:val="0"/>
      <w:marTop w:val="0"/>
      <w:marBottom w:val="0"/>
      <w:divBdr>
        <w:top w:val="none" w:sz="0" w:space="0" w:color="auto"/>
        <w:left w:val="none" w:sz="0" w:space="0" w:color="auto"/>
        <w:bottom w:val="none" w:sz="0" w:space="0" w:color="auto"/>
        <w:right w:val="none" w:sz="0" w:space="0" w:color="auto"/>
      </w:divBdr>
    </w:div>
    <w:div w:id="426586729">
      <w:bodyDiv w:val="1"/>
      <w:marLeft w:val="0"/>
      <w:marRight w:val="0"/>
      <w:marTop w:val="0"/>
      <w:marBottom w:val="0"/>
      <w:divBdr>
        <w:top w:val="none" w:sz="0" w:space="0" w:color="auto"/>
        <w:left w:val="none" w:sz="0" w:space="0" w:color="auto"/>
        <w:bottom w:val="none" w:sz="0" w:space="0" w:color="auto"/>
        <w:right w:val="none" w:sz="0" w:space="0" w:color="auto"/>
      </w:divBdr>
    </w:div>
    <w:div w:id="428543141">
      <w:bodyDiv w:val="1"/>
      <w:marLeft w:val="0"/>
      <w:marRight w:val="0"/>
      <w:marTop w:val="0"/>
      <w:marBottom w:val="0"/>
      <w:divBdr>
        <w:top w:val="none" w:sz="0" w:space="0" w:color="auto"/>
        <w:left w:val="none" w:sz="0" w:space="0" w:color="auto"/>
        <w:bottom w:val="none" w:sz="0" w:space="0" w:color="auto"/>
        <w:right w:val="none" w:sz="0" w:space="0" w:color="auto"/>
      </w:divBdr>
    </w:div>
    <w:div w:id="429542609">
      <w:bodyDiv w:val="1"/>
      <w:marLeft w:val="0"/>
      <w:marRight w:val="0"/>
      <w:marTop w:val="0"/>
      <w:marBottom w:val="0"/>
      <w:divBdr>
        <w:top w:val="none" w:sz="0" w:space="0" w:color="auto"/>
        <w:left w:val="none" w:sz="0" w:space="0" w:color="auto"/>
        <w:bottom w:val="none" w:sz="0" w:space="0" w:color="auto"/>
        <w:right w:val="none" w:sz="0" w:space="0" w:color="auto"/>
      </w:divBdr>
    </w:div>
    <w:div w:id="429862915">
      <w:bodyDiv w:val="1"/>
      <w:marLeft w:val="0"/>
      <w:marRight w:val="0"/>
      <w:marTop w:val="0"/>
      <w:marBottom w:val="0"/>
      <w:divBdr>
        <w:top w:val="none" w:sz="0" w:space="0" w:color="auto"/>
        <w:left w:val="none" w:sz="0" w:space="0" w:color="auto"/>
        <w:bottom w:val="none" w:sz="0" w:space="0" w:color="auto"/>
        <w:right w:val="none" w:sz="0" w:space="0" w:color="auto"/>
      </w:divBdr>
    </w:div>
    <w:div w:id="434981872">
      <w:bodyDiv w:val="1"/>
      <w:marLeft w:val="0"/>
      <w:marRight w:val="0"/>
      <w:marTop w:val="0"/>
      <w:marBottom w:val="0"/>
      <w:divBdr>
        <w:top w:val="none" w:sz="0" w:space="0" w:color="auto"/>
        <w:left w:val="none" w:sz="0" w:space="0" w:color="auto"/>
        <w:bottom w:val="none" w:sz="0" w:space="0" w:color="auto"/>
        <w:right w:val="none" w:sz="0" w:space="0" w:color="auto"/>
      </w:divBdr>
    </w:div>
    <w:div w:id="438916187">
      <w:bodyDiv w:val="1"/>
      <w:marLeft w:val="0"/>
      <w:marRight w:val="0"/>
      <w:marTop w:val="0"/>
      <w:marBottom w:val="0"/>
      <w:divBdr>
        <w:top w:val="none" w:sz="0" w:space="0" w:color="auto"/>
        <w:left w:val="none" w:sz="0" w:space="0" w:color="auto"/>
        <w:bottom w:val="none" w:sz="0" w:space="0" w:color="auto"/>
        <w:right w:val="none" w:sz="0" w:space="0" w:color="auto"/>
      </w:divBdr>
    </w:div>
    <w:div w:id="441341935">
      <w:bodyDiv w:val="1"/>
      <w:marLeft w:val="0"/>
      <w:marRight w:val="0"/>
      <w:marTop w:val="0"/>
      <w:marBottom w:val="0"/>
      <w:divBdr>
        <w:top w:val="none" w:sz="0" w:space="0" w:color="auto"/>
        <w:left w:val="none" w:sz="0" w:space="0" w:color="auto"/>
        <w:bottom w:val="none" w:sz="0" w:space="0" w:color="auto"/>
        <w:right w:val="none" w:sz="0" w:space="0" w:color="auto"/>
      </w:divBdr>
    </w:div>
    <w:div w:id="441799725">
      <w:bodyDiv w:val="1"/>
      <w:marLeft w:val="0"/>
      <w:marRight w:val="0"/>
      <w:marTop w:val="0"/>
      <w:marBottom w:val="0"/>
      <w:divBdr>
        <w:top w:val="none" w:sz="0" w:space="0" w:color="auto"/>
        <w:left w:val="none" w:sz="0" w:space="0" w:color="auto"/>
        <w:bottom w:val="none" w:sz="0" w:space="0" w:color="auto"/>
        <w:right w:val="none" w:sz="0" w:space="0" w:color="auto"/>
      </w:divBdr>
    </w:div>
    <w:div w:id="446697812">
      <w:bodyDiv w:val="1"/>
      <w:marLeft w:val="0"/>
      <w:marRight w:val="0"/>
      <w:marTop w:val="0"/>
      <w:marBottom w:val="0"/>
      <w:divBdr>
        <w:top w:val="none" w:sz="0" w:space="0" w:color="auto"/>
        <w:left w:val="none" w:sz="0" w:space="0" w:color="auto"/>
        <w:bottom w:val="none" w:sz="0" w:space="0" w:color="auto"/>
        <w:right w:val="none" w:sz="0" w:space="0" w:color="auto"/>
      </w:divBdr>
    </w:div>
    <w:div w:id="449591300">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182821">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58574904">
      <w:bodyDiv w:val="1"/>
      <w:marLeft w:val="0"/>
      <w:marRight w:val="0"/>
      <w:marTop w:val="0"/>
      <w:marBottom w:val="0"/>
      <w:divBdr>
        <w:top w:val="none" w:sz="0" w:space="0" w:color="auto"/>
        <w:left w:val="none" w:sz="0" w:space="0" w:color="auto"/>
        <w:bottom w:val="none" w:sz="0" w:space="0" w:color="auto"/>
        <w:right w:val="none" w:sz="0" w:space="0" w:color="auto"/>
      </w:divBdr>
    </w:div>
    <w:div w:id="460341563">
      <w:bodyDiv w:val="1"/>
      <w:marLeft w:val="0"/>
      <w:marRight w:val="0"/>
      <w:marTop w:val="0"/>
      <w:marBottom w:val="0"/>
      <w:divBdr>
        <w:top w:val="none" w:sz="0" w:space="0" w:color="auto"/>
        <w:left w:val="none" w:sz="0" w:space="0" w:color="auto"/>
        <w:bottom w:val="none" w:sz="0" w:space="0" w:color="auto"/>
        <w:right w:val="none" w:sz="0" w:space="0" w:color="auto"/>
      </w:divBdr>
    </w:div>
    <w:div w:id="462381608">
      <w:bodyDiv w:val="1"/>
      <w:marLeft w:val="0"/>
      <w:marRight w:val="0"/>
      <w:marTop w:val="0"/>
      <w:marBottom w:val="0"/>
      <w:divBdr>
        <w:top w:val="none" w:sz="0" w:space="0" w:color="auto"/>
        <w:left w:val="none" w:sz="0" w:space="0" w:color="auto"/>
        <w:bottom w:val="none" w:sz="0" w:space="0" w:color="auto"/>
        <w:right w:val="none" w:sz="0" w:space="0" w:color="auto"/>
      </w:divBdr>
    </w:div>
    <w:div w:id="462694021">
      <w:bodyDiv w:val="1"/>
      <w:marLeft w:val="0"/>
      <w:marRight w:val="0"/>
      <w:marTop w:val="0"/>
      <w:marBottom w:val="0"/>
      <w:divBdr>
        <w:top w:val="none" w:sz="0" w:space="0" w:color="auto"/>
        <w:left w:val="none" w:sz="0" w:space="0" w:color="auto"/>
        <w:bottom w:val="none" w:sz="0" w:space="0" w:color="auto"/>
        <w:right w:val="none" w:sz="0" w:space="0" w:color="auto"/>
      </w:divBdr>
    </w:div>
    <w:div w:id="462970831">
      <w:bodyDiv w:val="1"/>
      <w:marLeft w:val="0"/>
      <w:marRight w:val="0"/>
      <w:marTop w:val="0"/>
      <w:marBottom w:val="0"/>
      <w:divBdr>
        <w:top w:val="none" w:sz="0" w:space="0" w:color="auto"/>
        <w:left w:val="none" w:sz="0" w:space="0" w:color="auto"/>
        <w:bottom w:val="none" w:sz="0" w:space="0" w:color="auto"/>
        <w:right w:val="none" w:sz="0" w:space="0" w:color="auto"/>
      </w:divBdr>
    </w:div>
    <w:div w:id="464351936">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69978829">
      <w:bodyDiv w:val="1"/>
      <w:marLeft w:val="0"/>
      <w:marRight w:val="0"/>
      <w:marTop w:val="0"/>
      <w:marBottom w:val="0"/>
      <w:divBdr>
        <w:top w:val="none" w:sz="0" w:space="0" w:color="auto"/>
        <w:left w:val="none" w:sz="0" w:space="0" w:color="auto"/>
        <w:bottom w:val="none" w:sz="0" w:space="0" w:color="auto"/>
        <w:right w:val="none" w:sz="0" w:space="0" w:color="auto"/>
      </w:divBdr>
    </w:div>
    <w:div w:id="472405305">
      <w:bodyDiv w:val="1"/>
      <w:marLeft w:val="0"/>
      <w:marRight w:val="0"/>
      <w:marTop w:val="0"/>
      <w:marBottom w:val="0"/>
      <w:divBdr>
        <w:top w:val="none" w:sz="0" w:space="0" w:color="auto"/>
        <w:left w:val="none" w:sz="0" w:space="0" w:color="auto"/>
        <w:bottom w:val="none" w:sz="0" w:space="0" w:color="auto"/>
        <w:right w:val="none" w:sz="0" w:space="0" w:color="auto"/>
      </w:divBdr>
    </w:div>
    <w:div w:id="473303489">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474371081">
      <w:bodyDiv w:val="1"/>
      <w:marLeft w:val="0"/>
      <w:marRight w:val="0"/>
      <w:marTop w:val="0"/>
      <w:marBottom w:val="0"/>
      <w:divBdr>
        <w:top w:val="none" w:sz="0" w:space="0" w:color="auto"/>
        <w:left w:val="none" w:sz="0" w:space="0" w:color="auto"/>
        <w:bottom w:val="none" w:sz="0" w:space="0" w:color="auto"/>
        <w:right w:val="none" w:sz="0" w:space="0" w:color="auto"/>
      </w:divBdr>
    </w:div>
    <w:div w:id="476998548">
      <w:bodyDiv w:val="1"/>
      <w:marLeft w:val="0"/>
      <w:marRight w:val="0"/>
      <w:marTop w:val="0"/>
      <w:marBottom w:val="0"/>
      <w:divBdr>
        <w:top w:val="none" w:sz="0" w:space="0" w:color="auto"/>
        <w:left w:val="none" w:sz="0" w:space="0" w:color="auto"/>
        <w:bottom w:val="none" w:sz="0" w:space="0" w:color="auto"/>
        <w:right w:val="none" w:sz="0" w:space="0" w:color="auto"/>
      </w:divBdr>
    </w:div>
    <w:div w:id="481850616">
      <w:bodyDiv w:val="1"/>
      <w:marLeft w:val="0"/>
      <w:marRight w:val="0"/>
      <w:marTop w:val="0"/>
      <w:marBottom w:val="0"/>
      <w:divBdr>
        <w:top w:val="none" w:sz="0" w:space="0" w:color="auto"/>
        <w:left w:val="none" w:sz="0" w:space="0" w:color="auto"/>
        <w:bottom w:val="none" w:sz="0" w:space="0" w:color="auto"/>
        <w:right w:val="none" w:sz="0" w:space="0" w:color="auto"/>
      </w:divBdr>
    </w:div>
    <w:div w:id="483089045">
      <w:bodyDiv w:val="1"/>
      <w:marLeft w:val="0"/>
      <w:marRight w:val="0"/>
      <w:marTop w:val="0"/>
      <w:marBottom w:val="0"/>
      <w:divBdr>
        <w:top w:val="none" w:sz="0" w:space="0" w:color="auto"/>
        <w:left w:val="none" w:sz="0" w:space="0" w:color="auto"/>
        <w:bottom w:val="none" w:sz="0" w:space="0" w:color="auto"/>
        <w:right w:val="none" w:sz="0" w:space="0" w:color="auto"/>
      </w:divBdr>
    </w:div>
    <w:div w:id="484516959">
      <w:bodyDiv w:val="1"/>
      <w:marLeft w:val="0"/>
      <w:marRight w:val="0"/>
      <w:marTop w:val="0"/>
      <w:marBottom w:val="0"/>
      <w:divBdr>
        <w:top w:val="none" w:sz="0" w:space="0" w:color="auto"/>
        <w:left w:val="none" w:sz="0" w:space="0" w:color="auto"/>
        <w:bottom w:val="none" w:sz="0" w:space="0" w:color="auto"/>
        <w:right w:val="none" w:sz="0" w:space="0" w:color="auto"/>
      </w:divBdr>
    </w:div>
    <w:div w:id="485779078">
      <w:bodyDiv w:val="1"/>
      <w:marLeft w:val="0"/>
      <w:marRight w:val="0"/>
      <w:marTop w:val="0"/>
      <w:marBottom w:val="0"/>
      <w:divBdr>
        <w:top w:val="none" w:sz="0" w:space="0" w:color="auto"/>
        <w:left w:val="none" w:sz="0" w:space="0" w:color="auto"/>
        <w:bottom w:val="none" w:sz="0" w:space="0" w:color="auto"/>
        <w:right w:val="none" w:sz="0" w:space="0" w:color="auto"/>
      </w:divBdr>
    </w:div>
    <w:div w:id="485976491">
      <w:bodyDiv w:val="1"/>
      <w:marLeft w:val="0"/>
      <w:marRight w:val="0"/>
      <w:marTop w:val="0"/>
      <w:marBottom w:val="0"/>
      <w:divBdr>
        <w:top w:val="none" w:sz="0" w:space="0" w:color="auto"/>
        <w:left w:val="none" w:sz="0" w:space="0" w:color="auto"/>
        <w:bottom w:val="none" w:sz="0" w:space="0" w:color="auto"/>
        <w:right w:val="none" w:sz="0" w:space="0" w:color="auto"/>
      </w:divBdr>
    </w:div>
    <w:div w:id="487943437">
      <w:bodyDiv w:val="1"/>
      <w:marLeft w:val="0"/>
      <w:marRight w:val="0"/>
      <w:marTop w:val="0"/>
      <w:marBottom w:val="0"/>
      <w:divBdr>
        <w:top w:val="none" w:sz="0" w:space="0" w:color="auto"/>
        <w:left w:val="none" w:sz="0" w:space="0" w:color="auto"/>
        <w:bottom w:val="none" w:sz="0" w:space="0" w:color="auto"/>
        <w:right w:val="none" w:sz="0" w:space="0" w:color="auto"/>
      </w:divBdr>
    </w:div>
    <w:div w:id="489030623">
      <w:marLeft w:val="0"/>
      <w:marRight w:val="0"/>
      <w:marTop w:val="0"/>
      <w:marBottom w:val="0"/>
      <w:divBdr>
        <w:top w:val="none" w:sz="0" w:space="0" w:color="auto"/>
        <w:left w:val="none" w:sz="0" w:space="0" w:color="auto"/>
        <w:bottom w:val="none" w:sz="0" w:space="0" w:color="auto"/>
        <w:right w:val="none" w:sz="0" w:space="0" w:color="auto"/>
      </w:divBdr>
      <w:divsChild>
        <w:div w:id="2049603837">
          <w:marLeft w:val="0"/>
          <w:marRight w:val="0"/>
          <w:marTop w:val="0"/>
          <w:marBottom w:val="0"/>
          <w:divBdr>
            <w:top w:val="none" w:sz="0" w:space="0" w:color="auto"/>
            <w:left w:val="none" w:sz="0" w:space="0" w:color="auto"/>
            <w:bottom w:val="none" w:sz="0" w:space="0" w:color="auto"/>
            <w:right w:val="none" w:sz="0" w:space="0" w:color="auto"/>
          </w:divBdr>
        </w:div>
      </w:divsChild>
    </w:div>
    <w:div w:id="489371970">
      <w:bodyDiv w:val="1"/>
      <w:marLeft w:val="0"/>
      <w:marRight w:val="0"/>
      <w:marTop w:val="0"/>
      <w:marBottom w:val="0"/>
      <w:divBdr>
        <w:top w:val="none" w:sz="0" w:space="0" w:color="auto"/>
        <w:left w:val="none" w:sz="0" w:space="0" w:color="auto"/>
        <w:bottom w:val="none" w:sz="0" w:space="0" w:color="auto"/>
        <w:right w:val="none" w:sz="0" w:space="0" w:color="auto"/>
      </w:divBdr>
    </w:div>
    <w:div w:id="489834573">
      <w:bodyDiv w:val="1"/>
      <w:marLeft w:val="0"/>
      <w:marRight w:val="0"/>
      <w:marTop w:val="0"/>
      <w:marBottom w:val="0"/>
      <w:divBdr>
        <w:top w:val="none" w:sz="0" w:space="0" w:color="auto"/>
        <w:left w:val="none" w:sz="0" w:space="0" w:color="auto"/>
        <w:bottom w:val="none" w:sz="0" w:space="0" w:color="auto"/>
        <w:right w:val="none" w:sz="0" w:space="0" w:color="auto"/>
      </w:divBdr>
    </w:div>
    <w:div w:id="492645679">
      <w:bodyDiv w:val="1"/>
      <w:marLeft w:val="0"/>
      <w:marRight w:val="0"/>
      <w:marTop w:val="0"/>
      <w:marBottom w:val="0"/>
      <w:divBdr>
        <w:top w:val="none" w:sz="0" w:space="0" w:color="auto"/>
        <w:left w:val="none" w:sz="0" w:space="0" w:color="auto"/>
        <w:bottom w:val="none" w:sz="0" w:space="0" w:color="auto"/>
        <w:right w:val="none" w:sz="0" w:space="0" w:color="auto"/>
      </w:divBdr>
    </w:div>
    <w:div w:id="498695776">
      <w:bodyDiv w:val="1"/>
      <w:marLeft w:val="0"/>
      <w:marRight w:val="0"/>
      <w:marTop w:val="0"/>
      <w:marBottom w:val="0"/>
      <w:divBdr>
        <w:top w:val="none" w:sz="0" w:space="0" w:color="auto"/>
        <w:left w:val="none" w:sz="0" w:space="0" w:color="auto"/>
        <w:bottom w:val="none" w:sz="0" w:space="0" w:color="auto"/>
        <w:right w:val="none" w:sz="0" w:space="0" w:color="auto"/>
      </w:divBdr>
    </w:div>
    <w:div w:id="504587393">
      <w:bodyDiv w:val="1"/>
      <w:marLeft w:val="0"/>
      <w:marRight w:val="0"/>
      <w:marTop w:val="0"/>
      <w:marBottom w:val="0"/>
      <w:divBdr>
        <w:top w:val="none" w:sz="0" w:space="0" w:color="auto"/>
        <w:left w:val="none" w:sz="0" w:space="0" w:color="auto"/>
        <w:bottom w:val="none" w:sz="0" w:space="0" w:color="auto"/>
        <w:right w:val="none" w:sz="0" w:space="0" w:color="auto"/>
      </w:divBdr>
    </w:div>
    <w:div w:id="504781668">
      <w:bodyDiv w:val="1"/>
      <w:marLeft w:val="0"/>
      <w:marRight w:val="0"/>
      <w:marTop w:val="0"/>
      <w:marBottom w:val="0"/>
      <w:divBdr>
        <w:top w:val="none" w:sz="0" w:space="0" w:color="auto"/>
        <w:left w:val="none" w:sz="0" w:space="0" w:color="auto"/>
        <w:bottom w:val="none" w:sz="0" w:space="0" w:color="auto"/>
        <w:right w:val="none" w:sz="0" w:space="0" w:color="auto"/>
      </w:divBdr>
    </w:div>
    <w:div w:id="505483045">
      <w:bodyDiv w:val="1"/>
      <w:marLeft w:val="0"/>
      <w:marRight w:val="0"/>
      <w:marTop w:val="0"/>
      <w:marBottom w:val="0"/>
      <w:divBdr>
        <w:top w:val="none" w:sz="0" w:space="0" w:color="auto"/>
        <w:left w:val="none" w:sz="0" w:space="0" w:color="auto"/>
        <w:bottom w:val="none" w:sz="0" w:space="0" w:color="auto"/>
        <w:right w:val="none" w:sz="0" w:space="0" w:color="auto"/>
      </w:divBdr>
    </w:div>
    <w:div w:id="506284776">
      <w:bodyDiv w:val="1"/>
      <w:marLeft w:val="0"/>
      <w:marRight w:val="0"/>
      <w:marTop w:val="0"/>
      <w:marBottom w:val="0"/>
      <w:divBdr>
        <w:top w:val="none" w:sz="0" w:space="0" w:color="auto"/>
        <w:left w:val="none" w:sz="0" w:space="0" w:color="auto"/>
        <w:bottom w:val="none" w:sz="0" w:space="0" w:color="auto"/>
        <w:right w:val="none" w:sz="0" w:space="0" w:color="auto"/>
      </w:divBdr>
    </w:div>
    <w:div w:id="509953489">
      <w:bodyDiv w:val="1"/>
      <w:marLeft w:val="0"/>
      <w:marRight w:val="0"/>
      <w:marTop w:val="0"/>
      <w:marBottom w:val="0"/>
      <w:divBdr>
        <w:top w:val="none" w:sz="0" w:space="0" w:color="auto"/>
        <w:left w:val="none" w:sz="0" w:space="0" w:color="auto"/>
        <w:bottom w:val="none" w:sz="0" w:space="0" w:color="auto"/>
        <w:right w:val="none" w:sz="0" w:space="0" w:color="auto"/>
      </w:divBdr>
    </w:div>
    <w:div w:id="511797605">
      <w:bodyDiv w:val="1"/>
      <w:marLeft w:val="0"/>
      <w:marRight w:val="0"/>
      <w:marTop w:val="0"/>
      <w:marBottom w:val="0"/>
      <w:divBdr>
        <w:top w:val="none" w:sz="0" w:space="0" w:color="auto"/>
        <w:left w:val="none" w:sz="0" w:space="0" w:color="auto"/>
        <w:bottom w:val="none" w:sz="0" w:space="0" w:color="auto"/>
        <w:right w:val="none" w:sz="0" w:space="0" w:color="auto"/>
      </w:divBdr>
    </w:div>
    <w:div w:id="511995008">
      <w:bodyDiv w:val="1"/>
      <w:marLeft w:val="0"/>
      <w:marRight w:val="0"/>
      <w:marTop w:val="0"/>
      <w:marBottom w:val="0"/>
      <w:divBdr>
        <w:top w:val="none" w:sz="0" w:space="0" w:color="auto"/>
        <w:left w:val="none" w:sz="0" w:space="0" w:color="auto"/>
        <w:bottom w:val="none" w:sz="0" w:space="0" w:color="auto"/>
        <w:right w:val="none" w:sz="0" w:space="0" w:color="auto"/>
      </w:divBdr>
    </w:div>
    <w:div w:id="513109589">
      <w:bodyDiv w:val="1"/>
      <w:marLeft w:val="0"/>
      <w:marRight w:val="0"/>
      <w:marTop w:val="0"/>
      <w:marBottom w:val="0"/>
      <w:divBdr>
        <w:top w:val="none" w:sz="0" w:space="0" w:color="auto"/>
        <w:left w:val="none" w:sz="0" w:space="0" w:color="auto"/>
        <w:bottom w:val="none" w:sz="0" w:space="0" w:color="auto"/>
        <w:right w:val="none" w:sz="0" w:space="0" w:color="auto"/>
      </w:divBdr>
    </w:div>
    <w:div w:id="515922497">
      <w:bodyDiv w:val="1"/>
      <w:marLeft w:val="0"/>
      <w:marRight w:val="0"/>
      <w:marTop w:val="0"/>
      <w:marBottom w:val="0"/>
      <w:divBdr>
        <w:top w:val="none" w:sz="0" w:space="0" w:color="auto"/>
        <w:left w:val="none" w:sz="0" w:space="0" w:color="auto"/>
        <w:bottom w:val="none" w:sz="0" w:space="0" w:color="auto"/>
        <w:right w:val="none" w:sz="0" w:space="0" w:color="auto"/>
      </w:divBdr>
    </w:div>
    <w:div w:id="519197242">
      <w:bodyDiv w:val="1"/>
      <w:marLeft w:val="0"/>
      <w:marRight w:val="0"/>
      <w:marTop w:val="0"/>
      <w:marBottom w:val="0"/>
      <w:divBdr>
        <w:top w:val="none" w:sz="0" w:space="0" w:color="auto"/>
        <w:left w:val="none" w:sz="0" w:space="0" w:color="auto"/>
        <w:bottom w:val="none" w:sz="0" w:space="0" w:color="auto"/>
        <w:right w:val="none" w:sz="0" w:space="0" w:color="auto"/>
      </w:divBdr>
    </w:div>
    <w:div w:id="521627153">
      <w:bodyDiv w:val="1"/>
      <w:marLeft w:val="0"/>
      <w:marRight w:val="0"/>
      <w:marTop w:val="0"/>
      <w:marBottom w:val="0"/>
      <w:divBdr>
        <w:top w:val="none" w:sz="0" w:space="0" w:color="auto"/>
        <w:left w:val="none" w:sz="0" w:space="0" w:color="auto"/>
        <w:bottom w:val="none" w:sz="0" w:space="0" w:color="auto"/>
        <w:right w:val="none" w:sz="0" w:space="0" w:color="auto"/>
      </w:divBdr>
      <w:divsChild>
        <w:div w:id="496042302">
          <w:marLeft w:val="0"/>
          <w:marRight w:val="0"/>
          <w:marTop w:val="0"/>
          <w:marBottom w:val="0"/>
          <w:divBdr>
            <w:top w:val="none" w:sz="0" w:space="0" w:color="auto"/>
            <w:left w:val="none" w:sz="0" w:space="0" w:color="auto"/>
            <w:bottom w:val="none" w:sz="0" w:space="0" w:color="auto"/>
            <w:right w:val="none" w:sz="0" w:space="0" w:color="auto"/>
          </w:divBdr>
        </w:div>
      </w:divsChild>
    </w:div>
    <w:div w:id="522939252">
      <w:bodyDiv w:val="1"/>
      <w:marLeft w:val="0"/>
      <w:marRight w:val="0"/>
      <w:marTop w:val="0"/>
      <w:marBottom w:val="0"/>
      <w:divBdr>
        <w:top w:val="none" w:sz="0" w:space="0" w:color="auto"/>
        <w:left w:val="none" w:sz="0" w:space="0" w:color="auto"/>
        <w:bottom w:val="none" w:sz="0" w:space="0" w:color="auto"/>
        <w:right w:val="none" w:sz="0" w:space="0" w:color="auto"/>
      </w:divBdr>
    </w:div>
    <w:div w:id="525021848">
      <w:bodyDiv w:val="1"/>
      <w:marLeft w:val="0"/>
      <w:marRight w:val="0"/>
      <w:marTop w:val="0"/>
      <w:marBottom w:val="0"/>
      <w:divBdr>
        <w:top w:val="none" w:sz="0" w:space="0" w:color="auto"/>
        <w:left w:val="none" w:sz="0" w:space="0" w:color="auto"/>
        <w:bottom w:val="none" w:sz="0" w:space="0" w:color="auto"/>
        <w:right w:val="none" w:sz="0" w:space="0" w:color="auto"/>
      </w:divBdr>
    </w:div>
    <w:div w:id="526329547">
      <w:bodyDiv w:val="1"/>
      <w:marLeft w:val="0"/>
      <w:marRight w:val="0"/>
      <w:marTop w:val="0"/>
      <w:marBottom w:val="0"/>
      <w:divBdr>
        <w:top w:val="none" w:sz="0" w:space="0" w:color="auto"/>
        <w:left w:val="none" w:sz="0" w:space="0" w:color="auto"/>
        <w:bottom w:val="none" w:sz="0" w:space="0" w:color="auto"/>
        <w:right w:val="none" w:sz="0" w:space="0" w:color="auto"/>
      </w:divBdr>
    </w:div>
    <w:div w:id="528760721">
      <w:marLeft w:val="0"/>
      <w:marRight w:val="0"/>
      <w:marTop w:val="0"/>
      <w:marBottom w:val="0"/>
      <w:divBdr>
        <w:top w:val="none" w:sz="0" w:space="0" w:color="auto"/>
        <w:left w:val="none" w:sz="0" w:space="0" w:color="auto"/>
        <w:bottom w:val="none" w:sz="0" w:space="0" w:color="auto"/>
        <w:right w:val="none" w:sz="0" w:space="0" w:color="auto"/>
      </w:divBdr>
      <w:divsChild>
        <w:div w:id="1081871869">
          <w:marLeft w:val="0"/>
          <w:marRight w:val="0"/>
          <w:marTop w:val="0"/>
          <w:marBottom w:val="0"/>
          <w:divBdr>
            <w:top w:val="none" w:sz="0" w:space="0" w:color="auto"/>
            <w:left w:val="none" w:sz="0" w:space="0" w:color="auto"/>
            <w:bottom w:val="none" w:sz="0" w:space="0" w:color="auto"/>
            <w:right w:val="none" w:sz="0" w:space="0" w:color="auto"/>
          </w:divBdr>
        </w:div>
      </w:divsChild>
    </w:div>
    <w:div w:id="529732175">
      <w:bodyDiv w:val="1"/>
      <w:marLeft w:val="0"/>
      <w:marRight w:val="0"/>
      <w:marTop w:val="0"/>
      <w:marBottom w:val="0"/>
      <w:divBdr>
        <w:top w:val="none" w:sz="0" w:space="0" w:color="auto"/>
        <w:left w:val="none" w:sz="0" w:space="0" w:color="auto"/>
        <w:bottom w:val="none" w:sz="0" w:space="0" w:color="auto"/>
        <w:right w:val="none" w:sz="0" w:space="0" w:color="auto"/>
      </w:divBdr>
    </w:div>
    <w:div w:id="539900571">
      <w:bodyDiv w:val="1"/>
      <w:marLeft w:val="0"/>
      <w:marRight w:val="0"/>
      <w:marTop w:val="0"/>
      <w:marBottom w:val="0"/>
      <w:divBdr>
        <w:top w:val="none" w:sz="0" w:space="0" w:color="auto"/>
        <w:left w:val="none" w:sz="0" w:space="0" w:color="auto"/>
        <w:bottom w:val="none" w:sz="0" w:space="0" w:color="auto"/>
        <w:right w:val="none" w:sz="0" w:space="0" w:color="auto"/>
      </w:divBdr>
    </w:div>
    <w:div w:id="542257164">
      <w:bodyDiv w:val="1"/>
      <w:marLeft w:val="0"/>
      <w:marRight w:val="0"/>
      <w:marTop w:val="0"/>
      <w:marBottom w:val="0"/>
      <w:divBdr>
        <w:top w:val="none" w:sz="0" w:space="0" w:color="auto"/>
        <w:left w:val="none" w:sz="0" w:space="0" w:color="auto"/>
        <w:bottom w:val="none" w:sz="0" w:space="0" w:color="auto"/>
        <w:right w:val="none" w:sz="0" w:space="0" w:color="auto"/>
      </w:divBdr>
    </w:div>
    <w:div w:id="545485553">
      <w:bodyDiv w:val="1"/>
      <w:marLeft w:val="0"/>
      <w:marRight w:val="0"/>
      <w:marTop w:val="0"/>
      <w:marBottom w:val="0"/>
      <w:divBdr>
        <w:top w:val="none" w:sz="0" w:space="0" w:color="auto"/>
        <w:left w:val="none" w:sz="0" w:space="0" w:color="auto"/>
        <w:bottom w:val="none" w:sz="0" w:space="0" w:color="auto"/>
        <w:right w:val="none" w:sz="0" w:space="0" w:color="auto"/>
      </w:divBdr>
    </w:div>
    <w:div w:id="550120624">
      <w:bodyDiv w:val="1"/>
      <w:marLeft w:val="0"/>
      <w:marRight w:val="0"/>
      <w:marTop w:val="0"/>
      <w:marBottom w:val="0"/>
      <w:divBdr>
        <w:top w:val="none" w:sz="0" w:space="0" w:color="auto"/>
        <w:left w:val="none" w:sz="0" w:space="0" w:color="auto"/>
        <w:bottom w:val="none" w:sz="0" w:space="0" w:color="auto"/>
        <w:right w:val="none" w:sz="0" w:space="0" w:color="auto"/>
      </w:divBdr>
    </w:div>
    <w:div w:id="554783379">
      <w:bodyDiv w:val="1"/>
      <w:marLeft w:val="0"/>
      <w:marRight w:val="0"/>
      <w:marTop w:val="0"/>
      <w:marBottom w:val="0"/>
      <w:divBdr>
        <w:top w:val="none" w:sz="0" w:space="0" w:color="auto"/>
        <w:left w:val="none" w:sz="0" w:space="0" w:color="auto"/>
        <w:bottom w:val="none" w:sz="0" w:space="0" w:color="auto"/>
        <w:right w:val="none" w:sz="0" w:space="0" w:color="auto"/>
      </w:divBdr>
    </w:div>
    <w:div w:id="561137536">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62064876">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68730031">
      <w:bodyDiv w:val="1"/>
      <w:marLeft w:val="0"/>
      <w:marRight w:val="0"/>
      <w:marTop w:val="0"/>
      <w:marBottom w:val="0"/>
      <w:divBdr>
        <w:top w:val="none" w:sz="0" w:space="0" w:color="auto"/>
        <w:left w:val="none" w:sz="0" w:space="0" w:color="auto"/>
        <w:bottom w:val="none" w:sz="0" w:space="0" w:color="auto"/>
        <w:right w:val="none" w:sz="0" w:space="0" w:color="auto"/>
      </w:divBdr>
    </w:div>
    <w:div w:id="569460021">
      <w:bodyDiv w:val="1"/>
      <w:marLeft w:val="0"/>
      <w:marRight w:val="0"/>
      <w:marTop w:val="0"/>
      <w:marBottom w:val="0"/>
      <w:divBdr>
        <w:top w:val="none" w:sz="0" w:space="0" w:color="auto"/>
        <w:left w:val="none" w:sz="0" w:space="0" w:color="auto"/>
        <w:bottom w:val="none" w:sz="0" w:space="0" w:color="auto"/>
        <w:right w:val="none" w:sz="0" w:space="0" w:color="auto"/>
      </w:divBdr>
    </w:div>
    <w:div w:id="573199131">
      <w:bodyDiv w:val="1"/>
      <w:marLeft w:val="0"/>
      <w:marRight w:val="0"/>
      <w:marTop w:val="0"/>
      <w:marBottom w:val="0"/>
      <w:divBdr>
        <w:top w:val="none" w:sz="0" w:space="0" w:color="auto"/>
        <w:left w:val="none" w:sz="0" w:space="0" w:color="auto"/>
        <w:bottom w:val="none" w:sz="0" w:space="0" w:color="auto"/>
        <w:right w:val="none" w:sz="0" w:space="0" w:color="auto"/>
      </w:divBdr>
    </w:div>
    <w:div w:id="575700293">
      <w:bodyDiv w:val="1"/>
      <w:marLeft w:val="0"/>
      <w:marRight w:val="0"/>
      <w:marTop w:val="0"/>
      <w:marBottom w:val="0"/>
      <w:divBdr>
        <w:top w:val="none" w:sz="0" w:space="0" w:color="auto"/>
        <w:left w:val="none" w:sz="0" w:space="0" w:color="auto"/>
        <w:bottom w:val="none" w:sz="0" w:space="0" w:color="auto"/>
        <w:right w:val="none" w:sz="0" w:space="0" w:color="auto"/>
      </w:divBdr>
    </w:div>
    <w:div w:id="575820755">
      <w:bodyDiv w:val="1"/>
      <w:marLeft w:val="0"/>
      <w:marRight w:val="0"/>
      <w:marTop w:val="0"/>
      <w:marBottom w:val="0"/>
      <w:divBdr>
        <w:top w:val="none" w:sz="0" w:space="0" w:color="auto"/>
        <w:left w:val="none" w:sz="0" w:space="0" w:color="auto"/>
        <w:bottom w:val="none" w:sz="0" w:space="0" w:color="auto"/>
        <w:right w:val="none" w:sz="0" w:space="0" w:color="auto"/>
      </w:divBdr>
    </w:div>
    <w:div w:id="580025662">
      <w:bodyDiv w:val="1"/>
      <w:marLeft w:val="0"/>
      <w:marRight w:val="0"/>
      <w:marTop w:val="0"/>
      <w:marBottom w:val="0"/>
      <w:divBdr>
        <w:top w:val="none" w:sz="0" w:space="0" w:color="auto"/>
        <w:left w:val="none" w:sz="0" w:space="0" w:color="auto"/>
        <w:bottom w:val="none" w:sz="0" w:space="0" w:color="auto"/>
        <w:right w:val="none" w:sz="0" w:space="0" w:color="auto"/>
      </w:divBdr>
    </w:div>
    <w:div w:id="581526602">
      <w:bodyDiv w:val="1"/>
      <w:marLeft w:val="0"/>
      <w:marRight w:val="0"/>
      <w:marTop w:val="0"/>
      <w:marBottom w:val="0"/>
      <w:divBdr>
        <w:top w:val="none" w:sz="0" w:space="0" w:color="auto"/>
        <w:left w:val="none" w:sz="0" w:space="0" w:color="auto"/>
        <w:bottom w:val="none" w:sz="0" w:space="0" w:color="auto"/>
        <w:right w:val="none" w:sz="0" w:space="0" w:color="auto"/>
      </w:divBdr>
    </w:div>
    <w:div w:id="581716736">
      <w:bodyDiv w:val="1"/>
      <w:marLeft w:val="0"/>
      <w:marRight w:val="0"/>
      <w:marTop w:val="0"/>
      <w:marBottom w:val="0"/>
      <w:divBdr>
        <w:top w:val="none" w:sz="0" w:space="0" w:color="auto"/>
        <w:left w:val="none" w:sz="0" w:space="0" w:color="auto"/>
        <w:bottom w:val="none" w:sz="0" w:space="0" w:color="auto"/>
        <w:right w:val="none" w:sz="0" w:space="0" w:color="auto"/>
      </w:divBdr>
    </w:div>
    <w:div w:id="582376363">
      <w:bodyDiv w:val="1"/>
      <w:marLeft w:val="0"/>
      <w:marRight w:val="0"/>
      <w:marTop w:val="0"/>
      <w:marBottom w:val="0"/>
      <w:divBdr>
        <w:top w:val="none" w:sz="0" w:space="0" w:color="auto"/>
        <w:left w:val="none" w:sz="0" w:space="0" w:color="auto"/>
        <w:bottom w:val="none" w:sz="0" w:space="0" w:color="auto"/>
        <w:right w:val="none" w:sz="0" w:space="0" w:color="auto"/>
      </w:divBdr>
    </w:div>
    <w:div w:id="583880777">
      <w:bodyDiv w:val="1"/>
      <w:marLeft w:val="0"/>
      <w:marRight w:val="0"/>
      <w:marTop w:val="0"/>
      <w:marBottom w:val="0"/>
      <w:divBdr>
        <w:top w:val="none" w:sz="0" w:space="0" w:color="auto"/>
        <w:left w:val="none" w:sz="0" w:space="0" w:color="auto"/>
        <w:bottom w:val="none" w:sz="0" w:space="0" w:color="auto"/>
        <w:right w:val="none" w:sz="0" w:space="0" w:color="auto"/>
      </w:divBdr>
    </w:div>
    <w:div w:id="585573147">
      <w:bodyDiv w:val="1"/>
      <w:marLeft w:val="0"/>
      <w:marRight w:val="0"/>
      <w:marTop w:val="0"/>
      <w:marBottom w:val="0"/>
      <w:divBdr>
        <w:top w:val="none" w:sz="0" w:space="0" w:color="auto"/>
        <w:left w:val="none" w:sz="0" w:space="0" w:color="auto"/>
        <w:bottom w:val="none" w:sz="0" w:space="0" w:color="auto"/>
        <w:right w:val="none" w:sz="0" w:space="0" w:color="auto"/>
      </w:divBdr>
    </w:div>
    <w:div w:id="586497930">
      <w:bodyDiv w:val="1"/>
      <w:marLeft w:val="0"/>
      <w:marRight w:val="0"/>
      <w:marTop w:val="0"/>
      <w:marBottom w:val="0"/>
      <w:divBdr>
        <w:top w:val="none" w:sz="0" w:space="0" w:color="auto"/>
        <w:left w:val="none" w:sz="0" w:space="0" w:color="auto"/>
        <w:bottom w:val="none" w:sz="0" w:space="0" w:color="auto"/>
        <w:right w:val="none" w:sz="0" w:space="0" w:color="auto"/>
      </w:divBdr>
    </w:div>
    <w:div w:id="586575578">
      <w:bodyDiv w:val="1"/>
      <w:marLeft w:val="0"/>
      <w:marRight w:val="0"/>
      <w:marTop w:val="0"/>
      <w:marBottom w:val="0"/>
      <w:divBdr>
        <w:top w:val="none" w:sz="0" w:space="0" w:color="auto"/>
        <w:left w:val="none" w:sz="0" w:space="0" w:color="auto"/>
        <w:bottom w:val="none" w:sz="0" w:space="0" w:color="auto"/>
        <w:right w:val="none" w:sz="0" w:space="0" w:color="auto"/>
      </w:divBdr>
    </w:div>
    <w:div w:id="586622018">
      <w:bodyDiv w:val="1"/>
      <w:marLeft w:val="0"/>
      <w:marRight w:val="0"/>
      <w:marTop w:val="0"/>
      <w:marBottom w:val="0"/>
      <w:divBdr>
        <w:top w:val="none" w:sz="0" w:space="0" w:color="auto"/>
        <w:left w:val="none" w:sz="0" w:space="0" w:color="auto"/>
        <w:bottom w:val="none" w:sz="0" w:space="0" w:color="auto"/>
        <w:right w:val="none" w:sz="0" w:space="0" w:color="auto"/>
      </w:divBdr>
    </w:div>
    <w:div w:id="586959037">
      <w:bodyDiv w:val="1"/>
      <w:marLeft w:val="0"/>
      <w:marRight w:val="0"/>
      <w:marTop w:val="0"/>
      <w:marBottom w:val="0"/>
      <w:divBdr>
        <w:top w:val="none" w:sz="0" w:space="0" w:color="auto"/>
        <w:left w:val="none" w:sz="0" w:space="0" w:color="auto"/>
        <w:bottom w:val="none" w:sz="0" w:space="0" w:color="auto"/>
        <w:right w:val="none" w:sz="0" w:space="0" w:color="auto"/>
      </w:divBdr>
    </w:div>
    <w:div w:id="587345454">
      <w:bodyDiv w:val="1"/>
      <w:marLeft w:val="0"/>
      <w:marRight w:val="0"/>
      <w:marTop w:val="0"/>
      <w:marBottom w:val="0"/>
      <w:divBdr>
        <w:top w:val="none" w:sz="0" w:space="0" w:color="auto"/>
        <w:left w:val="none" w:sz="0" w:space="0" w:color="auto"/>
        <w:bottom w:val="none" w:sz="0" w:space="0" w:color="auto"/>
        <w:right w:val="none" w:sz="0" w:space="0" w:color="auto"/>
      </w:divBdr>
    </w:div>
    <w:div w:id="589462575">
      <w:bodyDiv w:val="1"/>
      <w:marLeft w:val="0"/>
      <w:marRight w:val="0"/>
      <w:marTop w:val="0"/>
      <w:marBottom w:val="0"/>
      <w:divBdr>
        <w:top w:val="none" w:sz="0" w:space="0" w:color="auto"/>
        <w:left w:val="none" w:sz="0" w:space="0" w:color="auto"/>
        <w:bottom w:val="none" w:sz="0" w:space="0" w:color="auto"/>
        <w:right w:val="none" w:sz="0" w:space="0" w:color="auto"/>
      </w:divBdr>
    </w:div>
    <w:div w:id="591277605">
      <w:bodyDiv w:val="1"/>
      <w:marLeft w:val="0"/>
      <w:marRight w:val="0"/>
      <w:marTop w:val="0"/>
      <w:marBottom w:val="0"/>
      <w:divBdr>
        <w:top w:val="none" w:sz="0" w:space="0" w:color="auto"/>
        <w:left w:val="none" w:sz="0" w:space="0" w:color="auto"/>
        <w:bottom w:val="none" w:sz="0" w:space="0" w:color="auto"/>
        <w:right w:val="none" w:sz="0" w:space="0" w:color="auto"/>
      </w:divBdr>
    </w:div>
    <w:div w:id="596598394">
      <w:bodyDiv w:val="1"/>
      <w:marLeft w:val="0"/>
      <w:marRight w:val="0"/>
      <w:marTop w:val="0"/>
      <w:marBottom w:val="0"/>
      <w:divBdr>
        <w:top w:val="none" w:sz="0" w:space="0" w:color="auto"/>
        <w:left w:val="none" w:sz="0" w:space="0" w:color="auto"/>
        <w:bottom w:val="none" w:sz="0" w:space="0" w:color="auto"/>
        <w:right w:val="none" w:sz="0" w:space="0" w:color="auto"/>
      </w:divBdr>
    </w:div>
    <w:div w:id="598375424">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04076513">
      <w:bodyDiv w:val="1"/>
      <w:marLeft w:val="0"/>
      <w:marRight w:val="0"/>
      <w:marTop w:val="0"/>
      <w:marBottom w:val="0"/>
      <w:divBdr>
        <w:top w:val="none" w:sz="0" w:space="0" w:color="auto"/>
        <w:left w:val="none" w:sz="0" w:space="0" w:color="auto"/>
        <w:bottom w:val="none" w:sz="0" w:space="0" w:color="auto"/>
        <w:right w:val="none" w:sz="0" w:space="0" w:color="auto"/>
      </w:divBdr>
    </w:div>
    <w:div w:id="604463395">
      <w:bodyDiv w:val="1"/>
      <w:marLeft w:val="0"/>
      <w:marRight w:val="0"/>
      <w:marTop w:val="0"/>
      <w:marBottom w:val="0"/>
      <w:divBdr>
        <w:top w:val="none" w:sz="0" w:space="0" w:color="auto"/>
        <w:left w:val="none" w:sz="0" w:space="0" w:color="auto"/>
        <w:bottom w:val="none" w:sz="0" w:space="0" w:color="auto"/>
        <w:right w:val="none" w:sz="0" w:space="0" w:color="auto"/>
      </w:divBdr>
    </w:div>
    <w:div w:id="605692102">
      <w:bodyDiv w:val="1"/>
      <w:marLeft w:val="0"/>
      <w:marRight w:val="0"/>
      <w:marTop w:val="0"/>
      <w:marBottom w:val="0"/>
      <w:divBdr>
        <w:top w:val="none" w:sz="0" w:space="0" w:color="auto"/>
        <w:left w:val="none" w:sz="0" w:space="0" w:color="auto"/>
        <w:bottom w:val="none" w:sz="0" w:space="0" w:color="auto"/>
        <w:right w:val="none" w:sz="0" w:space="0" w:color="auto"/>
      </w:divBdr>
    </w:div>
    <w:div w:id="607590606">
      <w:bodyDiv w:val="1"/>
      <w:marLeft w:val="0"/>
      <w:marRight w:val="0"/>
      <w:marTop w:val="0"/>
      <w:marBottom w:val="0"/>
      <w:divBdr>
        <w:top w:val="none" w:sz="0" w:space="0" w:color="auto"/>
        <w:left w:val="none" w:sz="0" w:space="0" w:color="auto"/>
        <w:bottom w:val="none" w:sz="0" w:space="0" w:color="auto"/>
        <w:right w:val="none" w:sz="0" w:space="0" w:color="auto"/>
      </w:divBdr>
    </w:div>
    <w:div w:id="608507939">
      <w:bodyDiv w:val="1"/>
      <w:marLeft w:val="0"/>
      <w:marRight w:val="0"/>
      <w:marTop w:val="0"/>
      <w:marBottom w:val="0"/>
      <w:divBdr>
        <w:top w:val="none" w:sz="0" w:space="0" w:color="auto"/>
        <w:left w:val="none" w:sz="0" w:space="0" w:color="auto"/>
        <w:bottom w:val="none" w:sz="0" w:space="0" w:color="auto"/>
        <w:right w:val="none" w:sz="0" w:space="0" w:color="auto"/>
      </w:divBdr>
    </w:div>
    <w:div w:id="610552192">
      <w:bodyDiv w:val="1"/>
      <w:marLeft w:val="0"/>
      <w:marRight w:val="0"/>
      <w:marTop w:val="0"/>
      <w:marBottom w:val="0"/>
      <w:divBdr>
        <w:top w:val="none" w:sz="0" w:space="0" w:color="auto"/>
        <w:left w:val="none" w:sz="0" w:space="0" w:color="auto"/>
        <w:bottom w:val="none" w:sz="0" w:space="0" w:color="auto"/>
        <w:right w:val="none" w:sz="0" w:space="0" w:color="auto"/>
      </w:divBdr>
    </w:div>
    <w:div w:id="612328628">
      <w:bodyDiv w:val="1"/>
      <w:marLeft w:val="0"/>
      <w:marRight w:val="0"/>
      <w:marTop w:val="0"/>
      <w:marBottom w:val="0"/>
      <w:divBdr>
        <w:top w:val="none" w:sz="0" w:space="0" w:color="auto"/>
        <w:left w:val="none" w:sz="0" w:space="0" w:color="auto"/>
        <w:bottom w:val="none" w:sz="0" w:space="0" w:color="auto"/>
        <w:right w:val="none" w:sz="0" w:space="0" w:color="auto"/>
      </w:divBdr>
    </w:div>
    <w:div w:id="613901611">
      <w:bodyDiv w:val="1"/>
      <w:marLeft w:val="0"/>
      <w:marRight w:val="0"/>
      <w:marTop w:val="0"/>
      <w:marBottom w:val="0"/>
      <w:divBdr>
        <w:top w:val="none" w:sz="0" w:space="0" w:color="auto"/>
        <w:left w:val="none" w:sz="0" w:space="0" w:color="auto"/>
        <w:bottom w:val="none" w:sz="0" w:space="0" w:color="auto"/>
        <w:right w:val="none" w:sz="0" w:space="0" w:color="auto"/>
      </w:divBdr>
    </w:div>
    <w:div w:id="622007477">
      <w:bodyDiv w:val="1"/>
      <w:marLeft w:val="0"/>
      <w:marRight w:val="0"/>
      <w:marTop w:val="0"/>
      <w:marBottom w:val="0"/>
      <w:divBdr>
        <w:top w:val="none" w:sz="0" w:space="0" w:color="auto"/>
        <w:left w:val="none" w:sz="0" w:space="0" w:color="auto"/>
        <w:bottom w:val="none" w:sz="0" w:space="0" w:color="auto"/>
        <w:right w:val="none" w:sz="0" w:space="0" w:color="auto"/>
      </w:divBdr>
    </w:div>
    <w:div w:id="625042737">
      <w:bodyDiv w:val="1"/>
      <w:marLeft w:val="0"/>
      <w:marRight w:val="0"/>
      <w:marTop w:val="0"/>
      <w:marBottom w:val="0"/>
      <w:divBdr>
        <w:top w:val="none" w:sz="0" w:space="0" w:color="auto"/>
        <w:left w:val="none" w:sz="0" w:space="0" w:color="auto"/>
        <w:bottom w:val="none" w:sz="0" w:space="0" w:color="auto"/>
        <w:right w:val="none" w:sz="0" w:space="0" w:color="auto"/>
      </w:divBdr>
    </w:div>
    <w:div w:id="626857219">
      <w:bodyDiv w:val="1"/>
      <w:marLeft w:val="0"/>
      <w:marRight w:val="0"/>
      <w:marTop w:val="0"/>
      <w:marBottom w:val="0"/>
      <w:divBdr>
        <w:top w:val="none" w:sz="0" w:space="0" w:color="auto"/>
        <w:left w:val="none" w:sz="0" w:space="0" w:color="auto"/>
        <w:bottom w:val="none" w:sz="0" w:space="0" w:color="auto"/>
        <w:right w:val="none" w:sz="0" w:space="0" w:color="auto"/>
      </w:divBdr>
    </w:div>
    <w:div w:id="627590171">
      <w:bodyDiv w:val="1"/>
      <w:marLeft w:val="0"/>
      <w:marRight w:val="0"/>
      <w:marTop w:val="0"/>
      <w:marBottom w:val="0"/>
      <w:divBdr>
        <w:top w:val="none" w:sz="0" w:space="0" w:color="auto"/>
        <w:left w:val="none" w:sz="0" w:space="0" w:color="auto"/>
        <w:bottom w:val="none" w:sz="0" w:space="0" w:color="auto"/>
        <w:right w:val="none" w:sz="0" w:space="0" w:color="auto"/>
      </w:divBdr>
    </w:div>
    <w:div w:id="630210303">
      <w:bodyDiv w:val="1"/>
      <w:marLeft w:val="0"/>
      <w:marRight w:val="0"/>
      <w:marTop w:val="0"/>
      <w:marBottom w:val="0"/>
      <w:divBdr>
        <w:top w:val="none" w:sz="0" w:space="0" w:color="auto"/>
        <w:left w:val="none" w:sz="0" w:space="0" w:color="auto"/>
        <w:bottom w:val="none" w:sz="0" w:space="0" w:color="auto"/>
        <w:right w:val="none" w:sz="0" w:space="0" w:color="auto"/>
      </w:divBdr>
    </w:div>
    <w:div w:id="630788949">
      <w:bodyDiv w:val="1"/>
      <w:marLeft w:val="0"/>
      <w:marRight w:val="0"/>
      <w:marTop w:val="0"/>
      <w:marBottom w:val="0"/>
      <w:divBdr>
        <w:top w:val="none" w:sz="0" w:space="0" w:color="auto"/>
        <w:left w:val="none" w:sz="0" w:space="0" w:color="auto"/>
        <w:bottom w:val="none" w:sz="0" w:space="0" w:color="auto"/>
        <w:right w:val="none" w:sz="0" w:space="0" w:color="auto"/>
      </w:divBdr>
    </w:div>
    <w:div w:id="636766254">
      <w:bodyDiv w:val="1"/>
      <w:marLeft w:val="0"/>
      <w:marRight w:val="0"/>
      <w:marTop w:val="0"/>
      <w:marBottom w:val="0"/>
      <w:divBdr>
        <w:top w:val="none" w:sz="0" w:space="0" w:color="auto"/>
        <w:left w:val="none" w:sz="0" w:space="0" w:color="auto"/>
        <w:bottom w:val="none" w:sz="0" w:space="0" w:color="auto"/>
        <w:right w:val="none" w:sz="0" w:space="0" w:color="auto"/>
      </w:divBdr>
    </w:div>
    <w:div w:id="643394375">
      <w:bodyDiv w:val="1"/>
      <w:marLeft w:val="0"/>
      <w:marRight w:val="0"/>
      <w:marTop w:val="0"/>
      <w:marBottom w:val="0"/>
      <w:divBdr>
        <w:top w:val="none" w:sz="0" w:space="0" w:color="auto"/>
        <w:left w:val="none" w:sz="0" w:space="0" w:color="auto"/>
        <w:bottom w:val="none" w:sz="0" w:space="0" w:color="auto"/>
        <w:right w:val="none" w:sz="0" w:space="0" w:color="auto"/>
      </w:divBdr>
    </w:div>
    <w:div w:id="644313088">
      <w:bodyDiv w:val="1"/>
      <w:marLeft w:val="0"/>
      <w:marRight w:val="0"/>
      <w:marTop w:val="0"/>
      <w:marBottom w:val="0"/>
      <w:divBdr>
        <w:top w:val="none" w:sz="0" w:space="0" w:color="auto"/>
        <w:left w:val="none" w:sz="0" w:space="0" w:color="auto"/>
        <w:bottom w:val="none" w:sz="0" w:space="0" w:color="auto"/>
        <w:right w:val="none" w:sz="0" w:space="0" w:color="auto"/>
      </w:divBdr>
    </w:div>
    <w:div w:id="645403846">
      <w:bodyDiv w:val="1"/>
      <w:marLeft w:val="0"/>
      <w:marRight w:val="0"/>
      <w:marTop w:val="0"/>
      <w:marBottom w:val="0"/>
      <w:divBdr>
        <w:top w:val="none" w:sz="0" w:space="0" w:color="auto"/>
        <w:left w:val="none" w:sz="0" w:space="0" w:color="auto"/>
        <w:bottom w:val="none" w:sz="0" w:space="0" w:color="auto"/>
        <w:right w:val="none" w:sz="0" w:space="0" w:color="auto"/>
      </w:divBdr>
    </w:div>
    <w:div w:id="649094288">
      <w:bodyDiv w:val="1"/>
      <w:marLeft w:val="0"/>
      <w:marRight w:val="0"/>
      <w:marTop w:val="0"/>
      <w:marBottom w:val="0"/>
      <w:divBdr>
        <w:top w:val="none" w:sz="0" w:space="0" w:color="auto"/>
        <w:left w:val="none" w:sz="0" w:space="0" w:color="auto"/>
        <w:bottom w:val="none" w:sz="0" w:space="0" w:color="auto"/>
        <w:right w:val="none" w:sz="0" w:space="0" w:color="auto"/>
      </w:divBdr>
    </w:div>
    <w:div w:id="649212437">
      <w:bodyDiv w:val="1"/>
      <w:marLeft w:val="0"/>
      <w:marRight w:val="0"/>
      <w:marTop w:val="0"/>
      <w:marBottom w:val="0"/>
      <w:divBdr>
        <w:top w:val="none" w:sz="0" w:space="0" w:color="auto"/>
        <w:left w:val="none" w:sz="0" w:space="0" w:color="auto"/>
        <w:bottom w:val="none" w:sz="0" w:space="0" w:color="auto"/>
        <w:right w:val="none" w:sz="0" w:space="0" w:color="auto"/>
      </w:divBdr>
    </w:div>
    <w:div w:id="649755224">
      <w:bodyDiv w:val="1"/>
      <w:marLeft w:val="0"/>
      <w:marRight w:val="0"/>
      <w:marTop w:val="0"/>
      <w:marBottom w:val="0"/>
      <w:divBdr>
        <w:top w:val="none" w:sz="0" w:space="0" w:color="auto"/>
        <w:left w:val="none" w:sz="0" w:space="0" w:color="auto"/>
        <w:bottom w:val="none" w:sz="0" w:space="0" w:color="auto"/>
        <w:right w:val="none" w:sz="0" w:space="0" w:color="auto"/>
      </w:divBdr>
    </w:div>
    <w:div w:id="652609133">
      <w:bodyDiv w:val="1"/>
      <w:marLeft w:val="0"/>
      <w:marRight w:val="0"/>
      <w:marTop w:val="0"/>
      <w:marBottom w:val="0"/>
      <w:divBdr>
        <w:top w:val="none" w:sz="0" w:space="0" w:color="auto"/>
        <w:left w:val="none" w:sz="0" w:space="0" w:color="auto"/>
        <w:bottom w:val="none" w:sz="0" w:space="0" w:color="auto"/>
        <w:right w:val="none" w:sz="0" w:space="0" w:color="auto"/>
      </w:divBdr>
    </w:div>
    <w:div w:id="652835259">
      <w:marLeft w:val="0"/>
      <w:marRight w:val="0"/>
      <w:marTop w:val="0"/>
      <w:marBottom w:val="0"/>
      <w:divBdr>
        <w:top w:val="none" w:sz="0" w:space="0" w:color="auto"/>
        <w:left w:val="none" w:sz="0" w:space="0" w:color="auto"/>
        <w:bottom w:val="none" w:sz="0" w:space="0" w:color="auto"/>
        <w:right w:val="none" w:sz="0" w:space="0" w:color="auto"/>
      </w:divBdr>
      <w:divsChild>
        <w:div w:id="887230616">
          <w:marLeft w:val="0"/>
          <w:marRight w:val="0"/>
          <w:marTop w:val="0"/>
          <w:marBottom w:val="0"/>
          <w:divBdr>
            <w:top w:val="none" w:sz="0" w:space="0" w:color="auto"/>
            <w:left w:val="none" w:sz="0" w:space="0" w:color="auto"/>
            <w:bottom w:val="none" w:sz="0" w:space="0" w:color="auto"/>
            <w:right w:val="none" w:sz="0" w:space="0" w:color="auto"/>
          </w:divBdr>
        </w:div>
      </w:divsChild>
    </w:div>
    <w:div w:id="653876413">
      <w:bodyDiv w:val="1"/>
      <w:marLeft w:val="0"/>
      <w:marRight w:val="0"/>
      <w:marTop w:val="0"/>
      <w:marBottom w:val="0"/>
      <w:divBdr>
        <w:top w:val="none" w:sz="0" w:space="0" w:color="auto"/>
        <w:left w:val="none" w:sz="0" w:space="0" w:color="auto"/>
        <w:bottom w:val="none" w:sz="0" w:space="0" w:color="auto"/>
        <w:right w:val="none" w:sz="0" w:space="0" w:color="auto"/>
      </w:divBdr>
    </w:div>
    <w:div w:id="656038369">
      <w:bodyDiv w:val="1"/>
      <w:marLeft w:val="0"/>
      <w:marRight w:val="0"/>
      <w:marTop w:val="0"/>
      <w:marBottom w:val="0"/>
      <w:divBdr>
        <w:top w:val="none" w:sz="0" w:space="0" w:color="auto"/>
        <w:left w:val="none" w:sz="0" w:space="0" w:color="auto"/>
        <w:bottom w:val="none" w:sz="0" w:space="0" w:color="auto"/>
        <w:right w:val="none" w:sz="0" w:space="0" w:color="auto"/>
      </w:divBdr>
    </w:div>
    <w:div w:id="665206613">
      <w:bodyDiv w:val="1"/>
      <w:marLeft w:val="0"/>
      <w:marRight w:val="0"/>
      <w:marTop w:val="0"/>
      <w:marBottom w:val="0"/>
      <w:divBdr>
        <w:top w:val="none" w:sz="0" w:space="0" w:color="auto"/>
        <w:left w:val="none" w:sz="0" w:space="0" w:color="auto"/>
        <w:bottom w:val="none" w:sz="0" w:space="0" w:color="auto"/>
        <w:right w:val="none" w:sz="0" w:space="0" w:color="auto"/>
      </w:divBdr>
    </w:div>
    <w:div w:id="666136543">
      <w:bodyDiv w:val="1"/>
      <w:marLeft w:val="0"/>
      <w:marRight w:val="0"/>
      <w:marTop w:val="0"/>
      <w:marBottom w:val="0"/>
      <w:divBdr>
        <w:top w:val="none" w:sz="0" w:space="0" w:color="auto"/>
        <w:left w:val="none" w:sz="0" w:space="0" w:color="auto"/>
        <w:bottom w:val="none" w:sz="0" w:space="0" w:color="auto"/>
        <w:right w:val="none" w:sz="0" w:space="0" w:color="auto"/>
      </w:divBdr>
    </w:div>
    <w:div w:id="670061554">
      <w:bodyDiv w:val="1"/>
      <w:marLeft w:val="0"/>
      <w:marRight w:val="0"/>
      <w:marTop w:val="0"/>
      <w:marBottom w:val="0"/>
      <w:divBdr>
        <w:top w:val="none" w:sz="0" w:space="0" w:color="auto"/>
        <w:left w:val="none" w:sz="0" w:space="0" w:color="auto"/>
        <w:bottom w:val="none" w:sz="0" w:space="0" w:color="auto"/>
        <w:right w:val="none" w:sz="0" w:space="0" w:color="auto"/>
      </w:divBdr>
    </w:div>
    <w:div w:id="671566868">
      <w:bodyDiv w:val="1"/>
      <w:marLeft w:val="0"/>
      <w:marRight w:val="0"/>
      <w:marTop w:val="0"/>
      <w:marBottom w:val="0"/>
      <w:divBdr>
        <w:top w:val="none" w:sz="0" w:space="0" w:color="auto"/>
        <w:left w:val="none" w:sz="0" w:space="0" w:color="auto"/>
        <w:bottom w:val="none" w:sz="0" w:space="0" w:color="auto"/>
        <w:right w:val="none" w:sz="0" w:space="0" w:color="auto"/>
      </w:divBdr>
    </w:div>
    <w:div w:id="672143581">
      <w:bodyDiv w:val="1"/>
      <w:marLeft w:val="0"/>
      <w:marRight w:val="0"/>
      <w:marTop w:val="0"/>
      <w:marBottom w:val="0"/>
      <w:divBdr>
        <w:top w:val="none" w:sz="0" w:space="0" w:color="auto"/>
        <w:left w:val="none" w:sz="0" w:space="0" w:color="auto"/>
        <w:bottom w:val="none" w:sz="0" w:space="0" w:color="auto"/>
        <w:right w:val="none" w:sz="0" w:space="0" w:color="auto"/>
      </w:divBdr>
    </w:div>
    <w:div w:id="672530442">
      <w:bodyDiv w:val="1"/>
      <w:marLeft w:val="0"/>
      <w:marRight w:val="0"/>
      <w:marTop w:val="0"/>
      <w:marBottom w:val="0"/>
      <w:divBdr>
        <w:top w:val="none" w:sz="0" w:space="0" w:color="auto"/>
        <w:left w:val="none" w:sz="0" w:space="0" w:color="auto"/>
        <w:bottom w:val="none" w:sz="0" w:space="0" w:color="auto"/>
        <w:right w:val="none" w:sz="0" w:space="0" w:color="auto"/>
      </w:divBdr>
    </w:div>
    <w:div w:id="672685561">
      <w:bodyDiv w:val="1"/>
      <w:marLeft w:val="0"/>
      <w:marRight w:val="0"/>
      <w:marTop w:val="0"/>
      <w:marBottom w:val="0"/>
      <w:divBdr>
        <w:top w:val="none" w:sz="0" w:space="0" w:color="auto"/>
        <w:left w:val="none" w:sz="0" w:space="0" w:color="auto"/>
        <w:bottom w:val="none" w:sz="0" w:space="0" w:color="auto"/>
        <w:right w:val="none" w:sz="0" w:space="0" w:color="auto"/>
      </w:divBdr>
    </w:div>
    <w:div w:id="677579520">
      <w:bodyDiv w:val="1"/>
      <w:marLeft w:val="0"/>
      <w:marRight w:val="0"/>
      <w:marTop w:val="0"/>
      <w:marBottom w:val="0"/>
      <w:divBdr>
        <w:top w:val="none" w:sz="0" w:space="0" w:color="auto"/>
        <w:left w:val="none" w:sz="0" w:space="0" w:color="auto"/>
        <w:bottom w:val="none" w:sz="0" w:space="0" w:color="auto"/>
        <w:right w:val="none" w:sz="0" w:space="0" w:color="auto"/>
      </w:divBdr>
    </w:div>
    <w:div w:id="681396405">
      <w:bodyDiv w:val="1"/>
      <w:marLeft w:val="0"/>
      <w:marRight w:val="0"/>
      <w:marTop w:val="0"/>
      <w:marBottom w:val="0"/>
      <w:divBdr>
        <w:top w:val="none" w:sz="0" w:space="0" w:color="auto"/>
        <w:left w:val="none" w:sz="0" w:space="0" w:color="auto"/>
        <w:bottom w:val="none" w:sz="0" w:space="0" w:color="auto"/>
        <w:right w:val="none" w:sz="0" w:space="0" w:color="auto"/>
      </w:divBdr>
    </w:div>
    <w:div w:id="681512434">
      <w:bodyDiv w:val="1"/>
      <w:marLeft w:val="0"/>
      <w:marRight w:val="0"/>
      <w:marTop w:val="0"/>
      <w:marBottom w:val="0"/>
      <w:divBdr>
        <w:top w:val="none" w:sz="0" w:space="0" w:color="auto"/>
        <w:left w:val="none" w:sz="0" w:space="0" w:color="auto"/>
        <w:bottom w:val="none" w:sz="0" w:space="0" w:color="auto"/>
        <w:right w:val="none" w:sz="0" w:space="0" w:color="auto"/>
      </w:divBdr>
    </w:div>
    <w:div w:id="686178608">
      <w:bodyDiv w:val="1"/>
      <w:marLeft w:val="0"/>
      <w:marRight w:val="0"/>
      <w:marTop w:val="0"/>
      <w:marBottom w:val="0"/>
      <w:divBdr>
        <w:top w:val="none" w:sz="0" w:space="0" w:color="auto"/>
        <w:left w:val="none" w:sz="0" w:space="0" w:color="auto"/>
        <w:bottom w:val="none" w:sz="0" w:space="0" w:color="auto"/>
        <w:right w:val="none" w:sz="0" w:space="0" w:color="auto"/>
      </w:divBdr>
    </w:div>
    <w:div w:id="690759240">
      <w:bodyDiv w:val="1"/>
      <w:marLeft w:val="0"/>
      <w:marRight w:val="0"/>
      <w:marTop w:val="0"/>
      <w:marBottom w:val="0"/>
      <w:divBdr>
        <w:top w:val="none" w:sz="0" w:space="0" w:color="auto"/>
        <w:left w:val="none" w:sz="0" w:space="0" w:color="auto"/>
        <w:bottom w:val="none" w:sz="0" w:space="0" w:color="auto"/>
        <w:right w:val="none" w:sz="0" w:space="0" w:color="auto"/>
      </w:divBdr>
    </w:div>
    <w:div w:id="690883892">
      <w:bodyDiv w:val="1"/>
      <w:marLeft w:val="0"/>
      <w:marRight w:val="0"/>
      <w:marTop w:val="0"/>
      <w:marBottom w:val="0"/>
      <w:divBdr>
        <w:top w:val="none" w:sz="0" w:space="0" w:color="auto"/>
        <w:left w:val="none" w:sz="0" w:space="0" w:color="auto"/>
        <w:bottom w:val="none" w:sz="0" w:space="0" w:color="auto"/>
        <w:right w:val="none" w:sz="0" w:space="0" w:color="auto"/>
      </w:divBdr>
    </w:div>
    <w:div w:id="691296838">
      <w:bodyDiv w:val="1"/>
      <w:marLeft w:val="0"/>
      <w:marRight w:val="0"/>
      <w:marTop w:val="0"/>
      <w:marBottom w:val="0"/>
      <w:divBdr>
        <w:top w:val="none" w:sz="0" w:space="0" w:color="auto"/>
        <w:left w:val="none" w:sz="0" w:space="0" w:color="auto"/>
        <w:bottom w:val="none" w:sz="0" w:space="0" w:color="auto"/>
        <w:right w:val="none" w:sz="0" w:space="0" w:color="auto"/>
      </w:divBdr>
    </w:div>
    <w:div w:id="694843624">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03361177">
      <w:bodyDiv w:val="1"/>
      <w:marLeft w:val="0"/>
      <w:marRight w:val="0"/>
      <w:marTop w:val="0"/>
      <w:marBottom w:val="0"/>
      <w:divBdr>
        <w:top w:val="none" w:sz="0" w:space="0" w:color="auto"/>
        <w:left w:val="none" w:sz="0" w:space="0" w:color="auto"/>
        <w:bottom w:val="none" w:sz="0" w:space="0" w:color="auto"/>
        <w:right w:val="none" w:sz="0" w:space="0" w:color="auto"/>
      </w:divBdr>
    </w:div>
    <w:div w:id="705251289">
      <w:bodyDiv w:val="1"/>
      <w:marLeft w:val="0"/>
      <w:marRight w:val="0"/>
      <w:marTop w:val="0"/>
      <w:marBottom w:val="0"/>
      <w:divBdr>
        <w:top w:val="none" w:sz="0" w:space="0" w:color="auto"/>
        <w:left w:val="none" w:sz="0" w:space="0" w:color="auto"/>
        <w:bottom w:val="none" w:sz="0" w:space="0" w:color="auto"/>
        <w:right w:val="none" w:sz="0" w:space="0" w:color="auto"/>
      </w:divBdr>
    </w:div>
    <w:div w:id="709380509">
      <w:bodyDiv w:val="1"/>
      <w:marLeft w:val="0"/>
      <w:marRight w:val="0"/>
      <w:marTop w:val="0"/>
      <w:marBottom w:val="0"/>
      <w:divBdr>
        <w:top w:val="none" w:sz="0" w:space="0" w:color="auto"/>
        <w:left w:val="none" w:sz="0" w:space="0" w:color="auto"/>
        <w:bottom w:val="none" w:sz="0" w:space="0" w:color="auto"/>
        <w:right w:val="none" w:sz="0" w:space="0" w:color="auto"/>
      </w:divBdr>
    </w:div>
    <w:div w:id="714890175">
      <w:bodyDiv w:val="1"/>
      <w:marLeft w:val="0"/>
      <w:marRight w:val="0"/>
      <w:marTop w:val="0"/>
      <w:marBottom w:val="0"/>
      <w:divBdr>
        <w:top w:val="none" w:sz="0" w:space="0" w:color="auto"/>
        <w:left w:val="none" w:sz="0" w:space="0" w:color="auto"/>
        <w:bottom w:val="none" w:sz="0" w:space="0" w:color="auto"/>
        <w:right w:val="none" w:sz="0" w:space="0" w:color="auto"/>
      </w:divBdr>
    </w:div>
    <w:div w:id="716122692">
      <w:bodyDiv w:val="1"/>
      <w:marLeft w:val="0"/>
      <w:marRight w:val="0"/>
      <w:marTop w:val="0"/>
      <w:marBottom w:val="0"/>
      <w:divBdr>
        <w:top w:val="none" w:sz="0" w:space="0" w:color="auto"/>
        <w:left w:val="none" w:sz="0" w:space="0" w:color="auto"/>
        <w:bottom w:val="none" w:sz="0" w:space="0" w:color="auto"/>
        <w:right w:val="none" w:sz="0" w:space="0" w:color="auto"/>
      </w:divBdr>
    </w:div>
    <w:div w:id="718556937">
      <w:bodyDiv w:val="1"/>
      <w:marLeft w:val="0"/>
      <w:marRight w:val="0"/>
      <w:marTop w:val="0"/>
      <w:marBottom w:val="0"/>
      <w:divBdr>
        <w:top w:val="none" w:sz="0" w:space="0" w:color="auto"/>
        <w:left w:val="none" w:sz="0" w:space="0" w:color="auto"/>
        <w:bottom w:val="none" w:sz="0" w:space="0" w:color="auto"/>
        <w:right w:val="none" w:sz="0" w:space="0" w:color="auto"/>
      </w:divBdr>
    </w:div>
    <w:div w:id="724061285">
      <w:bodyDiv w:val="1"/>
      <w:marLeft w:val="0"/>
      <w:marRight w:val="0"/>
      <w:marTop w:val="0"/>
      <w:marBottom w:val="0"/>
      <w:divBdr>
        <w:top w:val="none" w:sz="0" w:space="0" w:color="auto"/>
        <w:left w:val="none" w:sz="0" w:space="0" w:color="auto"/>
        <w:bottom w:val="none" w:sz="0" w:space="0" w:color="auto"/>
        <w:right w:val="none" w:sz="0" w:space="0" w:color="auto"/>
      </w:divBdr>
    </w:div>
    <w:div w:id="729571063">
      <w:bodyDiv w:val="1"/>
      <w:marLeft w:val="0"/>
      <w:marRight w:val="0"/>
      <w:marTop w:val="0"/>
      <w:marBottom w:val="0"/>
      <w:divBdr>
        <w:top w:val="none" w:sz="0" w:space="0" w:color="auto"/>
        <w:left w:val="none" w:sz="0" w:space="0" w:color="auto"/>
        <w:bottom w:val="none" w:sz="0" w:space="0" w:color="auto"/>
        <w:right w:val="none" w:sz="0" w:space="0" w:color="auto"/>
      </w:divBdr>
    </w:div>
    <w:div w:id="731346580">
      <w:bodyDiv w:val="1"/>
      <w:marLeft w:val="0"/>
      <w:marRight w:val="0"/>
      <w:marTop w:val="0"/>
      <w:marBottom w:val="0"/>
      <w:divBdr>
        <w:top w:val="none" w:sz="0" w:space="0" w:color="auto"/>
        <w:left w:val="none" w:sz="0" w:space="0" w:color="auto"/>
        <w:bottom w:val="none" w:sz="0" w:space="0" w:color="auto"/>
        <w:right w:val="none" w:sz="0" w:space="0" w:color="auto"/>
      </w:divBdr>
    </w:div>
    <w:div w:id="731661921">
      <w:bodyDiv w:val="1"/>
      <w:marLeft w:val="0"/>
      <w:marRight w:val="0"/>
      <w:marTop w:val="0"/>
      <w:marBottom w:val="0"/>
      <w:divBdr>
        <w:top w:val="none" w:sz="0" w:space="0" w:color="auto"/>
        <w:left w:val="none" w:sz="0" w:space="0" w:color="auto"/>
        <w:bottom w:val="none" w:sz="0" w:space="0" w:color="auto"/>
        <w:right w:val="none" w:sz="0" w:space="0" w:color="auto"/>
      </w:divBdr>
    </w:div>
    <w:div w:id="733360456">
      <w:bodyDiv w:val="1"/>
      <w:marLeft w:val="0"/>
      <w:marRight w:val="0"/>
      <w:marTop w:val="0"/>
      <w:marBottom w:val="0"/>
      <w:divBdr>
        <w:top w:val="none" w:sz="0" w:space="0" w:color="auto"/>
        <w:left w:val="none" w:sz="0" w:space="0" w:color="auto"/>
        <w:bottom w:val="none" w:sz="0" w:space="0" w:color="auto"/>
        <w:right w:val="none" w:sz="0" w:space="0" w:color="auto"/>
      </w:divBdr>
    </w:div>
    <w:div w:id="735128491">
      <w:bodyDiv w:val="1"/>
      <w:marLeft w:val="0"/>
      <w:marRight w:val="0"/>
      <w:marTop w:val="0"/>
      <w:marBottom w:val="0"/>
      <w:divBdr>
        <w:top w:val="none" w:sz="0" w:space="0" w:color="auto"/>
        <w:left w:val="none" w:sz="0" w:space="0" w:color="auto"/>
        <w:bottom w:val="none" w:sz="0" w:space="0" w:color="auto"/>
        <w:right w:val="none" w:sz="0" w:space="0" w:color="auto"/>
      </w:divBdr>
    </w:div>
    <w:div w:id="736629533">
      <w:bodyDiv w:val="1"/>
      <w:marLeft w:val="0"/>
      <w:marRight w:val="0"/>
      <w:marTop w:val="0"/>
      <w:marBottom w:val="0"/>
      <w:divBdr>
        <w:top w:val="none" w:sz="0" w:space="0" w:color="auto"/>
        <w:left w:val="none" w:sz="0" w:space="0" w:color="auto"/>
        <w:bottom w:val="none" w:sz="0" w:space="0" w:color="auto"/>
        <w:right w:val="none" w:sz="0" w:space="0" w:color="auto"/>
      </w:divBdr>
    </w:div>
    <w:div w:id="739593425">
      <w:bodyDiv w:val="1"/>
      <w:marLeft w:val="0"/>
      <w:marRight w:val="0"/>
      <w:marTop w:val="0"/>
      <w:marBottom w:val="0"/>
      <w:divBdr>
        <w:top w:val="none" w:sz="0" w:space="0" w:color="auto"/>
        <w:left w:val="none" w:sz="0" w:space="0" w:color="auto"/>
        <w:bottom w:val="none" w:sz="0" w:space="0" w:color="auto"/>
        <w:right w:val="none" w:sz="0" w:space="0" w:color="auto"/>
      </w:divBdr>
    </w:div>
    <w:div w:id="742725146">
      <w:bodyDiv w:val="1"/>
      <w:marLeft w:val="0"/>
      <w:marRight w:val="0"/>
      <w:marTop w:val="0"/>
      <w:marBottom w:val="0"/>
      <w:divBdr>
        <w:top w:val="none" w:sz="0" w:space="0" w:color="auto"/>
        <w:left w:val="none" w:sz="0" w:space="0" w:color="auto"/>
        <w:bottom w:val="none" w:sz="0" w:space="0" w:color="auto"/>
        <w:right w:val="none" w:sz="0" w:space="0" w:color="auto"/>
      </w:divBdr>
    </w:div>
    <w:div w:id="751047654">
      <w:bodyDiv w:val="1"/>
      <w:marLeft w:val="0"/>
      <w:marRight w:val="0"/>
      <w:marTop w:val="0"/>
      <w:marBottom w:val="0"/>
      <w:divBdr>
        <w:top w:val="none" w:sz="0" w:space="0" w:color="auto"/>
        <w:left w:val="none" w:sz="0" w:space="0" w:color="auto"/>
        <w:bottom w:val="none" w:sz="0" w:space="0" w:color="auto"/>
        <w:right w:val="none" w:sz="0" w:space="0" w:color="auto"/>
      </w:divBdr>
    </w:div>
    <w:div w:id="758989607">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761561080">
      <w:bodyDiv w:val="1"/>
      <w:marLeft w:val="0"/>
      <w:marRight w:val="0"/>
      <w:marTop w:val="0"/>
      <w:marBottom w:val="0"/>
      <w:divBdr>
        <w:top w:val="none" w:sz="0" w:space="0" w:color="auto"/>
        <w:left w:val="none" w:sz="0" w:space="0" w:color="auto"/>
        <w:bottom w:val="none" w:sz="0" w:space="0" w:color="auto"/>
        <w:right w:val="none" w:sz="0" w:space="0" w:color="auto"/>
      </w:divBdr>
    </w:div>
    <w:div w:id="766312821">
      <w:bodyDiv w:val="1"/>
      <w:marLeft w:val="0"/>
      <w:marRight w:val="0"/>
      <w:marTop w:val="0"/>
      <w:marBottom w:val="0"/>
      <w:divBdr>
        <w:top w:val="none" w:sz="0" w:space="0" w:color="auto"/>
        <w:left w:val="none" w:sz="0" w:space="0" w:color="auto"/>
        <w:bottom w:val="none" w:sz="0" w:space="0" w:color="auto"/>
        <w:right w:val="none" w:sz="0" w:space="0" w:color="auto"/>
      </w:divBdr>
    </w:div>
    <w:div w:id="769282047">
      <w:bodyDiv w:val="1"/>
      <w:marLeft w:val="0"/>
      <w:marRight w:val="0"/>
      <w:marTop w:val="0"/>
      <w:marBottom w:val="0"/>
      <w:divBdr>
        <w:top w:val="none" w:sz="0" w:space="0" w:color="auto"/>
        <w:left w:val="none" w:sz="0" w:space="0" w:color="auto"/>
        <w:bottom w:val="none" w:sz="0" w:space="0" w:color="auto"/>
        <w:right w:val="none" w:sz="0" w:space="0" w:color="auto"/>
      </w:divBdr>
    </w:div>
    <w:div w:id="775641728">
      <w:bodyDiv w:val="1"/>
      <w:marLeft w:val="0"/>
      <w:marRight w:val="0"/>
      <w:marTop w:val="0"/>
      <w:marBottom w:val="0"/>
      <w:divBdr>
        <w:top w:val="none" w:sz="0" w:space="0" w:color="auto"/>
        <w:left w:val="none" w:sz="0" w:space="0" w:color="auto"/>
        <w:bottom w:val="none" w:sz="0" w:space="0" w:color="auto"/>
        <w:right w:val="none" w:sz="0" w:space="0" w:color="auto"/>
      </w:divBdr>
    </w:div>
    <w:div w:id="777722952">
      <w:marLeft w:val="0"/>
      <w:marRight w:val="0"/>
      <w:marTop w:val="0"/>
      <w:marBottom w:val="0"/>
      <w:divBdr>
        <w:top w:val="none" w:sz="0" w:space="0" w:color="auto"/>
        <w:left w:val="none" w:sz="0" w:space="0" w:color="auto"/>
        <w:bottom w:val="none" w:sz="0" w:space="0" w:color="auto"/>
        <w:right w:val="none" w:sz="0" w:space="0" w:color="auto"/>
      </w:divBdr>
      <w:divsChild>
        <w:div w:id="1826513267">
          <w:marLeft w:val="0"/>
          <w:marRight w:val="0"/>
          <w:marTop w:val="0"/>
          <w:marBottom w:val="0"/>
          <w:divBdr>
            <w:top w:val="none" w:sz="0" w:space="0" w:color="auto"/>
            <w:left w:val="none" w:sz="0" w:space="0" w:color="auto"/>
            <w:bottom w:val="none" w:sz="0" w:space="0" w:color="auto"/>
            <w:right w:val="none" w:sz="0" w:space="0" w:color="auto"/>
          </w:divBdr>
        </w:div>
      </w:divsChild>
    </w:div>
    <w:div w:id="780028137">
      <w:bodyDiv w:val="1"/>
      <w:marLeft w:val="0"/>
      <w:marRight w:val="0"/>
      <w:marTop w:val="0"/>
      <w:marBottom w:val="0"/>
      <w:divBdr>
        <w:top w:val="none" w:sz="0" w:space="0" w:color="auto"/>
        <w:left w:val="none" w:sz="0" w:space="0" w:color="auto"/>
        <w:bottom w:val="none" w:sz="0" w:space="0" w:color="auto"/>
        <w:right w:val="none" w:sz="0" w:space="0" w:color="auto"/>
      </w:divBdr>
      <w:divsChild>
        <w:div w:id="1531259718">
          <w:marLeft w:val="0"/>
          <w:marRight w:val="0"/>
          <w:marTop w:val="0"/>
          <w:marBottom w:val="0"/>
          <w:divBdr>
            <w:top w:val="none" w:sz="0" w:space="0" w:color="auto"/>
            <w:left w:val="none" w:sz="0" w:space="0" w:color="auto"/>
            <w:bottom w:val="none" w:sz="0" w:space="0" w:color="auto"/>
            <w:right w:val="none" w:sz="0" w:space="0" w:color="auto"/>
          </w:divBdr>
          <w:divsChild>
            <w:div w:id="686181537">
              <w:marLeft w:val="0"/>
              <w:marRight w:val="0"/>
              <w:marTop w:val="0"/>
              <w:marBottom w:val="0"/>
              <w:divBdr>
                <w:top w:val="none" w:sz="0" w:space="0" w:color="auto"/>
                <w:left w:val="none" w:sz="0" w:space="0" w:color="auto"/>
                <w:bottom w:val="none" w:sz="0" w:space="0" w:color="auto"/>
                <w:right w:val="none" w:sz="0" w:space="0" w:color="auto"/>
              </w:divBdr>
              <w:divsChild>
                <w:div w:id="873077219">
                  <w:marLeft w:val="0"/>
                  <w:marRight w:val="0"/>
                  <w:marTop w:val="0"/>
                  <w:marBottom w:val="0"/>
                  <w:divBdr>
                    <w:top w:val="none" w:sz="0" w:space="0" w:color="auto"/>
                    <w:left w:val="none" w:sz="0" w:space="0" w:color="auto"/>
                    <w:bottom w:val="none" w:sz="0" w:space="0" w:color="auto"/>
                    <w:right w:val="none" w:sz="0" w:space="0" w:color="auto"/>
                  </w:divBdr>
                  <w:divsChild>
                    <w:div w:id="8683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27840">
      <w:bodyDiv w:val="1"/>
      <w:marLeft w:val="0"/>
      <w:marRight w:val="0"/>
      <w:marTop w:val="0"/>
      <w:marBottom w:val="0"/>
      <w:divBdr>
        <w:top w:val="none" w:sz="0" w:space="0" w:color="auto"/>
        <w:left w:val="none" w:sz="0" w:space="0" w:color="auto"/>
        <w:bottom w:val="none" w:sz="0" w:space="0" w:color="auto"/>
        <w:right w:val="none" w:sz="0" w:space="0" w:color="auto"/>
      </w:divBdr>
    </w:div>
    <w:div w:id="782575375">
      <w:bodyDiv w:val="1"/>
      <w:marLeft w:val="0"/>
      <w:marRight w:val="0"/>
      <w:marTop w:val="0"/>
      <w:marBottom w:val="0"/>
      <w:divBdr>
        <w:top w:val="none" w:sz="0" w:space="0" w:color="auto"/>
        <w:left w:val="none" w:sz="0" w:space="0" w:color="auto"/>
        <w:bottom w:val="none" w:sz="0" w:space="0" w:color="auto"/>
        <w:right w:val="none" w:sz="0" w:space="0" w:color="auto"/>
      </w:divBdr>
    </w:div>
    <w:div w:id="786509560">
      <w:bodyDiv w:val="1"/>
      <w:marLeft w:val="0"/>
      <w:marRight w:val="0"/>
      <w:marTop w:val="0"/>
      <w:marBottom w:val="0"/>
      <w:divBdr>
        <w:top w:val="none" w:sz="0" w:space="0" w:color="auto"/>
        <w:left w:val="none" w:sz="0" w:space="0" w:color="auto"/>
        <w:bottom w:val="none" w:sz="0" w:space="0" w:color="auto"/>
        <w:right w:val="none" w:sz="0" w:space="0" w:color="auto"/>
      </w:divBdr>
    </w:div>
    <w:div w:id="790588654">
      <w:bodyDiv w:val="1"/>
      <w:marLeft w:val="0"/>
      <w:marRight w:val="0"/>
      <w:marTop w:val="0"/>
      <w:marBottom w:val="0"/>
      <w:divBdr>
        <w:top w:val="none" w:sz="0" w:space="0" w:color="auto"/>
        <w:left w:val="none" w:sz="0" w:space="0" w:color="auto"/>
        <w:bottom w:val="none" w:sz="0" w:space="0" w:color="auto"/>
        <w:right w:val="none" w:sz="0" w:space="0" w:color="auto"/>
      </w:divBdr>
    </w:div>
    <w:div w:id="790855097">
      <w:bodyDiv w:val="1"/>
      <w:marLeft w:val="0"/>
      <w:marRight w:val="0"/>
      <w:marTop w:val="0"/>
      <w:marBottom w:val="0"/>
      <w:divBdr>
        <w:top w:val="none" w:sz="0" w:space="0" w:color="auto"/>
        <w:left w:val="none" w:sz="0" w:space="0" w:color="auto"/>
        <w:bottom w:val="none" w:sz="0" w:space="0" w:color="auto"/>
        <w:right w:val="none" w:sz="0" w:space="0" w:color="auto"/>
      </w:divBdr>
    </w:div>
    <w:div w:id="791093715">
      <w:bodyDiv w:val="1"/>
      <w:marLeft w:val="0"/>
      <w:marRight w:val="0"/>
      <w:marTop w:val="0"/>
      <w:marBottom w:val="0"/>
      <w:divBdr>
        <w:top w:val="none" w:sz="0" w:space="0" w:color="auto"/>
        <w:left w:val="none" w:sz="0" w:space="0" w:color="auto"/>
        <w:bottom w:val="none" w:sz="0" w:space="0" w:color="auto"/>
        <w:right w:val="none" w:sz="0" w:space="0" w:color="auto"/>
      </w:divBdr>
    </w:div>
    <w:div w:id="795098641">
      <w:bodyDiv w:val="1"/>
      <w:marLeft w:val="0"/>
      <w:marRight w:val="0"/>
      <w:marTop w:val="0"/>
      <w:marBottom w:val="0"/>
      <w:divBdr>
        <w:top w:val="none" w:sz="0" w:space="0" w:color="auto"/>
        <w:left w:val="none" w:sz="0" w:space="0" w:color="auto"/>
        <w:bottom w:val="none" w:sz="0" w:space="0" w:color="auto"/>
        <w:right w:val="none" w:sz="0" w:space="0" w:color="auto"/>
      </w:divBdr>
    </w:div>
    <w:div w:id="808210960">
      <w:bodyDiv w:val="1"/>
      <w:marLeft w:val="0"/>
      <w:marRight w:val="0"/>
      <w:marTop w:val="0"/>
      <w:marBottom w:val="0"/>
      <w:divBdr>
        <w:top w:val="none" w:sz="0" w:space="0" w:color="auto"/>
        <w:left w:val="none" w:sz="0" w:space="0" w:color="auto"/>
        <w:bottom w:val="none" w:sz="0" w:space="0" w:color="auto"/>
        <w:right w:val="none" w:sz="0" w:space="0" w:color="auto"/>
      </w:divBdr>
    </w:div>
    <w:div w:id="808519233">
      <w:bodyDiv w:val="1"/>
      <w:marLeft w:val="0"/>
      <w:marRight w:val="0"/>
      <w:marTop w:val="0"/>
      <w:marBottom w:val="0"/>
      <w:divBdr>
        <w:top w:val="none" w:sz="0" w:space="0" w:color="auto"/>
        <w:left w:val="none" w:sz="0" w:space="0" w:color="auto"/>
        <w:bottom w:val="none" w:sz="0" w:space="0" w:color="auto"/>
        <w:right w:val="none" w:sz="0" w:space="0" w:color="auto"/>
      </w:divBdr>
    </w:div>
    <w:div w:id="809131331">
      <w:bodyDiv w:val="1"/>
      <w:marLeft w:val="0"/>
      <w:marRight w:val="0"/>
      <w:marTop w:val="0"/>
      <w:marBottom w:val="0"/>
      <w:divBdr>
        <w:top w:val="none" w:sz="0" w:space="0" w:color="auto"/>
        <w:left w:val="none" w:sz="0" w:space="0" w:color="auto"/>
        <w:bottom w:val="none" w:sz="0" w:space="0" w:color="auto"/>
        <w:right w:val="none" w:sz="0" w:space="0" w:color="auto"/>
      </w:divBdr>
    </w:div>
    <w:div w:id="810444959">
      <w:bodyDiv w:val="1"/>
      <w:marLeft w:val="0"/>
      <w:marRight w:val="0"/>
      <w:marTop w:val="0"/>
      <w:marBottom w:val="0"/>
      <w:divBdr>
        <w:top w:val="none" w:sz="0" w:space="0" w:color="auto"/>
        <w:left w:val="none" w:sz="0" w:space="0" w:color="auto"/>
        <w:bottom w:val="none" w:sz="0" w:space="0" w:color="auto"/>
        <w:right w:val="none" w:sz="0" w:space="0" w:color="auto"/>
      </w:divBdr>
    </w:div>
    <w:div w:id="810823750">
      <w:bodyDiv w:val="1"/>
      <w:marLeft w:val="0"/>
      <w:marRight w:val="0"/>
      <w:marTop w:val="0"/>
      <w:marBottom w:val="0"/>
      <w:divBdr>
        <w:top w:val="none" w:sz="0" w:space="0" w:color="auto"/>
        <w:left w:val="none" w:sz="0" w:space="0" w:color="auto"/>
        <w:bottom w:val="none" w:sz="0" w:space="0" w:color="auto"/>
        <w:right w:val="none" w:sz="0" w:space="0" w:color="auto"/>
      </w:divBdr>
    </w:div>
    <w:div w:id="810908442">
      <w:bodyDiv w:val="1"/>
      <w:marLeft w:val="0"/>
      <w:marRight w:val="0"/>
      <w:marTop w:val="0"/>
      <w:marBottom w:val="0"/>
      <w:divBdr>
        <w:top w:val="none" w:sz="0" w:space="0" w:color="auto"/>
        <w:left w:val="none" w:sz="0" w:space="0" w:color="auto"/>
        <w:bottom w:val="none" w:sz="0" w:space="0" w:color="auto"/>
        <w:right w:val="none" w:sz="0" w:space="0" w:color="auto"/>
      </w:divBdr>
    </w:div>
    <w:div w:id="812409854">
      <w:bodyDiv w:val="1"/>
      <w:marLeft w:val="0"/>
      <w:marRight w:val="0"/>
      <w:marTop w:val="0"/>
      <w:marBottom w:val="0"/>
      <w:divBdr>
        <w:top w:val="none" w:sz="0" w:space="0" w:color="auto"/>
        <w:left w:val="none" w:sz="0" w:space="0" w:color="auto"/>
        <w:bottom w:val="none" w:sz="0" w:space="0" w:color="auto"/>
        <w:right w:val="none" w:sz="0" w:space="0" w:color="auto"/>
      </w:divBdr>
    </w:div>
    <w:div w:id="812603429">
      <w:bodyDiv w:val="1"/>
      <w:marLeft w:val="0"/>
      <w:marRight w:val="0"/>
      <w:marTop w:val="0"/>
      <w:marBottom w:val="0"/>
      <w:divBdr>
        <w:top w:val="none" w:sz="0" w:space="0" w:color="auto"/>
        <w:left w:val="none" w:sz="0" w:space="0" w:color="auto"/>
        <w:bottom w:val="none" w:sz="0" w:space="0" w:color="auto"/>
        <w:right w:val="none" w:sz="0" w:space="0" w:color="auto"/>
      </w:divBdr>
    </w:div>
    <w:div w:id="812909000">
      <w:bodyDiv w:val="1"/>
      <w:marLeft w:val="0"/>
      <w:marRight w:val="0"/>
      <w:marTop w:val="0"/>
      <w:marBottom w:val="0"/>
      <w:divBdr>
        <w:top w:val="none" w:sz="0" w:space="0" w:color="auto"/>
        <w:left w:val="none" w:sz="0" w:space="0" w:color="auto"/>
        <w:bottom w:val="none" w:sz="0" w:space="0" w:color="auto"/>
        <w:right w:val="none" w:sz="0" w:space="0" w:color="auto"/>
      </w:divBdr>
    </w:div>
    <w:div w:id="815950786">
      <w:bodyDiv w:val="1"/>
      <w:marLeft w:val="0"/>
      <w:marRight w:val="0"/>
      <w:marTop w:val="0"/>
      <w:marBottom w:val="0"/>
      <w:divBdr>
        <w:top w:val="none" w:sz="0" w:space="0" w:color="auto"/>
        <w:left w:val="none" w:sz="0" w:space="0" w:color="auto"/>
        <w:bottom w:val="none" w:sz="0" w:space="0" w:color="auto"/>
        <w:right w:val="none" w:sz="0" w:space="0" w:color="auto"/>
      </w:divBdr>
    </w:div>
    <w:div w:id="818039447">
      <w:bodyDiv w:val="1"/>
      <w:marLeft w:val="0"/>
      <w:marRight w:val="0"/>
      <w:marTop w:val="0"/>
      <w:marBottom w:val="0"/>
      <w:divBdr>
        <w:top w:val="none" w:sz="0" w:space="0" w:color="auto"/>
        <w:left w:val="none" w:sz="0" w:space="0" w:color="auto"/>
        <w:bottom w:val="none" w:sz="0" w:space="0" w:color="auto"/>
        <w:right w:val="none" w:sz="0" w:space="0" w:color="auto"/>
      </w:divBdr>
    </w:div>
    <w:div w:id="818307731">
      <w:bodyDiv w:val="1"/>
      <w:marLeft w:val="0"/>
      <w:marRight w:val="0"/>
      <w:marTop w:val="0"/>
      <w:marBottom w:val="0"/>
      <w:divBdr>
        <w:top w:val="none" w:sz="0" w:space="0" w:color="auto"/>
        <w:left w:val="none" w:sz="0" w:space="0" w:color="auto"/>
        <w:bottom w:val="none" w:sz="0" w:space="0" w:color="auto"/>
        <w:right w:val="none" w:sz="0" w:space="0" w:color="auto"/>
      </w:divBdr>
    </w:div>
    <w:div w:id="823274603">
      <w:bodyDiv w:val="1"/>
      <w:marLeft w:val="0"/>
      <w:marRight w:val="0"/>
      <w:marTop w:val="0"/>
      <w:marBottom w:val="0"/>
      <w:divBdr>
        <w:top w:val="none" w:sz="0" w:space="0" w:color="auto"/>
        <w:left w:val="none" w:sz="0" w:space="0" w:color="auto"/>
        <w:bottom w:val="none" w:sz="0" w:space="0" w:color="auto"/>
        <w:right w:val="none" w:sz="0" w:space="0" w:color="auto"/>
      </w:divBdr>
    </w:div>
    <w:div w:id="825976968">
      <w:bodyDiv w:val="1"/>
      <w:marLeft w:val="0"/>
      <w:marRight w:val="0"/>
      <w:marTop w:val="0"/>
      <w:marBottom w:val="0"/>
      <w:divBdr>
        <w:top w:val="none" w:sz="0" w:space="0" w:color="auto"/>
        <w:left w:val="none" w:sz="0" w:space="0" w:color="auto"/>
        <w:bottom w:val="none" w:sz="0" w:space="0" w:color="auto"/>
        <w:right w:val="none" w:sz="0" w:space="0" w:color="auto"/>
      </w:divBdr>
    </w:div>
    <w:div w:id="826477863">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1064538">
      <w:bodyDiv w:val="1"/>
      <w:marLeft w:val="0"/>
      <w:marRight w:val="0"/>
      <w:marTop w:val="0"/>
      <w:marBottom w:val="0"/>
      <w:divBdr>
        <w:top w:val="none" w:sz="0" w:space="0" w:color="auto"/>
        <w:left w:val="none" w:sz="0" w:space="0" w:color="auto"/>
        <w:bottom w:val="none" w:sz="0" w:space="0" w:color="auto"/>
        <w:right w:val="none" w:sz="0" w:space="0" w:color="auto"/>
      </w:divBdr>
    </w:div>
    <w:div w:id="833227252">
      <w:bodyDiv w:val="1"/>
      <w:marLeft w:val="0"/>
      <w:marRight w:val="0"/>
      <w:marTop w:val="0"/>
      <w:marBottom w:val="0"/>
      <w:divBdr>
        <w:top w:val="none" w:sz="0" w:space="0" w:color="auto"/>
        <w:left w:val="none" w:sz="0" w:space="0" w:color="auto"/>
        <w:bottom w:val="none" w:sz="0" w:space="0" w:color="auto"/>
        <w:right w:val="none" w:sz="0" w:space="0" w:color="auto"/>
      </w:divBdr>
    </w:div>
    <w:div w:id="834879156">
      <w:bodyDiv w:val="1"/>
      <w:marLeft w:val="0"/>
      <w:marRight w:val="0"/>
      <w:marTop w:val="0"/>
      <w:marBottom w:val="0"/>
      <w:divBdr>
        <w:top w:val="none" w:sz="0" w:space="0" w:color="auto"/>
        <w:left w:val="none" w:sz="0" w:space="0" w:color="auto"/>
        <w:bottom w:val="none" w:sz="0" w:space="0" w:color="auto"/>
        <w:right w:val="none" w:sz="0" w:space="0" w:color="auto"/>
      </w:divBdr>
    </w:div>
    <w:div w:id="836312887">
      <w:bodyDiv w:val="1"/>
      <w:marLeft w:val="0"/>
      <w:marRight w:val="0"/>
      <w:marTop w:val="0"/>
      <w:marBottom w:val="0"/>
      <w:divBdr>
        <w:top w:val="none" w:sz="0" w:space="0" w:color="auto"/>
        <w:left w:val="none" w:sz="0" w:space="0" w:color="auto"/>
        <w:bottom w:val="none" w:sz="0" w:space="0" w:color="auto"/>
        <w:right w:val="none" w:sz="0" w:space="0" w:color="auto"/>
      </w:divBdr>
    </w:div>
    <w:div w:id="836727439">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37620805">
      <w:bodyDiv w:val="1"/>
      <w:marLeft w:val="0"/>
      <w:marRight w:val="0"/>
      <w:marTop w:val="0"/>
      <w:marBottom w:val="0"/>
      <w:divBdr>
        <w:top w:val="none" w:sz="0" w:space="0" w:color="auto"/>
        <w:left w:val="none" w:sz="0" w:space="0" w:color="auto"/>
        <w:bottom w:val="none" w:sz="0" w:space="0" w:color="auto"/>
        <w:right w:val="none" w:sz="0" w:space="0" w:color="auto"/>
      </w:divBdr>
    </w:div>
    <w:div w:id="837692881">
      <w:bodyDiv w:val="1"/>
      <w:marLeft w:val="0"/>
      <w:marRight w:val="0"/>
      <w:marTop w:val="0"/>
      <w:marBottom w:val="0"/>
      <w:divBdr>
        <w:top w:val="none" w:sz="0" w:space="0" w:color="auto"/>
        <w:left w:val="none" w:sz="0" w:space="0" w:color="auto"/>
        <w:bottom w:val="none" w:sz="0" w:space="0" w:color="auto"/>
        <w:right w:val="none" w:sz="0" w:space="0" w:color="auto"/>
      </w:divBdr>
    </w:div>
    <w:div w:id="840122709">
      <w:bodyDiv w:val="1"/>
      <w:marLeft w:val="0"/>
      <w:marRight w:val="0"/>
      <w:marTop w:val="0"/>
      <w:marBottom w:val="0"/>
      <w:divBdr>
        <w:top w:val="none" w:sz="0" w:space="0" w:color="auto"/>
        <w:left w:val="none" w:sz="0" w:space="0" w:color="auto"/>
        <w:bottom w:val="none" w:sz="0" w:space="0" w:color="auto"/>
        <w:right w:val="none" w:sz="0" w:space="0" w:color="auto"/>
      </w:divBdr>
    </w:div>
    <w:div w:id="840317556">
      <w:bodyDiv w:val="1"/>
      <w:marLeft w:val="0"/>
      <w:marRight w:val="0"/>
      <w:marTop w:val="0"/>
      <w:marBottom w:val="0"/>
      <w:divBdr>
        <w:top w:val="none" w:sz="0" w:space="0" w:color="auto"/>
        <w:left w:val="none" w:sz="0" w:space="0" w:color="auto"/>
        <w:bottom w:val="none" w:sz="0" w:space="0" w:color="auto"/>
        <w:right w:val="none" w:sz="0" w:space="0" w:color="auto"/>
      </w:divBdr>
    </w:div>
    <w:div w:id="843087691">
      <w:bodyDiv w:val="1"/>
      <w:marLeft w:val="0"/>
      <w:marRight w:val="0"/>
      <w:marTop w:val="0"/>
      <w:marBottom w:val="0"/>
      <w:divBdr>
        <w:top w:val="none" w:sz="0" w:space="0" w:color="auto"/>
        <w:left w:val="none" w:sz="0" w:space="0" w:color="auto"/>
        <w:bottom w:val="none" w:sz="0" w:space="0" w:color="auto"/>
        <w:right w:val="none" w:sz="0" w:space="0" w:color="auto"/>
      </w:divBdr>
    </w:div>
    <w:div w:id="847210969">
      <w:bodyDiv w:val="1"/>
      <w:marLeft w:val="0"/>
      <w:marRight w:val="0"/>
      <w:marTop w:val="0"/>
      <w:marBottom w:val="0"/>
      <w:divBdr>
        <w:top w:val="none" w:sz="0" w:space="0" w:color="auto"/>
        <w:left w:val="none" w:sz="0" w:space="0" w:color="auto"/>
        <w:bottom w:val="none" w:sz="0" w:space="0" w:color="auto"/>
        <w:right w:val="none" w:sz="0" w:space="0" w:color="auto"/>
      </w:divBdr>
    </w:div>
    <w:div w:id="849874932">
      <w:bodyDiv w:val="1"/>
      <w:marLeft w:val="0"/>
      <w:marRight w:val="0"/>
      <w:marTop w:val="0"/>
      <w:marBottom w:val="0"/>
      <w:divBdr>
        <w:top w:val="none" w:sz="0" w:space="0" w:color="auto"/>
        <w:left w:val="none" w:sz="0" w:space="0" w:color="auto"/>
        <w:bottom w:val="none" w:sz="0" w:space="0" w:color="auto"/>
        <w:right w:val="none" w:sz="0" w:space="0" w:color="auto"/>
      </w:divBdr>
    </w:div>
    <w:div w:id="851643939">
      <w:bodyDiv w:val="1"/>
      <w:marLeft w:val="0"/>
      <w:marRight w:val="0"/>
      <w:marTop w:val="0"/>
      <w:marBottom w:val="0"/>
      <w:divBdr>
        <w:top w:val="none" w:sz="0" w:space="0" w:color="auto"/>
        <w:left w:val="none" w:sz="0" w:space="0" w:color="auto"/>
        <w:bottom w:val="none" w:sz="0" w:space="0" w:color="auto"/>
        <w:right w:val="none" w:sz="0" w:space="0" w:color="auto"/>
      </w:divBdr>
    </w:div>
    <w:div w:id="863641148">
      <w:bodyDiv w:val="1"/>
      <w:marLeft w:val="0"/>
      <w:marRight w:val="0"/>
      <w:marTop w:val="0"/>
      <w:marBottom w:val="0"/>
      <w:divBdr>
        <w:top w:val="none" w:sz="0" w:space="0" w:color="auto"/>
        <w:left w:val="none" w:sz="0" w:space="0" w:color="auto"/>
        <w:bottom w:val="none" w:sz="0" w:space="0" w:color="auto"/>
        <w:right w:val="none" w:sz="0" w:space="0" w:color="auto"/>
      </w:divBdr>
    </w:div>
    <w:div w:id="863789357">
      <w:bodyDiv w:val="1"/>
      <w:marLeft w:val="0"/>
      <w:marRight w:val="0"/>
      <w:marTop w:val="0"/>
      <w:marBottom w:val="0"/>
      <w:divBdr>
        <w:top w:val="none" w:sz="0" w:space="0" w:color="auto"/>
        <w:left w:val="none" w:sz="0" w:space="0" w:color="auto"/>
        <w:bottom w:val="none" w:sz="0" w:space="0" w:color="auto"/>
        <w:right w:val="none" w:sz="0" w:space="0" w:color="auto"/>
      </w:divBdr>
    </w:div>
    <w:div w:id="866067750">
      <w:bodyDiv w:val="1"/>
      <w:marLeft w:val="0"/>
      <w:marRight w:val="0"/>
      <w:marTop w:val="0"/>
      <w:marBottom w:val="0"/>
      <w:divBdr>
        <w:top w:val="none" w:sz="0" w:space="0" w:color="auto"/>
        <w:left w:val="none" w:sz="0" w:space="0" w:color="auto"/>
        <w:bottom w:val="none" w:sz="0" w:space="0" w:color="auto"/>
        <w:right w:val="none" w:sz="0" w:space="0" w:color="auto"/>
      </w:divBdr>
    </w:div>
    <w:div w:id="868571914">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312466">
      <w:bodyDiv w:val="1"/>
      <w:marLeft w:val="0"/>
      <w:marRight w:val="0"/>
      <w:marTop w:val="0"/>
      <w:marBottom w:val="0"/>
      <w:divBdr>
        <w:top w:val="none" w:sz="0" w:space="0" w:color="auto"/>
        <w:left w:val="none" w:sz="0" w:space="0" w:color="auto"/>
        <w:bottom w:val="none" w:sz="0" w:space="0" w:color="auto"/>
        <w:right w:val="none" w:sz="0" w:space="0" w:color="auto"/>
      </w:divBdr>
    </w:div>
    <w:div w:id="875580285">
      <w:bodyDiv w:val="1"/>
      <w:marLeft w:val="0"/>
      <w:marRight w:val="0"/>
      <w:marTop w:val="0"/>
      <w:marBottom w:val="0"/>
      <w:divBdr>
        <w:top w:val="none" w:sz="0" w:space="0" w:color="auto"/>
        <w:left w:val="none" w:sz="0" w:space="0" w:color="auto"/>
        <w:bottom w:val="none" w:sz="0" w:space="0" w:color="auto"/>
        <w:right w:val="none" w:sz="0" w:space="0" w:color="auto"/>
      </w:divBdr>
    </w:div>
    <w:div w:id="875891191">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77354608">
      <w:bodyDiv w:val="1"/>
      <w:marLeft w:val="0"/>
      <w:marRight w:val="0"/>
      <w:marTop w:val="0"/>
      <w:marBottom w:val="0"/>
      <w:divBdr>
        <w:top w:val="none" w:sz="0" w:space="0" w:color="auto"/>
        <w:left w:val="none" w:sz="0" w:space="0" w:color="auto"/>
        <w:bottom w:val="none" w:sz="0" w:space="0" w:color="auto"/>
        <w:right w:val="none" w:sz="0" w:space="0" w:color="auto"/>
      </w:divBdr>
    </w:div>
    <w:div w:id="877663330">
      <w:bodyDiv w:val="1"/>
      <w:marLeft w:val="0"/>
      <w:marRight w:val="0"/>
      <w:marTop w:val="0"/>
      <w:marBottom w:val="0"/>
      <w:divBdr>
        <w:top w:val="none" w:sz="0" w:space="0" w:color="auto"/>
        <w:left w:val="none" w:sz="0" w:space="0" w:color="auto"/>
        <w:bottom w:val="none" w:sz="0" w:space="0" w:color="auto"/>
        <w:right w:val="none" w:sz="0" w:space="0" w:color="auto"/>
      </w:divBdr>
    </w:div>
    <w:div w:id="882138507">
      <w:bodyDiv w:val="1"/>
      <w:marLeft w:val="0"/>
      <w:marRight w:val="0"/>
      <w:marTop w:val="0"/>
      <w:marBottom w:val="0"/>
      <w:divBdr>
        <w:top w:val="none" w:sz="0" w:space="0" w:color="auto"/>
        <w:left w:val="none" w:sz="0" w:space="0" w:color="auto"/>
        <w:bottom w:val="none" w:sz="0" w:space="0" w:color="auto"/>
        <w:right w:val="none" w:sz="0" w:space="0" w:color="auto"/>
      </w:divBdr>
    </w:div>
    <w:div w:id="882638896">
      <w:bodyDiv w:val="1"/>
      <w:marLeft w:val="0"/>
      <w:marRight w:val="0"/>
      <w:marTop w:val="0"/>
      <w:marBottom w:val="0"/>
      <w:divBdr>
        <w:top w:val="none" w:sz="0" w:space="0" w:color="auto"/>
        <w:left w:val="none" w:sz="0" w:space="0" w:color="auto"/>
        <w:bottom w:val="none" w:sz="0" w:space="0" w:color="auto"/>
        <w:right w:val="none" w:sz="0" w:space="0" w:color="auto"/>
      </w:divBdr>
    </w:div>
    <w:div w:id="884366190">
      <w:bodyDiv w:val="1"/>
      <w:marLeft w:val="0"/>
      <w:marRight w:val="0"/>
      <w:marTop w:val="0"/>
      <w:marBottom w:val="0"/>
      <w:divBdr>
        <w:top w:val="none" w:sz="0" w:space="0" w:color="auto"/>
        <w:left w:val="none" w:sz="0" w:space="0" w:color="auto"/>
        <w:bottom w:val="none" w:sz="0" w:space="0" w:color="auto"/>
        <w:right w:val="none" w:sz="0" w:space="0" w:color="auto"/>
      </w:divBdr>
    </w:div>
    <w:div w:id="889027140">
      <w:marLeft w:val="0"/>
      <w:marRight w:val="0"/>
      <w:marTop w:val="0"/>
      <w:marBottom w:val="0"/>
      <w:divBdr>
        <w:top w:val="none" w:sz="0" w:space="0" w:color="auto"/>
        <w:left w:val="none" w:sz="0" w:space="0" w:color="auto"/>
        <w:bottom w:val="none" w:sz="0" w:space="0" w:color="auto"/>
        <w:right w:val="none" w:sz="0" w:space="0" w:color="auto"/>
      </w:divBdr>
      <w:divsChild>
        <w:div w:id="1679916869">
          <w:marLeft w:val="0"/>
          <w:marRight w:val="0"/>
          <w:marTop w:val="0"/>
          <w:marBottom w:val="0"/>
          <w:divBdr>
            <w:top w:val="none" w:sz="0" w:space="0" w:color="auto"/>
            <w:left w:val="none" w:sz="0" w:space="0" w:color="auto"/>
            <w:bottom w:val="none" w:sz="0" w:space="0" w:color="auto"/>
            <w:right w:val="none" w:sz="0" w:space="0" w:color="auto"/>
          </w:divBdr>
        </w:div>
      </w:divsChild>
    </w:div>
    <w:div w:id="889534631">
      <w:bodyDiv w:val="1"/>
      <w:marLeft w:val="0"/>
      <w:marRight w:val="0"/>
      <w:marTop w:val="0"/>
      <w:marBottom w:val="0"/>
      <w:divBdr>
        <w:top w:val="none" w:sz="0" w:space="0" w:color="auto"/>
        <w:left w:val="none" w:sz="0" w:space="0" w:color="auto"/>
        <w:bottom w:val="none" w:sz="0" w:space="0" w:color="auto"/>
        <w:right w:val="none" w:sz="0" w:space="0" w:color="auto"/>
      </w:divBdr>
    </w:div>
    <w:div w:id="890112660">
      <w:bodyDiv w:val="1"/>
      <w:marLeft w:val="0"/>
      <w:marRight w:val="0"/>
      <w:marTop w:val="0"/>
      <w:marBottom w:val="0"/>
      <w:divBdr>
        <w:top w:val="none" w:sz="0" w:space="0" w:color="auto"/>
        <w:left w:val="none" w:sz="0" w:space="0" w:color="auto"/>
        <w:bottom w:val="none" w:sz="0" w:space="0" w:color="auto"/>
        <w:right w:val="none" w:sz="0" w:space="0" w:color="auto"/>
      </w:divBdr>
    </w:div>
    <w:div w:id="898400252">
      <w:bodyDiv w:val="1"/>
      <w:marLeft w:val="0"/>
      <w:marRight w:val="0"/>
      <w:marTop w:val="0"/>
      <w:marBottom w:val="0"/>
      <w:divBdr>
        <w:top w:val="none" w:sz="0" w:space="0" w:color="auto"/>
        <w:left w:val="none" w:sz="0" w:space="0" w:color="auto"/>
        <w:bottom w:val="none" w:sz="0" w:space="0" w:color="auto"/>
        <w:right w:val="none" w:sz="0" w:space="0" w:color="auto"/>
      </w:divBdr>
    </w:div>
    <w:div w:id="903639857">
      <w:bodyDiv w:val="1"/>
      <w:marLeft w:val="0"/>
      <w:marRight w:val="0"/>
      <w:marTop w:val="0"/>
      <w:marBottom w:val="0"/>
      <w:divBdr>
        <w:top w:val="none" w:sz="0" w:space="0" w:color="auto"/>
        <w:left w:val="none" w:sz="0" w:space="0" w:color="auto"/>
        <w:bottom w:val="none" w:sz="0" w:space="0" w:color="auto"/>
        <w:right w:val="none" w:sz="0" w:space="0" w:color="auto"/>
      </w:divBdr>
    </w:div>
    <w:div w:id="904799264">
      <w:bodyDiv w:val="1"/>
      <w:marLeft w:val="0"/>
      <w:marRight w:val="0"/>
      <w:marTop w:val="0"/>
      <w:marBottom w:val="0"/>
      <w:divBdr>
        <w:top w:val="none" w:sz="0" w:space="0" w:color="auto"/>
        <w:left w:val="none" w:sz="0" w:space="0" w:color="auto"/>
        <w:bottom w:val="none" w:sz="0" w:space="0" w:color="auto"/>
        <w:right w:val="none" w:sz="0" w:space="0" w:color="auto"/>
      </w:divBdr>
    </w:div>
    <w:div w:id="909928385">
      <w:bodyDiv w:val="1"/>
      <w:marLeft w:val="0"/>
      <w:marRight w:val="0"/>
      <w:marTop w:val="0"/>
      <w:marBottom w:val="0"/>
      <w:divBdr>
        <w:top w:val="none" w:sz="0" w:space="0" w:color="auto"/>
        <w:left w:val="none" w:sz="0" w:space="0" w:color="auto"/>
        <w:bottom w:val="none" w:sz="0" w:space="0" w:color="auto"/>
        <w:right w:val="none" w:sz="0" w:space="0" w:color="auto"/>
      </w:divBdr>
    </w:div>
    <w:div w:id="915015213">
      <w:bodyDiv w:val="1"/>
      <w:marLeft w:val="0"/>
      <w:marRight w:val="0"/>
      <w:marTop w:val="0"/>
      <w:marBottom w:val="0"/>
      <w:divBdr>
        <w:top w:val="none" w:sz="0" w:space="0" w:color="auto"/>
        <w:left w:val="none" w:sz="0" w:space="0" w:color="auto"/>
        <w:bottom w:val="none" w:sz="0" w:space="0" w:color="auto"/>
        <w:right w:val="none" w:sz="0" w:space="0" w:color="auto"/>
      </w:divBdr>
    </w:div>
    <w:div w:id="915286181">
      <w:bodyDiv w:val="1"/>
      <w:marLeft w:val="0"/>
      <w:marRight w:val="0"/>
      <w:marTop w:val="0"/>
      <w:marBottom w:val="0"/>
      <w:divBdr>
        <w:top w:val="none" w:sz="0" w:space="0" w:color="auto"/>
        <w:left w:val="none" w:sz="0" w:space="0" w:color="auto"/>
        <w:bottom w:val="none" w:sz="0" w:space="0" w:color="auto"/>
        <w:right w:val="none" w:sz="0" w:space="0" w:color="auto"/>
      </w:divBdr>
    </w:div>
    <w:div w:id="917132409">
      <w:bodyDiv w:val="1"/>
      <w:marLeft w:val="0"/>
      <w:marRight w:val="0"/>
      <w:marTop w:val="0"/>
      <w:marBottom w:val="0"/>
      <w:divBdr>
        <w:top w:val="none" w:sz="0" w:space="0" w:color="auto"/>
        <w:left w:val="none" w:sz="0" w:space="0" w:color="auto"/>
        <w:bottom w:val="none" w:sz="0" w:space="0" w:color="auto"/>
        <w:right w:val="none" w:sz="0" w:space="0" w:color="auto"/>
      </w:divBdr>
    </w:div>
    <w:div w:id="918170221">
      <w:bodyDiv w:val="1"/>
      <w:marLeft w:val="0"/>
      <w:marRight w:val="0"/>
      <w:marTop w:val="0"/>
      <w:marBottom w:val="0"/>
      <w:divBdr>
        <w:top w:val="none" w:sz="0" w:space="0" w:color="auto"/>
        <w:left w:val="none" w:sz="0" w:space="0" w:color="auto"/>
        <w:bottom w:val="none" w:sz="0" w:space="0" w:color="auto"/>
        <w:right w:val="none" w:sz="0" w:space="0" w:color="auto"/>
      </w:divBdr>
    </w:div>
    <w:div w:id="919407596">
      <w:bodyDiv w:val="1"/>
      <w:marLeft w:val="0"/>
      <w:marRight w:val="0"/>
      <w:marTop w:val="0"/>
      <w:marBottom w:val="0"/>
      <w:divBdr>
        <w:top w:val="none" w:sz="0" w:space="0" w:color="auto"/>
        <w:left w:val="none" w:sz="0" w:space="0" w:color="auto"/>
        <w:bottom w:val="none" w:sz="0" w:space="0" w:color="auto"/>
        <w:right w:val="none" w:sz="0" w:space="0" w:color="auto"/>
      </w:divBdr>
    </w:div>
    <w:div w:id="92368495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29116147">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32664668">
      <w:bodyDiv w:val="1"/>
      <w:marLeft w:val="0"/>
      <w:marRight w:val="0"/>
      <w:marTop w:val="0"/>
      <w:marBottom w:val="0"/>
      <w:divBdr>
        <w:top w:val="none" w:sz="0" w:space="0" w:color="auto"/>
        <w:left w:val="none" w:sz="0" w:space="0" w:color="auto"/>
        <w:bottom w:val="none" w:sz="0" w:space="0" w:color="auto"/>
        <w:right w:val="none" w:sz="0" w:space="0" w:color="auto"/>
      </w:divBdr>
    </w:div>
    <w:div w:id="933048929">
      <w:bodyDiv w:val="1"/>
      <w:marLeft w:val="0"/>
      <w:marRight w:val="0"/>
      <w:marTop w:val="0"/>
      <w:marBottom w:val="0"/>
      <w:divBdr>
        <w:top w:val="none" w:sz="0" w:space="0" w:color="auto"/>
        <w:left w:val="none" w:sz="0" w:space="0" w:color="auto"/>
        <w:bottom w:val="none" w:sz="0" w:space="0" w:color="auto"/>
        <w:right w:val="none" w:sz="0" w:space="0" w:color="auto"/>
      </w:divBdr>
    </w:div>
    <w:div w:id="933707873">
      <w:bodyDiv w:val="1"/>
      <w:marLeft w:val="0"/>
      <w:marRight w:val="0"/>
      <w:marTop w:val="0"/>
      <w:marBottom w:val="0"/>
      <w:divBdr>
        <w:top w:val="none" w:sz="0" w:space="0" w:color="auto"/>
        <w:left w:val="none" w:sz="0" w:space="0" w:color="auto"/>
        <w:bottom w:val="none" w:sz="0" w:space="0" w:color="auto"/>
        <w:right w:val="none" w:sz="0" w:space="0" w:color="auto"/>
      </w:divBdr>
    </w:div>
    <w:div w:id="935165420">
      <w:bodyDiv w:val="1"/>
      <w:marLeft w:val="0"/>
      <w:marRight w:val="0"/>
      <w:marTop w:val="0"/>
      <w:marBottom w:val="0"/>
      <w:divBdr>
        <w:top w:val="none" w:sz="0" w:space="0" w:color="auto"/>
        <w:left w:val="none" w:sz="0" w:space="0" w:color="auto"/>
        <w:bottom w:val="none" w:sz="0" w:space="0" w:color="auto"/>
        <w:right w:val="none" w:sz="0" w:space="0" w:color="auto"/>
      </w:divBdr>
    </w:div>
    <w:div w:id="937910637">
      <w:bodyDiv w:val="1"/>
      <w:marLeft w:val="0"/>
      <w:marRight w:val="0"/>
      <w:marTop w:val="0"/>
      <w:marBottom w:val="0"/>
      <w:divBdr>
        <w:top w:val="none" w:sz="0" w:space="0" w:color="auto"/>
        <w:left w:val="none" w:sz="0" w:space="0" w:color="auto"/>
        <w:bottom w:val="none" w:sz="0" w:space="0" w:color="auto"/>
        <w:right w:val="none" w:sz="0" w:space="0" w:color="auto"/>
      </w:divBdr>
    </w:div>
    <w:div w:id="939337855">
      <w:bodyDiv w:val="1"/>
      <w:marLeft w:val="0"/>
      <w:marRight w:val="0"/>
      <w:marTop w:val="0"/>
      <w:marBottom w:val="0"/>
      <w:divBdr>
        <w:top w:val="none" w:sz="0" w:space="0" w:color="auto"/>
        <w:left w:val="none" w:sz="0" w:space="0" w:color="auto"/>
        <w:bottom w:val="none" w:sz="0" w:space="0" w:color="auto"/>
        <w:right w:val="none" w:sz="0" w:space="0" w:color="auto"/>
      </w:divBdr>
    </w:div>
    <w:div w:id="940795335">
      <w:bodyDiv w:val="1"/>
      <w:marLeft w:val="0"/>
      <w:marRight w:val="0"/>
      <w:marTop w:val="0"/>
      <w:marBottom w:val="0"/>
      <w:divBdr>
        <w:top w:val="none" w:sz="0" w:space="0" w:color="auto"/>
        <w:left w:val="none" w:sz="0" w:space="0" w:color="auto"/>
        <w:bottom w:val="none" w:sz="0" w:space="0" w:color="auto"/>
        <w:right w:val="none" w:sz="0" w:space="0" w:color="auto"/>
      </w:divBdr>
    </w:div>
    <w:div w:id="941646717">
      <w:bodyDiv w:val="1"/>
      <w:marLeft w:val="0"/>
      <w:marRight w:val="0"/>
      <w:marTop w:val="0"/>
      <w:marBottom w:val="0"/>
      <w:divBdr>
        <w:top w:val="none" w:sz="0" w:space="0" w:color="auto"/>
        <w:left w:val="none" w:sz="0" w:space="0" w:color="auto"/>
        <w:bottom w:val="none" w:sz="0" w:space="0" w:color="auto"/>
        <w:right w:val="none" w:sz="0" w:space="0" w:color="auto"/>
      </w:divBdr>
    </w:div>
    <w:div w:id="942230422">
      <w:bodyDiv w:val="1"/>
      <w:marLeft w:val="0"/>
      <w:marRight w:val="0"/>
      <w:marTop w:val="0"/>
      <w:marBottom w:val="0"/>
      <w:divBdr>
        <w:top w:val="none" w:sz="0" w:space="0" w:color="auto"/>
        <w:left w:val="none" w:sz="0" w:space="0" w:color="auto"/>
        <w:bottom w:val="none" w:sz="0" w:space="0" w:color="auto"/>
        <w:right w:val="none" w:sz="0" w:space="0" w:color="auto"/>
      </w:divBdr>
    </w:div>
    <w:div w:id="942878863">
      <w:bodyDiv w:val="1"/>
      <w:marLeft w:val="0"/>
      <w:marRight w:val="0"/>
      <w:marTop w:val="0"/>
      <w:marBottom w:val="0"/>
      <w:divBdr>
        <w:top w:val="none" w:sz="0" w:space="0" w:color="auto"/>
        <w:left w:val="none" w:sz="0" w:space="0" w:color="auto"/>
        <w:bottom w:val="none" w:sz="0" w:space="0" w:color="auto"/>
        <w:right w:val="none" w:sz="0" w:space="0" w:color="auto"/>
      </w:divBdr>
    </w:div>
    <w:div w:id="943029693">
      <w:bodyDiv w:val="1"/>
      <w:marLeft w:val="0"/>
      <w:marRight w:val="0"/>
      <w:marTop w:val="0"/>
      <w:marBottom w:val="0"/>
      <w:divBdr>
        <w:top w:val="none" w:sz="0" w:space="0" w:color="auto"/>
        <w:left w:val="none" w:sz="0" w:space="0" w:color="auto"/>
        <w:bottom w:val="none" w:sz="0" w:space="0" w:color="auto"/>
        <w:right w:val="none" w:sz="0" w:space="0" w:color="auto"/>
      </w:divBdr>
    </w:div>
    <w:div w:id="943224110">
      <w:bodyDiv w:val="1"/>
      <w:marLeft w:val="0"/>
      <w:marRight w:val="0"/>
      <w:marTop w:val="0"/>
      <w:marBottom w:val="0"/>
      <w:divBdr>
        <w:top w:val="none" w:sz="0" w:space="0" w:color="auto"/>
        <w:left w:val="none" w:sz="0" w:space="0" w:color="auto"/>
        <w:bottom w:val="none" w:sz="0" w:space="0" w:color="auto"/>
        <w:right w:val="none" w:sz="0" w:space="0" w:color="auto"/>
      </w:divBdr>
    </w:div>
    <w:div w:id="944193911">
      <w:marLeft w:val="0"/>
      <w:marRight w:val="0"/>
      <w:marTop w:val="0"/>
      <w:marBottom w:val="0"/>
      <w:divBdr>
        <w:top w:val="none" w:sz="0" w:space="0" w:color="auto"/>
        <w:left w:val="none" w:sz="0" w:space="0" w:color="auto"/>
        <w:bottom w:val="none" w:sz="0" w:space="0" w:color="auto"/>
        <w:right w:val="none" w:sz="0" w:space="0" w:color="auto"/>
      </w:divBdr>
      <w:divsChild>
        <w:div w:id="651760870">
          <w:marLeft w:val="0"/>
          <w:marRight w:val="0"/>
          <w:marTop w:val="0"/>
          <w:marBottom w:val="0"/>
          <w:divBdr>
            <w:top w:val="none" w:sz="0" w:space="0" w:color="auto"/>
            <w:left w:val="none" w:sz="0" w:space="0" w:color="auto"/>
            <w:bottom w:val="none" w:sz="0" w:space="0" w:color="auto"/>
            <w:right w:val="none" w:sz="0" w:space="0" w:color="auto"/>
          </w:divBdr>
        </w:div>
      </w:divsChild>
    </w:div>
    <w:div w:id="945573556">
      <w:bodyDiv w:val="1"/>
      <w:marLeft w:val="0"/>
      <w:marRight w:val="0"/>
      <w:marTop w:val="0"/>
      <w:marBottom w:val="0"/>
      <w:divBdr>
        <w:top w:val="none" w:sz="0" w:space="0" w:color="auto"/>
        <w:left w:val="none" w:sz="0" w:space="0" w:color="auto"/>
        <w:bottom w:val="none" w:sz="0" w:space="0" w:color="auto"/>
        <w:right w:val="none" w:sz="0" w:space="0" w:color="auto"/>
      </w:divBdr>
    </w:div>
    <w:div w:id="948658223">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52638789">
      <w:bodyDiv w:val="1"/>
      <w:marLeft w:val="0"/>
      <w:marRight w:val="0"/>
      <w:marTop w:val="0"/>
      <w:marBottom w:val="0"/>
      <w:divBdr>
        <w:top w:val="none" w:sz="0" w:space="0" w:color="auto"/>
        <w:left w:val="none" w:sz="0" w:space="0" w:color="auto"/>
        <w:bottom w:val="none" w:sz="0" w:space="0" w:color="auto"/>
        <w:right w:val="none" w:sz="0" w:space="0" w:color="auto"/>
      </w:divBdr>
    </w:div>
    <w:div w:id="953827594">
      <w:bodyDiv w:val="1"/>
      <w:marLeft w:val="0"/>
      <w:marRight w:val="0"/>
      <w:marTop w:val="0"/>
      <w:marBottom w:val="0"/>
      <w:divBdr>
        <w:top w:val="none" w:sz="0" w:space="0" w:color="auto"/>
        <w:left w:val="none" w:sz="0" w:space="0" w:color="auto"/>
        <w:bottom w:val="none" w:sz="0" w:space="0" w:color="auto"/>
        <w:right w:val="none" w:sz="0" w:space="0" w:color="auto"/>
      </w:divBdr>
    </w:div>
    <w:div w:id="954017058">
      <w:bodyDiv w:val="1"/>
      <w:marLeft w:val="0"/>
      <w:marRight w:val="0"/>
      <w:marTop w:val="0"/>
      <w:marBottom w:val="0"/>
      <w:divBdr>
        <w:top w:val="none" w:sz="0" w:space="0" w:color="auto"/>
        <w:left w:val="none" w:sz="0" w:space="0" w:color="auto"/>
        <w:bottom w:val="none" w:sz="0" w:space="0" w:color="auto"/>
        <w:right w:val="none" w:sz="0" w:space="0" w:color="auto"/>
      </w:divBdr>
    </w:div>
    <w:div w:id="959409522">
      <w:bodyDiv w:val="1"/>
      <w:marLeft w:val="0"/>
      <w:marRight w:val="0"/>
      <w:marTop w:val="0"/>
      <w:marBottom w:val="0"/>
      <w:divBdr>
        <w:top w:val="none" w:sz="0" w:space="0" w:color="auto"/>
        <w:left w:val="none" w:sz="0" w:space="0" w:color="auto"/>
        <w:bottom w:val="none" w:sz="0" w:space="0" w:color="auto"/>
        <w:right w:val="none" w:sz="0" w:space="0" w:color="auto"/>
      </w:divBdr>
    </w:div>
    <w:div w:id="963342164">
      <w:bodyDiv w:val="1"/>
      <w:marLeft w:val="0"/>
      <w:marRight w:val="0"/>
      <w:marTop w:val="0"/>
      <w:marBottom w:val="0"/>
      <w:divBdr>
        <w:top w:val="none" w:sz="0" w:space="0" w:color="auto"/>
        <w:left w:val="none" w:sz="0" w:space="0" w:color="auto"/>
        <w:bottom w:val="none" w:sz="0" w:space="0" w:color="auto"/>
        <w:right w:val="none" w:sz="0" w:space="0" w:color="auto"/>
      </w:divBdr>
    </w:div>
    <w:div w:id="968171245">
      <w:bodyDiv w:val="1"/>
      <w:marLeft w:val="0"/>
      <w:marRight w:val="0"/>
      <w:marTop w:val="0"/>
      <w:marBottom w:val="0"/>
      <w:divBdr>
        <w:top w:val="none" w:sz="0" w:space="0" w:color="auto"/>
        <w:left w:val="none" w:sz="0" w:space="0" w:color="auto"/>
        <w:bottom w:val="none" w:sz="0" w:space="0" w:color="auto"/>
        <w:right w:val="none" w:sz="0" w:space="0" w:color="auto"/>
      </w:divBdr>
    </w:div>
    <w:div w:id="969434565">
      <w:bodyDiv w:val="1"/>
      <w:marLeft w:val="0"/>
      <w:marRight w:val="0"/>
      <w:marTop w:val="0"/>
      <w:marBottom w:val="0"/>
      <w:divBdr>
        <w:top w:val="none" w:sz="0" w:space="0" w:color="auto"/>
        <w:left w:val="none" w:sz="0" w:space="0" w:color="auto"/>
        <w:bottom w:val="none" w:sz="0" w:space="0" w:color="auto"/>
        <w:right w:val="none" w:sz="0" w:space="0" w:color="auto"/>
      </w:divBdr>
    </w:div>
    <w:div w:id="972904621">
      <w:bodyDiv w:val="1"/>
      <w:marLeft w:val="0"/>
      <w:marRight w:val="0"/>
      <w:marTop w:val="0"/>
      <w:marBottom w:val="0"/>
      <w:divBdr>
        <w:top w:val="none" w:sz="0" w:space="0" w:color="auto"/>
        <w:left w:val="none" w:sz="0" w:space="0" w:color="auto"/>
        <w:bottom w:val="none" w:sz="0" w:space="0" w:color="auto"/>
        <w:right w:val="none" w:sz="0" w:space="0" w:color="auto"/>
      </w:divBdr>
    </w:div>
    <w:div w:id="977152284">
      <w:bodyDiv w:val="1"/>
      <w:marLeft w:val="0"/>
      <w:marRight w:val="0"/>
      <w:marTop w:val="0"/>
      <w:marBottom w:val="0"/>
      <w:divBdr>
        <w:top w:val="none" w:sz="0" w:space="0" w:color="auto"/>
        <w:left w:val="none" w:sz="0" w:space="0" w:color="auto"/>
        <w:bottom w:val="none" w:sz="0" w:space="0" w:color="auto"/>
        <w:right w:val="none" w:sz="0" w:space="0" w:color="auto"/>
      </w:divBdr>
    </w:div>
    <w:div w:id="979264822">
      <w:bodyDiv w:val="1"/>
      <w:marLeft w:val="0"/>
      <w:marRight w:val="0"/>
      <w:marTop w:val="0"/>
      <w:marBottom w:val="0"/>
      <w:divBdr>
        <w:top w:val="none" w:sz="0" w:space="0" w:color="auto"/>
        <w:left w:val="none" w:sz="0" w:space="0" w:color="auto"/>
        <w:bottom w:val="none" w:sz="0" w:space="0" w:color="auto"/>
        <w:right w:val="none" w:sz="0" w:space="0" w:color="auto"/>
      </w:divBdr>
    </w:div>
    <w:div w:id="980502681">
      <w:bodyDiv w:val="1"/>
      <w:marLeft w:val="0"/>
      <w:marRight w:val="0"/>
      <w:marTop w:val="0"/>
      <w:marBottom w:val="0"/>
      <w:divBdr>
        <w:top w:val="none" w:sz="0" w:space="0" w:color="auto"/>
        <w:left w:val="none" w:sz="0" w:space="0" w:color="auto"/>
        <w:bottom w:val="none" w:sz="0" w:space="0" w:color="auto"/>
        <w:right w:val="none" w:sz="0" w:space="0" w:color="auto"/>
      </w:divBdr>
    </w:div>
    <w:div w:id="981034682">
      <w:bodyDiv w:val="1"/>
      <w:marLeft w:val="0"/>
      <w:marRight w:val="0"/>
      <w:marTop w:val="0"/>
      <w:marBottom w:val="0"/>
      <w:divBdr>
        <w:top w:val="none" w:sz="0" w:space="0" w:color="auto"/>
        <w:left w:val="none" w:sz="0" w:space="0" w:color="auto"/>
        <w:bottom w:val="none" w:sz="0" w:space="0" w:color="auto"/>
        <w:right w:val="none" w:sz="0" w:space="0" w:color="auto"/>
      </w:divBdr>
    </w:div>
    <w:div w:id="983704676">
      <w:bodyDiv w:val="1"/>
      <w:marLeft w:val="0"/>
      <w:marRight w:val="0"/>
      <w:marTop w:val="0"/>
      <w:marBottom w:val="0"/>
      <w:divBdr>
        <w:top w:val="none" w:sz="0" w:space="0" w:color="auto"/>
        <w:left w:val="none" w:sz="0" w:space="0" w:color="auto"/>
        <w:bottom w:val="none" w:sz="0" w:space="0" w:color="auto"/>
        <w:right w:val="none" w:sz="0" w:space="0" w:color="auto"/>
      </w:divBdr>
    </w:div>
    <w:div w:id="984967825">
      <w:bodyDiv w:val="1"/>
      <w:marLeft w:val="0"/>
      <w:marRight w:val="0"/>
      <w:marTop w:val="0"/>
      <w:marBottom w:val="0"/>
      <w:divBdr>
        <w:top w:val="none" w:sz="0" w:space="0" w:color="auto"/>
        <w:left w:val="none" w:sz="0" w:space="0" w:color="auto"/>
        <w:bottom w:val="none" w:sz="0" w:space="0" w:color="auto"/>
        <w:right w:val="none" w:sz="0" w:space="0" w:color="auto"/>
      </w:divBdr>
    </w:div>
    <w:div w:id="985207279">
      <w:bodyDiv w:val="1"/>
      <w:marLeft w:val="0"/>
      <w:marRight w:val="0"/>
      <w:marTop w:val="0"/>
      <w:marBottom w:val="0"/>
      <w:divBdr>
        <w:top w:val="none" w:sz="0" w:space="0" w:color="auto"/>
        <w:left w:val="none" w:sz="0" w:space="0" w:color="auto"/>
        <w:bottom w:val="none" w:sz="0" w:space="0" w:color="auto"/>
        <w:right w:val="none" w:sz="0" w:space="0" w:color="auto"/>
      </w:divBdr>
    </w:div>
    <w:div w:id="988826823">
      <w:bodyDiv w:val="1"/>
      <w:marLeft w:val="0"/>
      <w:marRight w:val="0"/>
      <w:marTop w:val="0"/>
      <w:marBottom w:val="0"/>
      <w:divBdr>
        <w:top w:val="none" w:sz="0" w:space="0" w:color="auto"/>
        <w:left w:val="none" w:sz="0" w:space="0" w:color="auto"/>
        <w:bottom w:val="none" w:sz="0" w:space="0" w:color="auto"/>
        <w:right w:val="none" w:sz="0" w:space="0" w:color="auto"/>
      </w:divBdr>
    </w:div>
    <w:div w:id="989215120">
      <w:bodyDiv w:val="1"/>
      <w:marLeft w:val="0"/>
      <w:marRight w:val="0"/>
      <w:marTop w:val="0"/>
      <w:marBottom w:val="0"/>
      <w:divBdr>
        <w:top w:val="none" w:sz="0" w:space="0" w:color="auto"/>
        <w:left w:val="none" w:sz="0" w:space="0" w:color="auto"/>
        <w:bottom w:val="none" w:sz="0" w:space="0" w:color="auto"/>
        <w:right w:val="none" w:sz="0" w:space="0" w:color="auto"/>
      </w:divBdr>
    </w:div>
    <w:div w:id="990642320">
      <w:bodyDiv w:val="1"/>
      <w:marLeft w:val="0"/>
      <w:marRight w:val="0"/>
      <w:marTop w:val="0"/>
      <w:marBottom w:val="0"/>
      <w:divBdr>
        <w:top w:val="none" w:sz="0" w:space="0" w:color="auto"/>
        <w:left w:val="none" w:sz="0" w:space="0" w:color="auto"/>
        <w:bottom w:val="none" w:sz="0" w:space="0" w:color="auto"/>
        <w:right w:val="none" w:sz="0" w:space="0" w:color="auto"/>
      </w:divBdr>
    </w:div>
    <w:div w:id="993530122">
      <w:bodyDiv w:val="1"/>
      <w:marLeft w:val="0"/>
      <w:marRight w:val="0"/>
      <w:marTop w:val="0"/>
      <w:marBottom w:val="0"/>
      <w:divBdr>
        <w:top w:val="none" w:sz="0" w:space="0" w:color="auto"/>
        <w:left w:val="none" w:sz="0" w:space="0" w:color="auto"/>
        <w:bottom w:val="none" w:sz="0" w:space="0" w:color="auto"/>
        <w:right w:val="none" w:sz="0" w:space="0" w:color="auto"/>
      </w:divBdr>
    </w:div>
    <w:div w:id="994379901">
      <w:bodyDiv w:val="1"/>
      <w:marLeft w:val="0"/>
      <w:marRight w:val="0"/>
      <w:marTop w:val="0"/>
      <w:marBottom w:val="0"/>
      <w:divBdr>
        <w:top w:val="none" w:sz="0" w:space="0" w:color="auto"/>
        <w:left w:val="none" w:sz="0" w:space="0" w:color="auto"/>
        <w:bottom w:val="none" w:sz="0" w:space="0" w:color="auto"/>
        <w:right w:val="none" w:sz="0" w:space="0" w:color="auto"/>
      </w:divBdr>
    </w:div>
    <w:div w:id="995841400">
      <w:bodyDiv w:val="1"/>
      <w:marLeft w:val="0"/>
      <w:marRight w:val="0"/>
      <w:marTop w:val="0"/>
      <w:marBottom w:val="0"/>
      <w:divBdr>
        <w:top w:val="none" w:sz="0" w:space="0" w:color="auto"/>
        <w:left w:val="none" w:sz="0" w:space="0" w:color="auto"/>
        <w:bottom w:val="none" w:sz="0" w:space="0" w:color="auto"/>
        <w:right w:val="none" w:sz="0" w:space="0" w:color="auto"/>
      </w:divBdr>
    </w:div>
    <w:div w:id="996883979">
      <w:bodyDiv w:val="1"/>
      <w:marLeft w:val="0"/>
      <w:marRight w:val="0"/>
      <w:marTop w:val="0"/>
      <w:marBottom w:val="0"/>
      <w:divBdr>
        <w:top w:val="none" w:sz="0" w:space="0" w:color="auto"/>
        <w:left w:val="none" w:sz="0" w:space="0" w:color="auto"/>
        <w:bottom w:val="none" w:sz="0" w:space="0" w:color="auto"/>
        <w:right w:val="none" w:sz="0" w:space="0" w:color="auto"/>
      </w:divBdr>
    </w:div>
    <w:div w:id="996962483">
      <w:bodyDiv w:val="1"/>
      <w:marLeft w:val="0"/>
      <w:marRight w:val="0"/>
      <w:marTop w:val="0"/>
      <w:marBottom w:val="0"/>
      <w:divBdr>
        <w:top w:val="none" w:sz="0" w:space="0" w:color="auto"/>
        <w:left w:val="none" w:sz="0" w:space="0" w:color="auto"/>
        <w:bottom w:val="none" w:sz="0" w:space="0" w:color="auto"/>
        <w:right w:val="none" w:sz="0" w:space="0" w:color="auto"/>
      </w:divBdr>
    </w:div>
    <w:div w:id="997265743">
      <w:bodyDiv w:val="1"/>
      <w:marLeft w:val="0"/>
      <w:marRight w:val="0"/>
      <w:marTop w:val="0"/>
      <w:marBottom w:val="0"/>
      <w:divBdr>
        <w:top w:val="none" w:sz="0" w:space="0" w:color="auto"/>
        <w:left w:val="none" w:sz="0" w:space="0" w:color="auto"/>
        <w:bottom w:val="none" w:sz="0" w:space="0" w:color="auto"/>
        <w:right w:val="none" w:sz="0" w:space="0" w:color="auto"/>
      </w:divBdr>
    </w:div>
    <w:div w:id="999961378">
      <w:bodyDiv w:val="1"/>
      <w:marLeft w:val="0"/>
      <w:marRight w:val="0"/>
      <w:marTop w:val="0"/>
      <w:marBottom w:val="0"/>
      <w:divBdr>
        <w:top w:val="none" w:sz="0" w:space="0" w:color="auto"/>
        <w:left w:val="none" w:sz="0" w:space="0" w:color="auto"/>
        <w:bottom w:val="none" w:sz="0" w:space="0" w:color="auto"/>
        <w:right w:val="none" w:sz="0" w:space="0" w:color="auto"/>
      </w:divBdr>
    </w:div>
    <w:div w:id="1000160662">
      <w:bodyDiv w:val="1"/>
      <w:marLeft w:val="0"/>
      <w:marRight w:val="0"/>
      <w:marTop w:val="0"/>
      <w:marBottom w:val="0"/>
      <w:divBdr>
        <w:top w:val="none" w:sz="0" w:space="0" w:color="auto"/>
        <w:left w:val="none" w:sz="0" w:space="0" w:color="auto"/>
        <w:bottom w:val="none" w:sz="0" w:space="0" w:color="auto"/>
        <w:right w:val="none" w:sz="0" w:space="0" w:color="auto"/>
      </w:divBdr>
    </w:div>
    <w:div w:id="1000498160">
      <w:marLeft w:val="0"/>
      <w:marRight w:val="0"/>
      <w:marTop w:val="0"/>
      <w:marBottom w:val="0"/>
      <w:divBdr>
        <w:top w:val="none" w:sz="0" w:space="0" w:color="auto"/>
        <w:left w:val="none" w:sz="0" w:space="0" w:color="auto"/>
        <w:bottom w:val="none" w:sz="0" w:space="0" w:color="auto"/>
        <w:right w:val="none" w:sz="0" w:space="0" w:color="auto"/>
      </w:divBdr>
      <w:divsChild>
        <w:div w:id="552347936">
          <w:marLeft w:val="0"/>
          <w:marRight w:val="0"/>
          <w:marTop w:val="0"/>
          <w:marBottom w:val="0"/>
          <w:divBdr>
            <w:top w:val="none" w:sz="0" w:space="0" w:color="auto"/>
            <w:left w:val="none" w:sz="0" w:space="0" w:color="auto"/>
            <w:bottom w:val="none" w:sz="0" w:space="0" w:color="auto"/>
            <w:right w:val="none" w:sz="0" w:space="0" w:color="auto"/>
          </w:divBdr>
        </w:div>
      </w:divsChild>
    </w:div>
    <w:div w:id="1006438979">
      <w:bodyDiv w:val="1"/>
      <w:marLeft w:val="0"/>
      <w:marRight w:val="0"/>
      <w:marTop w:val="0"/>
      <w:marBottom w:val="0"/>
      <w:divBdr>
        <w:top w:val="none" w:sz="0" w:space="0" w:color="auto"/>
        <w:left w:val="none" w:sz="0" w:space="0" w:color="auto"/>
        <w:bottom w:val="none" w:sz="0" w:space="0" w:color="auto"/>
        <w:right w:val="none" w:sz="0" w:space="0" w:color="auto"/>
      </w:divBdr>
    </w:div>
    <w:div w:id="1010907936">
      <w:bodyDiv w:val="1"/>
      <w:marLeft w:val="0"/>
      <w:marRight w:val="0"/>
      <w:marTop w:val="0"/>
      <w:marBottom w:val="0"/>
      <w:divBdr>
        <w:top w:val="none" w:sz="0" w:space="0" w:color="auto"/>
        <w:left w:val="none" w:sz="0" w:space="0" w:color="auto"/>
        <w:bottom w:val="none" w:sz="0" w:space="0" w:color="auto"/>
        <w:right w:val="none" w:sz="0" w:space="0" w:color="auto"/>
      </w:divBdr>
    </w:div>
    <w:div w:id="1012758310">
      <w:bodyDiv w:val="1"/>
      <w:marLeft w:val="0"/>
      <w:marRight w:val="0"/>
      <w:marTop w:val="0"/>
      <w:marBottom w:val="0"/>
      <w:divBdr>
        <w:top w:val="none" w:sz="0" w:space="0" w:color="auto"/>
        <w:left w:val="none" w:sz="0" w:space="0" w:color="auto"/>
        <w:bottom w:val="none" w:sz="0" w:space="0" w:color="auto"/>
        <w:right w:val="none" w:sz="0" w:space="0" w:color="auto"/>
      </w:divBdr>
    </w:div>
    <w:div w:id="1017468313">
      <w:bodyDiv w:val="1"/>
      <w:marLeft w:val="0"/>
      <w:marRight w:val="0"/>
      <w:marTop w:val="0"/>
      <w:marBottom w:val="0"/>
      <w:divBdr>
        <w:top w:val="none" w:sz="0" w:space="0" w:color="auto"/>
        <w:left w:val="none" w:sz="0" w:space="0" w:color="auto"/>
        <w:bottom w:val="none" w:sz="0" w:space="0" w:color="auto"/>
        <w:right w:val="none" w:sz="0" w:space="0" w:color="auto"/>
      </w:divBdr>
    </w:div>
    <w:div w:id="1025597375">
      <w:bodyDiv w:val="1"/>
      <w:marLeft w:val="0"/>
      <w:marRight w:val="0"/>
      <w:marTop w:val="0"/>
      <w:marBottom w:val="0"/>
      <w:divBdr>
        <w:top w:val="none" w:sz="0" w:space="0" w:color="auto"/>
        <w:left w:val="none" w:sz="0" w:space="0" w:color="auto"/>
        <w:bottom w:val="none" w:sz="0" w:space="0" w:color="auto"/>
        <w:right w:val="none" w:sz="0" w:space="0" w:color="auto"/>
      </w:divBdr>
    </w:div>
    <w:div w:id="1029796435">
      <w:bodyDiv w:val="1"/>
      <w:marLeft w:val="0"/>
      <w:marRight w:val="0"/>
      <w:marTop w:val="0"/>
      <w:marBottom w:val="0"/>
      <w:divBdr>
        <w:top w:val="none" w:sz="0" w:space="0" w:color="auto"/>
        <w:left w:val="none" w:sz="0" w:space="0" w:color="auto"/>
        <w:bottom w:val="none" w:sz="0" w:space="0" w:color="auto"/>
        <w:right w:val="none" w:sz="0" w:space="0" w:color="auto"/>
      </w:divBdr>
    </w:div>
    <w:div w:id="1031102947">
      <w:bodyDiv w:val="1"/>
      <w:marLeft w:val="0"/>
      <w:marRight w:val="0"/>
      <w:marTop w:val="0"/>
      <w:marBottom w:val="0"/>
      <w:divBdr>
        <w:top w:val="none" w:sz="0" w:space="0" w:color="auto"/>
        <w:left w:val="none" w:sz="0" w:space="0" w:color="auto"/>
        <w:bottom w:val="none" w:sz="0" w:space="0" w:color="auto"/>
        <w:right w:val="none" w:sz="0" w:space="0" w:color="auto"/>
      </w:divBdr>
    </w:div>
    <w:div w:id="1033461262">
      <w:bodyDiv w:val="1"/>
      <w:marLeft w:val="0"/>
      <w:marRight w:val="0"/>
      <w:marTop w:val="0"/>
      <w:marBottom w:val="0"/>
      <w:divBdr>
        <w:top w:val="none" w:sz="0" w:space="0" w:color="auto"/>
        <w:left w:val="none" w:sz="0" w:space="0" w:color="auto"/>
        <w:bottom w:val="none" w:sz="0" w:space="0" w:color="auto"/>
        <w:right w:val="none" w:sz="0" w:space="0" w:color="auto"/>
      </w:divBdr>
    </w:div>
    <w:div w:id="1033845237">
      <w:bodyDiv w:val="1"/>
      <w:marLeft w:val="0"/>
      <w:marRight w:val="0"/>
      <w:marTop w:val="0"/>
      <w:marBottom w:val="0"/>
      <w:divBdr>
        <w:top w:val="none" w:sz="0" w:space="0" w:color="auto"/>
        <w:left w:val="none" w:sz="0" w:space="0" w:color="auto"/>
        <w:bottom w:val="none" w:sz="0" w:space="0" w:color="auto"/>
        <w:right w:val="none" w:sz="0" w:space="0" w:color="auto"/>
      </w:divBdr>
    </w:div>
    <w:div w:id="1035348656">
      <w:bodyDiv w:val="1"/>
      <w:marLeft w:val="0"/>
      <w:marRight w:val="0"/>
      <w:marTop w:val="0"/>
      <w:marBottom w:val="0"/>
      <w:divBdr>
        <w:top w:val="none" w:sz="0" w:space="0" w:color="auto"/>
        <w:left w:val="none" w:sz="0" w:space="0" w:color="auto"/>
        <w:bottom w:val="none" w:sz="0" w:space="0" w:color="auto"/>
        <w:right w:val="none" w:sz="0" w:space="0" w:color="auto"/>
      </w:divBdr>
    </w:div>
    <w:div w:id="1038629907">
      <w:bodyDiv w:val="1"/>
      <w:marLeft w:val="0"/>
      <w:marRight w:val="0"/>
      <w:marTop w:val="0"/>
      <w:marBottom w:val="0"/>
      <w:divBdr>
        <w:top w:val="none" w:sz="0" w:space="0" w:color="auto"/>
        <w:left w:val="none" w:sz="0" w:space="0" w:color="auto"/>
        <w:bottom w:val="none" w:sz="0" w:space="0" w:color="auto"/>
        <w:right w:val="none" w:sz="0" w:space="0" w:color="auto"/>
      </w:divBdr>
    </w:div>
    <w:div w:id="1039286483">
      <w:bodyDiv w:val="1"/>
      <w:marLeft w:val="0"/>
      <w:marRight w:val="0"/>
      <w:marTop w:val="0"/>
      <w:marBottom w:val="0"/>
      <w:divBdr>
        <w:top w:val="none" w:sz="0" w:space="0" w:color="auto"/>
        <w:left w:val="none" w:sz="0" w:space="0" w:color="auto"/>
        <w:bottom w:val="none" w:sz="0" w:space="0" w:color="auto"/>
        <w:right w:val="none" w:sz="0" w:space="0" w:color="auto"/>
      </w:divBdr>
    </w:div>
    <w:div w:id="1040278479">
      <w:bodyDiv w:val="1"/>
      <w:marLeft w:val="0"/>
      <w:marRight w:val="0"/>
      <w:marTop w:val="0"/>
      <w:marBottom w:val="0"/>
      <w:divBdr>
        <w:top w:val="none" w:sz="0" w:space="0" w:color="auto"/>
        <w:left w:val="none" w:sz="0" w:space="0" w:color="auto"/>
        <w:bottom w:val="none" w:sz="0" w:space="0" w:color="auto"/>
        <w:right w:val="none" w:sz="0" w:space="0" w:color="auto"/>
      </w:divBdr>
    </w:div>
    <w:div w:id="1041325394">
      <w:bodyDiv w:val="1"/>
      <w:marLeft w:val="0"/>
      <w:marRight w:val="0"/>
      <w:marTop w:val="0"/>
      <w:marBottom w:val="0"/>
      <w:divBdr>
        <w:top w:val="none" w:sz="0" w:space="0" w:color="auto"/>
        <w:left w:val="none" w:sz="0" w:space="0" w:color="auto"/>
        <w:bottom w:val="none" w:sz="0" w:space="0" w:color="auto"/>
        <w:right w:val="none" w:sz="0" w:space="0" w:color="auto"/>
      </w:divBdr>
    </w:div>
    <w:div w:id="1041979952">
      <w:bodyDiv w:val="1"/>
      <w:marLeft w:val="0"/>
      <w:marRight w:val="0"/>
      <w:marTop w:val="0"/>
      <w:marBottom w:val="0"/>
      <w:divBdr>
        <w:top w:val="none" w:sz="0" w:space="0" w:color="auto"/>
        <w:left w:val="none" w:sz="0" w:space="0" w:color="auto"/>
        <w:bottom w:val="none" w:sz="0" w:space="0" w:color="auto"/>
        <w:right w:val="none" w:sz="0" w:space="0" w:color="auto"/>
      </w:divBdr>
    </w:div>
    <w:div w:id="1048720421">
      <w:bodyDiv w:val="1"/>
      <w:marLeft w:val="0"/>
      <w:marRight w:val="0"/>
      <w:marTop w:val="0"/>
      <w:marBottom w:val="0"/>
      <w:divBdr>
        <w:top w:val="none" w:sz="0" w:space="0" w:color="auto"/>
        <w:left w:val="none" w:sz="0" w:space="0" w:color="auto"/>
        <w:bottom w:val="none" w:sz="0" w:space="0" w:color="auto"/>
        <w:right w:val="none" w:sz="0" w:space="0" w:color="auto"/>
      </w:divBdr>
    </w:div>
    <w:div w:id="1052313371">
      <w:bodyDiv w:val="1"/>
      <w:marLeft w:val="0"/>
      <w:marRight w:val="0"/>
      <w:marTop w:val="0"/>
      <w:marBottom w:val="0"/>
      <w:divBdr>
        <w:top w:val="none" w:sz="0" w:space="0" w:color="auto"/>
        <w:left w:val="none" w:sz="0" w:space="0" w:color="auto"/>
        <w:bottom w:val="none" w:sz="0" w:space="0" w:color="auto"/>
        <w:right w:val="none" w:sz="0" w:space="0" w:color="auto"/>
      </w:divBdr>
    </w:div>
    <w:div w:id="1053040546">
      <w:bodyDiv w:val="1"/>
      <w:marLeft w:val="0"/>
      <w:marRight w:val="0"/>
      <w:marTop w:val="0"/>
      <w:marBottom w:val="0"/>
      <w:divBdr>
        <w:top w:val="none" w:sz="0" w:space="0" w:color="auto"/>
        <w:left w:val="none" w:sz="0" w:space="0" w:color="auto"/>
        <w:bottom w:val="none" w:sz="0" w:space="0" w:color="auto"/>
        <w:right w:val="none" w:sz="0" w:space="0" w:color="auto"/>
      </w:divBdr>
    </w:div>
    <w:div w:id="1053430089">
      <w:bodyDiv w:val="1"/>
      <w:marLeft w:val="0"/>
      <w:marRight w:val="0"/>
      <w:marTop w:val="0"/>
      <w:marBottom w:val="0"/>
      <w:divBdr>
        <w:top w:val="none" w:sz="0" w:space="0" w:color="auto"/>
        <w:left w:val="none" w:sz="0" w:space="0" w:color="auto"/>
        <w:bottom w:val="none" w:sz="0" w:space="0" w:color="auto"/>
        <w:right w:val="none" w:sz="0" w:space="0" w:color="auto"/>
      </w:divBdr>
    </w:div>
    <w:div w:id="1054696623">
      <w:bodyDiv w:val="1"/>
      <w:marLeft w:val="0"/>
      <w:marRight w:val="0"/>
      <w:marTop w:val="0"/>
      <w:marBottom w:val="0"/>
      <w:divBdr>
        <w:top w:val="none" w:sz="0" w:space="0" w:color="auto"/>
        <w:left w:val="none" w:sz="0" w:space="0" w:color="auto"/>
        <w:bottom w:val="none" w:sz="0" w:space="0" w:color="auto"/>
        <w:right w:val="none" w:sz="0" w:space="0" w:color="auto"/>
      </w:divBdr>
    </w:div>
    <w:div w:id="1056903180">
      <w:bodyDiv w:val="1"/>
      <w:marLeft w:val="0"/>
      <w:marRight w:val="0"/>
      <w:marTop w:val="0"/>
      <w:marBottom w:val="0"/>
      <w:divBdr>
        <w:top w:val="none" w:sz="0" w:space="0" w:color="auto"/>
        <w:left w:val="none" w:sz="0" w:space="0" w:color="auto"/>
        <w:bottom w:val="none" w:sz="0" w:space="0" w:color="auto"/>
        <w:right w:val="none" w:sz="0" w:space="0" w:color="auto"/>
      </w:divBdr>
    </w:div>
    <w:div w:id="1057975903">
      <w:bodyDiv w:val="1"/>
      <w:marLeft w:val="0"/>
      <w:marRight w:val="0"/>
      <w:marTop w:val="0"/>
      <w:marBottom w:val="0"/>
      <w:divBdr>
        <w:top w:val="none" w:sz="0" w:space="0" w:color="auto"/>
        <w:left w:val="none" w:sz="0" w:space="0" w:color="auto"/>
        <w:bottom w:val="none" w:sz="0" w:space="0" w:color="auto"/>
        <w:right w:val="none" w:sz="0" w:space="0" w:color="auto"/>
      </w:divBdr>
    </w:div>
    <w:div w:id="1063062661">
      <w:bodyDiv w:val="1"/>
      <w:marLeft w:val="0"/>
      <w:marRight w:val="0"/>
      <w:marTop w:val="0"/>
      <w:marBottom w:val="0"/>
      <w:divBdr>
        <w:top w:val="none" w:sz="0" w:space="0" w:color="auto"/>
        <w:left w:val="none" w:sz="0" w:space="0" w:color="auto"/>
        <w:bottom w:val="none" w:sz="0" w:space="0" w:color="auto"/>
        <w:right w:val="none" w:sz="0" w:space="0" w:color="auto"/>
      </w:divBdr>
    </w:div>
    <w:div w:id="1063332107">
      <w:bodyDiv w:val="1"/>
      <w:marLeft w:val="0"/>
      <w:marRight w:val="0"/>
      <w:marTop w:val="0"/>
      <w:marBottom w:val="0"/>
      <w:divBdr>
        <w:top w:val="none" w:sz="0" w:space="0" w:color="auto"/>
        <w:left w:val="none" w:sz="0" w:space="0" w:color="auto"/>
        <w:bottom w:val="none" w:sz="0" w:space="0" w:color="auto"/>
        <w:right w:val="none" w:sz="0" w:space="0" w:color="auto"/>
      </w:divBdr>
    </w:div>
    <w:div w:id="1063479427">
      <w:bodyDiv w:val="1"/>
      <w:marLeft w:val="0"/>
      <w:marRight w:val="0"/>
      <w:marTop w:val="0"/>
      <w:marBottom w:val="0"/>
      <w:divBdr>
        <w:top w:val="none" w:sz="0" w:space="0" w:color="auto"/>
        <w:left w:val="none" w:sz="0" w:space="0" w:color="auto"/>
        <w:bottom w:val="none" w:sz="0" w:space="0" w:color="auto"/>
        <w:right w:val="none" w:sz="0" w:space="0" w:color="auto"/>
      </w:divBdr>
    </w:div>
    <w:div w:id="1064063387">
      <w:bodyDiv w:val="1"/>
      <w:marLeft w:val="0"/>
      <w:marRight w:val="0"/>
      <w:marTop w:val="0"/>
      <w:marBottom w:val="0"/>
      <w:divBdr>
        <w:top w:val="none" w:sz="0" w:space="0" w:color="auto"/>
        <w:left w:val="none" w:sz="0" w:space="0" w:color="auto"/>
        <w:bottom w:val="none" w:sz="0" w:space="0" w:color="auto"/>
        <w:right w:val="none" w:sz="0" w:space="0" w:color="auto"/>
      </w:divBdr>
    </w:div>
    <w:div w:id="1067193601">
      <w:bodyDiv w:val="1"/>
      <w:marLeft w:val="0"/>
      <w:marRight w:val="0"/>
      <w:marTop w:val="0"/>
      <w:marBottom w:val="0"/>
      <w:divBdr>
        <w:top w:val="none" w:sz="0" w:space="0" w:color="auto"/>
        <w:left w:val="none" w:sz="0" w:space="0" w:color="auto"/>
        <w:bottom w:val="none" w:sz="0" w:space="0" w:color="auto"/>
        <w:right w:val="none" w:sz="0" w:space="0" w:color="auto"/>
      </w:divBdr>
    </w:div>
    <w:div w:id="1068066981">
      <w:bodyDiv w:val="1"/>
      <w:marLeft w:val="0"/>
      <w:marRight w:val="0"/>
      <w:marTop w:val="0"/>
      <w:marBottom w:val="0"/>
      <w:divBdr>
        <w:top w:val="none" w:sz="0" w:space="0" w:color="auto"/>
        <w:left w:val="none" w:sz="0" w:space="0" w:color="auto"/>
        <w:bottom w:val="none" w:sz="0" w:space="0" w:color="auto"/>
        <w:right w:val="none" w:sz="0" w:space="0" w:color="auto"/>
      </w:divBdr>
    </w:div>
    <w:div w:id="1072393256">
      <w:bodyDiv w:val="1"/>
      <w:marLeft w:val="0"/>
      <w:marRight w:val="0"/>
      <w:marTop w:val="0"/>
      <w:marBottom w:val="0"/>
      <w:divBdr>
        <w:top w:val="none" w:sz="0" w:space="0" w:color="auto"/>
        <w:left w:val="none" w:sz="0" w:space="0" w:color="auto"/>
        <w:bottom w:val="none" w:sz="0" w:space="0" w:color="auto"/>
        <w:right w:val="none" w:sz="0" w:space="0" w:color="auto"/>
      </w:divBdr>
    </w:div>
    <w:div w:id="1076436062">
      <w:bodyDiv w:val="1"/>
      <w:marLeft w:val="0"/>
      <w:marRight w:val="0"/>
      <w:marTop w:val="0"/>
      <w:marBottom w:val="0"/>
      <w:divBdr>
        <w:top w:val="none" w:sz="0" w:space="0" w:color="auto"/>
        <w:left w:val="none" w:sz="0" w:space="0" w:color="auto"/>
        <w:bottom w:val="none" w:sz="0" w:space="0" w:color="auto"/>
        <w:right w:val="none" w:sz="0" w:space="0" w:color="auto"/>
      </w:divBdr>
    </w:div>
    <w:div w:id="1077947331">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082489004">
      <w:bodyDiv w:val="1"/>
      <w:marLeft w:val="0"/>
      <w:marRight w:val="0"/>
      <w:marTop w:val="0"/>
      <w:marBottom w:val="0"/>
      <w:divBdr>
        <w:top w:val="none" w:sz="0" w:space="0" w:color="auto"/>
        <w:left w:val="none" w:sz="0" w:space="0" w:color="auto"/>
        <w:bottom w:val="none" w:sz="0" w:space="0" w:color="auto"/>
        <w:right w:val="none" w:sz="0" w:space="0" w:color="auto"/>
      </w:divBdr>
    </w:div>
    <w:div w:id="1083062871">
      <w:bodyDiv w:val="1"/>
      <w:marLeft w:val="0"/>
      <w:marRight w:val="0"/>
      <w:marTop w:val="0"/>
      <w:marBottom w:val="0"/>
      <w:divBdr>
        <w:top w:val="none" w:sz="0" w:space="0" w:color="auto"/>
        <w:left w:val="none" w:sz="0" w:space="0" w:color="auto"/>
        <w:bottom w:val="none" w:sz="0" w:space="0" w:color="auto"/>
        <w:right w:val="none" w:sz="0" w:space="0" w:color="auto"/>
      </w:divBdr>
    </w:div>
    <w:div w:id="1084256673">
      <w:bodyDiv w:val="1"/>
      <w:marLeft w:val="0"/>
      <w:marRight w:val="0"/>
      <w:marTop w:val="0"/>
      <w:marBottom w:val="0"/>
      <w:divBdr>
        <w:top w:val="none" w:sz="0" w:space="0" w:color="auto"/>
        <w:left w:val="none" w:sz="0" w:space="0" w:color="auto"/>
        <w:bottom w:val="none" w:sz="0" w:space="0" w:color="auto"/>
        <w:right w:val="none" w:sz="0" w:space="0" w:color="auto"/>
      </w:divBdr>
    </w:div>
    <w:div w:id="1085489713">
      <w:bodyDiv w:val="1"/>
      <w:marLeft w:val="0"/>
      <w:marRight w:val="0"/>
      <w:marTop w:val="0"/>
      <w:marBottom w:val="0"/>
      <w:divBdr>
        <w:top w:val="none" w:sz="0" w:space="0" w:color="auto"/>
        <w:left w:val="none" w:sz="0" w:space="0" w:color="auto"/>
        <w:bottom w:val="none" w:sz="0" w:space="0" w:color="auto"/>
        <w:right w:val="none" w:sz="0" w:space="0" w:color="auto"/>
      </w:divBdr>
    </w:div>
    <w:div w:id="1086539692">
      <w:bodyDiv w:val="1"/>
      <w:marLeft w:val="0"/>
      <w:marRight w:val="0"/>
      <w:marTop w:val="0"/>
      <w:marBottom w:val="0"/>
      <w:divBdr>
        <w:top w:val="none" w:sz="0" w:space="0" w:color="auto"/>
        <w:left w:val="none" w:sz="0" w:space="0" w:color="auto"/>
        <w:bottom w:val="none" w:sz="0" w:space="0" w:color="auto"/>
        <w:right w:val="none" w:sz="0" w:space="0" w:color="auto"/>
      </w:divBdr>
    </w:div>
    <w:div w:id="1087339788">
      <w:bodyDiv w:val="1"/>
      <w:marLeft w:val="0"/>
      <w:marRight w:val="0"/>
      <w:marTop w:val="0"/>
      <w:marBottom w:val="0"/>
      <w:divBdr>
        <w:top w:val="none" w:sz="0" w:space="0" w:color="auto"/>
        <w:left w:val="none" w:sz="0" w:space="0" w:color="auto"/>
        <w:bottom w:val="none" w:sz="0" w:space="0" w:color="auto"/>
        <w:right w:val="none" w:sz="0" w:space="0" w:color="auto"/>
      </w:divBdr>
    </w:div>
    <w:div w:id="1087649195">
      <w:bodyDiv w:val="1"/>
      <w:marLeft w:val="0"/>
      <w:marRight w:val="0"/>
      <w:marTop w:val="0"/>
      <w:marBottom w:val="0"/>
      <w:divBdr>
        <w:top w:val="none" w:sz="0" w:space="0" w:color="auto"/>
        <w:left w:val="none" w:sz="0" w:space="0" w:color="auto"/>
        <w:bottom w:val="none" w:sz="0" w:space="0" w:color="auto"/>
        <w:right w:val="none" w:sz="0" w:space="0" w:color="auto"/>
      </w:divBdr>
    </w:div>
    <w:div w:id="1096169747">
      <w:bodyDiv w:val="1"/>
      <w:marLeft w:val="0"/>
      <w:marRight w:val="0"/>
      <w:marTop w:val="0"/>
      <w:marBottom w:val="0"/>
      <w:divBdr>
        <w:top w:val="none" w:sz="0" w:space="0" w:color="auto"/>
        <w:left w:val="none" w:sz="0" w:space="0" w:color="auto"/>
        <w:bottom w:val="none" w:sz="0" w:space="0" w:color="auto"/>
        <w:right w:val="none" w:sz="0" w:space="0" w:color="auto"/>
      </w:divBdr>
    </w:div>
    <w:div w:id="1098595888">
      <w:bodyDiv w:val="1"/>
      <w:marLeft w:val="0"/>
      <w:marRight w:val="0"/>
      <w:marTop w:val="0"/>
      <w:marBottom w:val="0"/>
      <w:divBdr>
        <w:top w:val="none" w:sz="0" w:space="0" w:color="auto"/>
        <w:left w:val="none" w:sz="0" w:space="0" w:color="auto"/>
        <w:bottom w:val="none" w:sz="0" w:space="0" w:color="auto"/>
        <w:right w:val="none" w:sz="0" w:space="0" w:color="auto"/>
      </w:divBdr>
    </w:div>
    <w:div w:id="1102578626">
      <w:bodyDiv w:val="1"/>
      <w:marLeft w:val="0"/>
      <w:marRight w:val="0"/>
      <w:marTop w:val="0"/>
      <w:marBottom w:val="0"/>
      <w:divBdr>
        <w:top w:val="none" w:sz="0" w:space="0" w:color="auto"/>
        <w:left w:val="none" w:sz="0" w:space="0" w:color="auto"/>
        <w:bottom w:val="none" w:sz="0" w:space="0" w:color="auto"/>
        <w:right w:val="none" w:sz="0" w:space="0" w:color="auto"/>
      </w:divBdr>
    </w:div>
    <w:div w:id="1102727371">
      <w:bodyDiv w:val="1"/>
      <w:marLeft w:val="0"/>
      <w:marRight w:val="0"/>
      <w:marTop w:val="0"/>
      <w:marBottom w:val="0"/>
      <w:divBdr>
        <w:top w:val="none" w:sz="0" w:space="0" w:color="auto"/>
        <w:left w:val="none" w:sz="0" w:space="0" w:color="auto"/>
        <w:bottom w:val="none" w:sz="0" w:space="0" w:color="auto"/>
        <w:right w:val="none" w:sz="0" w:space="0" w:color="auto"/>
      </w:divBdr>
    </w:div>
    <w:div w:id="1105685799">
      <w:bodyDiv w:val="1"/>
      <w:marLeft w:val="0"/>
      <w:marRight w:val="0"/>
      <w:marTop w:val="0"/>
      <w:marBottom w:val="0"/>
      <w:divBdr>
        <w:top w:val="none" w:sz="0" w:space="0" w:color="auto"/>
        <w:left w:val="none" w:sz="0" w:space="0" w:color="auto"/>
        <w:bottom w:val="none" w:sz="0" w:space="0" w:color="auto"/>
        <w:right w:val="none" w:sz="0" w:space="0" w:color="auto"/>
      </w:divBdr>
    </w:div>
    <w:div w:id="1105923253">
      <w:bodyDiv w:val="1"/>
      <w:marLeft w:val="0"/>
      <w:marRight w:val="0"/>
      <w:marTop w:val="0"/>
      <w:marBottom w:val="0"/>
      <w:divBdr>
        <w:top w:val="none" w:sz="0" w:space="0" w:color="auto"/>
        <w:left w:val="none" w:sz="0" w:space="0" w:color="auto"/>
        <w:bottom w:val="none" w:sz="0" w:space="0" w:color="auto"/>
        <w:right w:val="none" w:sz="0" w:space="0" w:color="auto"/>
      </w:divBdr>
    </w:div>
    <w:div w:id="1106850923">
      <w:bodyDiv w:val="1"/>
      <w:marLeft w:val="0"/>
      <w:marRight w:val="0"/>
      <w:marTop w:val="0"/>
      <w:marBottom w:val="0"/>
      <w:divBdr>
        <w:top w:val="none" w:sz="0" w:space="0" w:color="auto"/>
        <w:left w:val="none" w:sz="0" w:space="0" w:color="auto"/>
        <w:bottom w:val="none" w:sz="0" w:space="0" w:color="auto"/>
        <w:right w:val="none" w:sz="0" w:space="0" w:color="auto"/>
      </w:divBdr>
    </w:div>
    <w:div w:id="1112701295">
      <w:bodyDiv w:val="1"/>
      <w:marLeft w:val="0"/>
      <w:marRight w:val="0"/>
      <w:marTop w:val="0"/>
      <w:marBottom w:val="0"/>
      <w:divBdr>
        <w:top w:val="none" w:sz="0" w:space="0" w:color="auto"/>
        <w:left w:val="none" w:sz="0" w:space="0" w:color="auto"/>
        <w:bottom w:val="none" w:sz="0" w:space="0" w:color="auto"/>
        <w:right w:val="none" w:sz="0" w:space="0" w:color="auto"/>
      </w:divBdr>
    </w:div>
    <w:div w:id="1113482391">
      <w:bodyDiv w:val="1"/>
      <w:marLeft w:val="0"/>
      <w:marRight w:val="0"/>
      <w:marTop w:val="0"/>
      <w:marBottom w:val="0"/>
      <w:divBdr>
        <w:top w:val="none" w:sz="0" w:space="0" w:color="auto"/>
        <w:left w:val="none" w:sz="0" w:space="0" w:color="auto"/>
        <w:bottom w:val="none" w:sz="0" w:space="0" w:color="auto"/>
        <w:right w:val="none" w:sz="0" w:space="0" w:color="auto"/>
      </w:divBdr>
    </w:div>
    <w:div w:id="1115515995">
      <w:marLeft w:val="0"/>
      <w:marRight w:val="0"/>
      <w:marTop w:val="0"/>
      <w:marBottom w:val="0"/>
      <w:divBdr>
        <w:top w:val="none" w:sz="0" w:space="0" w:color="auto"/>
        <w:left w:val="none" w:sz="0" w:space="0" w:color="auto"/>
        <w:bottom w:val="none" w:sz="0" w:space="0" w:color="auto"/>
        <w:right w:val="none" w:sz="0" w:space="0" w:color="auto"/>
      </w:divBdr>
      <w:divsChild>
        <w:div w:id="1268122372">
          <w:marLeft w:val="0"/>
          <w:marRight w:val="0"/>
          <w:marTop w:val="0"/>
          <w:marBottom w:val="0"/>
          <w:divBdr>
            <w:top w:val="none" w:sz="0" w:space="0" w:color="auto"/>
            <w:left w:val="none" w:sz="0" w:space="0" w:color="auto"/>
            <w:bottom w:val="none" w:sz="0" w:space="0" w:color="auto"/>
            <w:right w:val="none" w:sz="0" w:space="0" w:color="auto"/>
          </w:divBdr>
        </w:div>
      </w:divsChild>
    </w:div>
    <w:div w:id="1117262129">
      <w:bodyDiv w:val="1"/>
      <w:marLeft w:val="0"/>
      <w:marRight w:val="0"/>
      <w:marTop w:val="0"/>
      <w:marBottom w:val="0"/>
      <w:divBdr>
        <w:top w:val="none" w:sz="0" w:space="0" w:color="auto"/>
        <w:left w:val="none" w:sz="0" w:space="0" w:color="auto"/>
        <w:bottom w:val="none" w:sz="0" w:space="0" w:color="auto"/>
        <w:right w:val="none" w:sz="0" w:space="0" w:color="auto"/>
      </w:divBdr>
    </w:div>
    <w:div w:id="1117408832">
      <w:bodyDiv w:val="1"/>
      <w:marLeft w:val="0"/>
      <w:marRight w:val="0"/>
      <w:marTop w:val="0"/>
      <w:marBottom w:val="0"/>
      <w:divBdr>
        <w:top w:val="none" w:sz="0" w:space="0" w:color="auto"/>
        <w:left w:val="none" w:sz="0" w:space="0" w:color="auto"/>
        <w:bottom w:val="none" w:sz="0" w:space="0" w:color="auto"/>
        <w:right w:val="none" w:sz="0" w:space="0" w:color="auto"/>
      </w:divBdr>
    </w:div>
    <w:div w:id="1120369898">
      <w:bodyDiv w:val="1"/>
      <w:marLeft w:val="0"/>
      <w:marRight w:val="0"/>
      <w:marTop w:val="0"/>
      <w:marBottom w:val="0"/>
      <w:divBdr>
        <w:top w:val="none" w:sz="0" w:space="0" w:color="auto"/>
        <w:left w:val="none" w:sz="0" w:space="0" w:color="auto"/>
        <w:bottom w:val="none" w:sz="0" w:space="0" w:color="auto"/>
        <w:right w:val="none" w:sz="0" w:space="0" w:color="auto"/>
      </w:divBdr>
    </w:div>
    <w:div w:id="1123382464">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26503082">
      <w:bodyDiv w:val="1"/>
      <w:marLeft w:val="0"/>
      <w:marRight w:val="0"/>
      <w:marTop w:val="0"/>
      <w:marBottom w:val="0"/>
      <w:divBdr>
        <w:top w:val="none" w:sz="0" w:space="0" w:color="auto"/>
        <w:left w:val="none" w:sz="0" w:space="0" w:color="auto"/>
        <w:bottom w:val="none" w:sz="0" w:space="0" w:color="auto"/>
        <w:right w:val="none" w:sz="0" w:space="0" w:color="auto"/>
      </w:divBdr>
    </w:div>
    <w:div w:id="1126703166">
      <w:bodyDiv w:val="1"/>
      <w:marLeft w:val="0"/>
      <w:marRight w:val="0"/>
      <w:marTop w:val="0"/>
      <w:marBottom w:val="0"/>
      <w:divBdr>
        <w:top w:val="none" w:sz="0" w:space="0" w:color="auto"/>
        <w:left w:val="none" w:sz="0" w:space="0" w:color="auto"/>
        <w:bottom w:val="none" w:sz="0" w:space="0" w:color="auto"/>
        <w:right w:val="none" w:sz="0" w:space="0" w:color="auto"/>
      </w:divBdr>
    </w:div>
    <w:div w:id="1126774447">
      <w:bodyDiv w:val="1"/>
      <w:marLeft w:val="0"/>
      <w:marRight w:val="0"/>
      <w:marTop w:val="0"/>
      <w:marBottom w:val="0"/>
      <w:divBdr>
        <w:top w:val="none" w:sz="0" w:space="0" w:color="auto"/>
        <w:left w:val="none" w:sz="0" w:space="0" w:color="auto"/>
        <w:bottom w:val="none" w:sz="0" w:space="0" w:color="auto"/>
        <w:right w:val="none" w:sz="0" w:space="0" w:color="auto"/>
      </w:divBdr>
    </w:div>
    <w:div w:id="1127238541">
      <w:bodyDiv w:val="1"/>
      <w:marLeft w:val="0"/>
      <w:marRight w:val="0"/>
      <w:marTop w:val="0"/>
      <w:marBottom w:val="0"/>
      <w:divBdr>
        <w:top w:val="none" w:sz="0" w:space="0" w:color="auto"/>
        <w:left w:val="none" w:sz="0" w:space="0" w:color="auto"/>
        <w:bottom w:val="none" w:sz="0" w:space="0" w:color="auto"/>
        <w:right w:val="none" w:sz="0" w:space="0" w:color="auto"/>
      </w:divBdr>
    </w:div>
    <w:div w:id="1128400277">
      <w:bodyDiv w:val="1"/>
      <w:marLeft w:val="0"/>
      <w:marRight w:val="0"/>
      <w:marTop w:val="0"/>
      <w:marBottom w:val="0"/>
      <w:divBdr>
        <w:top w:val="none" w:sz="0" w:space="0" w:color="auto"/>
        <w:left w:val="none" w:sz="0" w:space="0" w:color="auto"/>
        <w:bottom w:val="none" w:sz="0" w:space="0" w:color="auto"/>
        <w:right w:val="none" w:sz="0" w:space="0" w:color="auto"/>
      </w:divBdr>
    </w:div>
    <w:div w:id="1131285232">
      <w:bodyDiv w:val="1"/>
      <w:marLeft w:val="0"/>
      <w:marRight w:val="0"/>
      <w:marTop w:val="0"/>
      <w:marBottom w:val="0"/>
      <w:divBdr>
        <w:top w:val="none" w:sz="0" w:space="0" w:color="auto"/>
        <w:left w:val="none" w:sz="0" w:space="0" w:color="auto"/>
        <w:bottom w:val="none" w:sz="0" w:space="0" w:color="auto"/>
        <w:right w:val="none" w:sz="0" w:space="0" w:color="auto"/>
      </w:divBdr>
    </w:div>
    <w:div w:id="1135023286">
      <w:bodyDiv w:val="1"/>
      <w:marLeft w:val="0"/>
      <w:marRight w:val="0"/>
      <w:marTop w:val="0"/>
      <w:marBottom w:val="0"/>
      <w:divBdr>
        <w:top w:val="none" w:sz="0" w:space="0" w:color="auto"/>
        <w:left w:val="none" w:sz="0" w:space="0" w:color="auto"/>
        <w:bottom w:val="none" w:sz="0" w:space="0" w:color="auto"/>
        <w:right w:val="none" w:sz="0" w:space="0" w:color="auto"/>
      </w:divBdr>
    </w:div>
    <w:div w:id="1135949890">
      <w:bodyDiv w:val="1"/>
      <w:marLeft w:val="0"/>
      <w:marRight w:val="0"/>
      <w:marTop w:val="0"/>
      <w:marBottom w:val="0"/>
      <w:divBdr>
        <w:top w:val="none" w:sz="0" w:space="0" w:color="auto"/>
        <w:left w:val="none" w:sz="0" w:space="0" w:color="auto"/>
        <w:bottom w:val="none" w:sz="0" w:space="0" w:color="auto"/>
        <w:right w:val="none" w:sz="0" w:space="0" w:color="auto"/>
      </w:divBdr>
    </w:div>
    <w:div w:id="1136415199">
      <w:bodyDiv w:val="1"/>
      <w:marLeft w:val="0"/>
      <w:marRight w:val="0"/>
      <w:marTop w:val="0"/>
      <w:marBottom w:val="0"/>
      <w:divBdr>
        <w:top w:val="none" w:sz="0" w:space="0" w:color="auto"/>
        <w:left w:val="none" w:sz="0" w:space="0" w:color="auto"/>
        <w:bottom w:val="none" w:sz="0" w:space="0" w:color="auto"/>
        <w:right w:val="none" w:sz="0" w:space="0" w:color="auto"/>
      </w:divBdr>
    </w:div>
    <w:div w:id="1138108169">
      <w:bodyDiv w:val="1"/>
      <w:marLeft w:val="0"/>
      <w:marRight w:val="0"/>
      <w:marTop w:val="0"/>
      <w:marBottom w:val="0"/>
      <w:divBdr>
        <w:top w:val="none" w:sz="0" w:space="0" w:color="auto"/>
        <w:left w:val="none" w:sz="0" w:space="0" w:color="auto"/>
        <w:bottom w:val="none" w:sz="0" w:space="0" w:color="auto"/>
        <w:right w:val="none" w:sz="0" w:space="0" w:color="auto"/>
      </w:divBdr>
    </w:div>
    <w:div w:id="1139953286">
      <w:bodyDiv w:val="1"/>
      <w:marLeft w:val="0"/>
      <w:marRight w:val="0"/>
      <w:marTop w:val="0"/>
      <w:marBottom w:val="0"/>
      <w:divBdr>
        <w:top w:val="none" w:sz="0" w:space="0" w:color="auto"/>
        <w:left w:val="none" w:sz="0" w:space="0" w:color="auto"/>
        <w:bottom w:val="none" w:sz="0" w:space="0" w:color="auto"/>
        <w:right w:val="none" w:sz="0" w:space="0" w:color="auto"/>
      </w:divBdr>
    </w:div>
    <w:div w:id="1144393174">
      <w:bodyDiv w:val="1"/>
      <w:marLeft w:val="0"/>
      <w:marRight w:val="0"/>
      <w:marTop w:val="0"/>
      <w:marBottom w:val="0"/>
      <w:divBdr>
        <w:top w:val="none" w:sz="0" w:space="0" w:color="auto"/>
        <w:left w:val="none" w:sz="0" w:space="0" w:color="auto"/>
        <w:bottom w:val="none" w:sz="0" w:space="0" w:color="auto"/>
        <w:right w:val="none" w:sz="0" w:space="0" w:color="auto"/>
      </w:divBdr>
      <w:divsChild>
        <w:div w:id="1013844948">
          <w:marLeft w:val="0"/>
          <w:marRight w:val="0"/>
          <w:marTop w:val="0"/>
          <w:marBottom w:val="0"/>
          <w:divBdr>
            <w:top w:val="none" w:sz="0" w:space="0" w:color="auto"/>
            <w:left w:val="none" w:sz="0" w:space="0" w:color="auto"/>
            <w:bottom w:val="none" w:sz="0" w:space="0" w:color="auto"/>
            <w:right w:val="none" w:sz="0" w:space="0" w:color="auto"/>
          </w:divBdr>
          <w:divsChild>
            <w:div w:id="329140164">
              <w:marLeft w:val="0"/>
              <w:marRight w:val="0"/>
              <w:marTop w:val="0"/>
              <w:marBottom w:val="0"/>
              <w:divBdr>
                <w:top w:val="none" w:sz="0" w:space="0" w:color="auto"/>
                <w:left w:val="none" w:sz="0" w:space="0" w:color="auto"/>
                <w:bottom w:val="none" w:sz="0" w:space="0" w:color="auto"/>
                <w:right w:val="none" w:sz="0" w:space="0" w:color="auto"/>
              </w:divBdr>
              <w:divsChild>
                <w:div w:id="1102653326">
                  <w:marLeft w:val="0"/>
                  <w:marRight w:val="0"/>
                  <w:marTop w:val="0"/>
                  <w:marBottom w:val="0"/>
                  <w:divBdr>
                    <w:top w:val="none" w:sz="0" w:space="0" w:color="auto"/>
                    <w:left w:val="none" w:sz="0" w:space="0" w:color="auto"/>
                    <w:bottom w:val="none" w:sz="0" w:space="0" w:color="auto"/>
                    <w:right w:val="none" w:sz="0" w:space="0" w:color="auto"/>
                  </w:divBdr>
                  <w:divsChild>
                    <w:div w:id="19444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6964">
      <w:bodyDiv w:val="1"/>
      <w:marLeft w:val="0"/>
      <w:marRight w:val="0"/>
      <w:marTop w:val="0"/>
      <w:marBottom w:val="0"/>
      <w:divBdr>
        <w:top w:val="none" w:sz="0" w:space="0" w:color="auto"/>
        <w:left w:val="none" w:sz="0" w:space="0" w:color="auto"/>
        <w:bottom w:val="none" w:sz="0" w:space="0" w:color="auto"/>
        <w:right w:val="none" w:sz="0" w:space="0" w:color="auto"/>
      </w:divBdr>
    </w:div>
    <w:div w:id="1145782636">
      <w:bodyDiv w:val="1"/>
      <w:marLeft w:val="0"/>
      <w:marRight w:val="0"/>
      <w:marTop w:val="0"/>
      <w:marBottom w:val="0"/>
      <w:divBdr>
        <w:top w:val="none" w:sz="0" w:space="0" w:color="auto"/>
        <w:left w:val="none" w:sz="0" w:space="0" w:color="auto"/>
        <w:bottom w:val="none" w:sz="0" w:space="0" w:color="auto"/>
        <w:right w:val="none" w:sz="0" w:space="0" w:color="auto"/>
      </w:divBdr>
    </w:div>
    <w:div w:id="1151209876">
      <w:bodyDiv w:val="1"/>
      <w:marLeft w:val="0"/>
      <w:marRight w:val="0"/>
      <w:marTop w:val="0"/>
      <w:marBottom w:val="0"/>
      <w:divBdr>
        <w:top w:val="none" w:sz="0" w:space="0" w:color="auto"/>
        <w:left w:val="none" w:sz="0" w:space="0" w:color="auto"/>
        <w:bottom w:val="none" w:sz="0" w:space="0" w:color="auto"/>
        <w:right w:val="none" w:sz="0" w:space="0" w:color="auto"/>
      </w:divBdr>
    </w:div>
    <w:div w:id="1152261414">
      <w:bodyDiv w:val="1"/>
      <w:marLeft w:val="0"/>
      <w:marRight w:val="0"/>
      <w:marTop w:val="0"/>
      <w:marBottom w:val="0"/>
      <w:divBdr>
        <w:top w:val="none" w:sz="0" w:space="0" w:color="auto"/>
        <w:left w:val="none" w:sz="0" w:space="0" w:color="auto"/>
        <w:bottom w:val="none" w:sz="0" w:space="0" w:color="auto"/>
        <w:right w:val="none" w:sz="0" w:space="0" w:color="auto"/>
      </w:divBdr>
    </w:div>
    <w:div w:id="1162506264">
      <w:bodyDiv w:val="1"/>
      <w:marLeft w:val="0"/>
      <w:marRight w:val="0"/>
      <w:marTop w:val="0"/>
      <w:marBottom w:val="0"/>
      <w:divBdr>
        <w:top w:val="none" w:sz="0" w:space="0" w:color="auto"/>
        <w:left w:val="none" w:sz="0" w:space="0" w:color="auto"/>
        <w:bottom w:val="none" w:sz="0" w:space="0" w:color="auto"/>
        <w:right w:val="none" w:sz="0" w:space="0" w:color="auto"/>
      </w:divBdr>
    </w:div>
    <w:div w:id="1162699899">
      <w:bodyDiv w:val="1"/>
      <w:marLeft w:val="0"/>
      <w:marRight w:val="0"/>
      <w:marTop w:val="0"/>
      <w:marBottom w:val="0"/>
      <w:divBdr>
        <w:top w:val="none" w:sz="0" w:space="0" w:color="auto"/>
        <w:left w:val="none" w:sz="0" w:space="0" w:color="auto"/>
        <w:bottom w:val="none" w:sz="0" w:space="0" w:color="auto"/>
        <w:right w:val="none" w:sz="0" w:space="0" w:color="auto"/>
      </w:divBdr>
    </w:div>
    <w:div w:id="1167525628">
      <w:bodyDiv w:val="1"/>
      <w:marLeft w:val="0"/>
      <w:marRight w:val="0"/>
      <w:marTop w:val="0"/>
      <w:marBottom w:val="0"/>
      <w:divBdr>
        <w:top w:val="none" w:sz="0" w:space="0" w:color="auto"/>
        <w:left w:val="none" w:sz="0" w:space="0" w:color="auto"/>
        <w:bottom w:val="none" w:sz="0" w:space="0" w:color="auto"/>
        <w:right w:val="none" w:sz="0" w:space="0" w:color="auto"/>
      </w:divBdr>
    </w:div>
    <w:div w:id="1169246594">
      <w:marLeft w:val="0"/>
      <w:marRight w:val="0"/>
      <w:marTop w:val="0"/>
      <w:marBottom w:val="0"/>
      <w:divBdr>
        <w:top w:val="none" w:sz="0" w:space="0" w:color="auto"/>
        <w:left w:val="none" w:sz="0" w:space="0" w:color="auto"/>
        <w:bottom w:val="none" w:sz="0" w:space="0" w:color="auto"/>
        <w:right w:val="none" w:sz="0" w:space="0" w:color="auto"/>
      </w:divBdr>
      <w:divsChild>
        <w:div w:id="1917544550">
          <w:marLeft w:val="0"/>
          <w:marRight w:val="0"/>
          <w:marTop w:val="0"/>
          <w:marBottom w:val="0"/>
          <w:divBdr>
            <w:top w:val="none" w:sz="0" w:space="0" w:color="auto"/>
            <w:left w:val="none" w:sz="0" w:space="0" w:color="auto"/>
            <w:bottom w:val="none" w:sz="0" w:space="0" w:color="auto"/>
            <w:right w:val="none" w:sz="0" w:space="0" w:color="auto"/>
          </w:divBdr>
        </w:div>
      </w:divsChild>
    </w:div>
    <w:div w:id="1170563841">
      <w:bodyDiv w:val="1"/>
      <w:marLeft w:val="0"/>
      <w:marRight w:val="0"/>
      <w:marTop w:val="0"/>
      <w:marBottom w:val="0"/>
      <w:divBdr>
        <w:top w:val="none" w:sz="0" w:space="0" w:color="auto"/>
        <w:left w:val="none" w:sz="0" w:space="0" w:color="auto"/>
        <w:bottom w:val="none" w:sz="0" w:space="0" w:color="auto"/>
        <w:right w:val="none" w:sz="0" w:space="0" w:color="auto"/>
      </w:divBdr>
      <w:divsChild>
        <w:div w:id="1884714164">
          <w:marLeft w:val="0"/>
          <w:marRight w:val="0"/>
          <w:marTop w:val="0"/>
          <w:marBottom w:val="0"/>
          <w:divBdr>
            <w:top w:val="none" w:sz="0" w:space="0" w:color="auto"/>
            <w:left w:val="none" w:sz="0" w:space="0" w:color="auto"/>
            <w:bottom w:val="none" w:sz="0" w:space="0" w:color="auto"/>
            <w:right w:val="none" w:sz="0" w:space="0" w:color="auto"/>
          </w:divBdr>
          <w:divsChild>
            <w:div w:id="931594787">
              <w:marLeft w:val="0"/>
              <w:marRight w:val="0"/>
              <w:marTop w:val="0"/>
              <w:marBottom w:val="0"/>
              <w:divBdr>
                <w:top w:val="none" w:sz="0" w:space="0" w:color="auto"/>
                <w:left w:val="none" w:sz="0" w:space="0" w:color="auto"/>
                <w:bottom w:val="none" w:sz="0" w:space="0" w:color="auto"/>
                <w:right w:val="none" w:sz="0" w:space="0" w:color="auto"/>
              </w:divBdr>
              <w:divsChild>
                <w:div w:id="1036734528">
                  <w:marLeft w:val="0"/>
                  <w:marRight w:val="0"/>
                  <w:marTop w:val="0"/>
                  <w:marBottom w:val="0"/>
                  <w:divBdr>
                    <w:top w:val="none" w:sz="0" w:space="0" w:color="auto"/>
                    <w:left w:val="none" w:sz="0" w:space="0" w:color="auto"/>
                    <w:bottom w:val="none" w:sz="0" w:space="0" w:color="auto"/>
                    <w:right w:val="none" w:sz="0" w:space="0" w:color="auto"/>
                  </w:divBdr>
                  <w:divsChild>
                    <w:div w:id="12524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91456">
      <w:bodyDiv w:val="1"/>
      <w:marLeft w:val="0"/>
      <w:marRight w:val="0"/>
      <w:marTop w:val="0"/>
      <w:marBottom w:val="0"/>
      <w:divBdr>
        <w:top w:val="none" w:sz="0" w:space="0" w:color="auto"/>
        <w:left w:val="none" w:sz="0" w:space="0" w:color="auto"/>
        <w:bottom w:val="none" w:sz="0" w:space="0" w:color="auto"/>
        <w:right w:val="none" w:sz="0" w:space="0" w:color="auto"/>
      </w:divBdr>
    </w:div>
    <w:div w:id="1182165451">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84785662">
      <w:bodyDiv w:val="1"/>
      <w:marLeft w:val="0"/>
      <w:marRight w:val="0"/>
      <w:marTop w:val="0"/>
      <w:marBottom w:val="0"/>
      <w:divBdr>
        <w:top w:val="none" w:sz="0" w:space="0" w:color="auto"/>
        <w:left w:val="none" w:sz="0" w:space="0" w:color="auto"/>
        <w:bottom w:val="none" w:sz="0" w:space="0" w:color="auto"/>
        <w:right w:val="none" w:sz="0" w:space="0" w:color="auto"/>
      </w:divBdr>
    </w:div>
    <w:div w:id="1188640585">
      <w:bodyDiv w:val="1"/>
      <w:marLeft w:val="0"/>
      <w:marRight w:val="0"/>
      <w:marTop w:val="0"/>
      <w:marBottom w:val="0"/>
      <w:divBdr>
        <w:top w:val="none" w:sz="0" w:space="0" w:color="auto"/>
        <w:left w:val="none" w:sz="0" w:space="0" w:color="auto"/>
        <w:bottom w:val="none" w:sz="0" w:space="0" w:color="auto"/>
        <w:right w:val="none" w:sz="0" w:space="0" w:color="auto"/>
      </w:divBdr>
    </w:div>
    <w:div w:id="1192258232">
      <w:marLeft w:val="0"/>
      <w:marRight w:val="0"/>
      <w:marTop w:val="0"/>
      <w:marBottom w:val="0"/>
      <w:divBdr>
        <w:top w:val="none" w:sz="0" w:space="0" w:color="auto"/>
        <w:left w:val="none" w:sz="0" w:space="0" w:color="auto"/>
        <w:bottom w:val="none" w:sz="0" w:space="0" w:color="auto"/>
        <w:right w:val="none" w:sz="0" w:space="0" w:color="auto"/>
      </w:divBdr>
      <w:divsChild>
        <w:div w:id="1270426132">
          <w:marLeft w:val="0"/>
          <w:marRight w:val="0"/>
          <w:marTop w:val="0"/>
          <w:marBottom w:val="0"/>
          <w:divBdr>
            <w:top w:val="none" w:sz="0" w:space="0" w:color="auto"/>
            <w:left w:val="none" w:sz="0" w:space="0" w:color="auto"/>
            <w:bottom w:val="none" w:sz="0" w:space="0" w:color="auto"/>
            <w:right w:val="none" w:sz="0" w:space="0" w:color="auto"/>
          </w:divBdr>
        </w:div>
      </w:divsChild>
    </w:div>
    <w:div w:id="1198080419">
      <w:bodyDiv w:val="1"/>
      <w:marLeft w:val="0"/>
      <w:marRight w:val="0"/>
      <w:marTop w:val="0"/>
      <w:marBottom w:val="0"/>
      <w:divBdr>
        <w:top w:val="none" w:sz="0" w:space="0" w:color="auto"/>
        <w:left w:val="none" w:sz="0" w:space="0" w:color="auto"/>
        <w:bottom w:val="none" w:sz="0" w:space="0" w:color="auto"/>
        <w:right w:val="none" w:sz="0" w:space="0" w:color="auto"/>
      </w:divBdr>
    </w:div>
    <w:div w:id="1200706246">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9493998">
      <w:bodyDiv w:val="1"/>
      <w:marLeft w:val="0"/>
      <w:marRight w:val="0"/>
      <w:marTop w:val="0"/>
      <w:marBottom w:val="0"/>
      <w:divBdr>
        <w:top w:val="none" w:sz="0" w:space="0" w:color="auto"/>
        <w:left w:val="none" w:sz="0" w:space="0" w:color="auto"/>
        <w:bottom w:val="none" w:sz="0" w:space="0" w:color="auto"/>
        <w:right w:val="none" w:sz="0" w:space="0" w:color="auto"/>
      </w:divBdr>
    </w:div>
    <w:div w:id="1211068504">
      <w:bodyDiv w:val="1"/>
      <w:marLeft w:val="0"/>
      <w:marRight w:val="0"/>
      <w:marTop w:val="0"/>
      <w:marBottom w:val="0"/>
      <w:divBdr>
        <w:top w:val="none" w:sz="0" w:space="0" w:color="auto"/>
        <w:left w:val="none" w:sz="0" w:space="0" w:color="auto"/>
        <w:bottom w:val="none" w:sz="0" w:space="0" w:color="auto"/>
        <w:right w:val="none" w:sz="0" w:space="0" w:color="auto"/>
      </w:divBdr>
    </w:div>
    <w:div w:id="1211306590">
      <w:bodyDiv w:val="1"/>
      <w:marLeft w:val="0"/>
      <w:marRight w:val="0"/>
      <w:marTop w:val="0"/>
      <w:marBottom w:val="0"/>
      <w:divBdr>
        <w:top w:val="none" w:sz="0" w:space="0" w:color="auto"/>
        <w:left w:val="none" w:sz="0" w:space="0" w:color="auto"/>
        <w:bottom w:val="none" w:sz="0" w:space="0" w:color="auto"/>
        <w:right w:val="none" w:sz="0" w:space="0" w:color="auto"/>
      </w:divBdr>
    </w:div>
    <w:div w:id="1220168590">
      <w:bodyDiv w:val="1"/>
      <w:marLeft w:val="0"/>
      <w:marRight w:val="0"/>
      <w:marTop w:val="0"/>
      <w:marBottom w:val="0"/>
      <w:divBdr>
        <w:top w:val="none" w:sz="0" w:space="0" w:color="auto"/>
        <w:left w:val="none" w:sz="0" w:space="0" w:color="auto"/>
        <w:bottom w:val="none" w:sz="0" w:space="0" w:color="auto"/>
        <w:right w:val="none" w:sz="0" w:space="0" w:color="auto"/>
      </w:divBdr>
    </w:div>
    <w:div w:id="1222132532">
      <w:bodyDiv w:val="1"/>
      <w:marLeft w:val="0"/>
      <w:marRight w:val="0"/>
      <w:marTop w:val="0"/>
      <w:marBottom w:val="0"/>
      <w:divBdr>
        <w:top w:val="none" w:sz="0" w:space="0" w:color="auto"/>
        <w:left w:val="none" w:sz="0" w:space="0" w:color="auto"/>
        <w:bottom w:val="none" w:sz="0" w:space="0" w:color="auto"/>
        <w:right w:val="none" w:sz="0" w:space="0" w:color="auto"/>
      </w:divBdr>
    </w:div>
    <w:div w:id="1224950876">
      <w:bodyDiv w:val="1"/>
      <w:marLeft w:val="0"/>
      <w:marRight w:val="0"/>
      <w:marTop w:val="0"/>
      <w:marBottom w:val="0"/>
      <w:divBdr>
        <w:top w:val="none" w:sz="0" w:space="0" w:color="auto"/>
        <w:left w:val="none" w:sz="0" w:space="0" w:color="auto"/>
        <w:bottom w:val="none" w:sz="0" w:space="0" w:color="auto"/>
        <w:right w:val="none" w:sz="0" w:space="0" w:color="auto"/>
      </w:divBdr>
    </w:div>
    <w:div w:id="1227063238">
      <w:bodyDiv w:val="1"/>
      <w:marLeft w:val="0"/>
      <w:marRight w:val="0"/>
      <w:marTop w:val="0"/>
      <w:marBottom w:val="0"/>
      <w:divBdr>
        <w:top w:val="none" w:sz="0" w:space="0" w:color="auto"/>
        <w:left w:val="none" w:sz="0" w:space="0" w:color="auto"/>
        <w:bottom w:val="none" w:sz="0" w:space="0" w:color="auto"/>
        <w:right w:val="none" w:sz="0" w:space="0" w:color="auto"/>
      </w:divBdr>
    </w:div>
    <w:div w:id="1227955408">
      <w:bodyDiv w:val="1"/>
      <w:marLeft w:val="0"/>
      <w:marRight w:val="0"/>
      <w:marTop w:val="0"/>
      <w:marBottom w:val="0"/>
      <w:divBdr>
        <w:top w:val="none" w:sz="0" w:space="0" w:color="auto"/>
        <w:left w:val="none" w:sz="0" w:space="0" w:color="auto"/>
        <w:bottom w:val="none" w:sz="0" w:space="0" w:color="auto"/>
        <w:right w:val="none" w:sz="0" w:space="0" w:color="auto"/>
      </w:divBdr>
    </w:div>
    <w:div w:id="1229682176">
      <w:bodyDiv w:val="1"/>
      <w:marLeft w:val="0"/>
      <w:marRight w:val="0"/>
      <w:marTop w:val="0"/>
      <w:marBottom w:val="0"/>
      <w:divBdr>
        <w:top w:val="none" w:sz="0" w:space="0" w:color="auto"/>
        <w:left w:val="none" w:sz="0" w:space="0" w:color="auto"/>
        <w:bottom w:val="none" w:sz="0" w:space="0" w:color="auto"/>
        <w:right w:val="none" w:sz="0" w:space="0" w:color="auto"/>
      </w:divBdr>
    </w:div>
    <w:div w:id="1235360220">
      <w:bodyDiv w:val="1"/>
      <w:marLeft w:val="0"/>
      <w:marRight w:val="0"/>
      <w:marTop w:val="0"/>
      <w:marBottom w:val="0"/>
      <w:divBdr>
        <w:top w:val="none" w:sz="0" w:space="0" w:color="auto"/>
        <w:left w:val="none" w:sz="0" w:space="0" w:color="auto"/>
        <w:bottom w:val="none" w:sz="0" w:space="0" w:color="auto"/>
        <w:right w:val="none" w:sz="0" w:space="0" w:color="auto"/>
      </w:divBdr>
    </w:div>
    <w:div w:id="1238442870">
      <w:bodyDiv w:val="1"/>
      <w:marLeft w:val="0"/>
      <w:marRight w:val="0"/>
      <w:marTop w:val="0"/>
      <w:marBottom w:val="0"/>
      <w:divBdr>
        <w:top w:val="none" w:sz="0" w:space="0" w:color="auto"/>
        <w:left w:val="none" w:sz="0" w:space="0" w:color="auto"/>
        <w:bottom w:val="none" w:sz="0" w:space="0" w:color="auto"/>
        <w:right w:val="none" w:sz="0" w:space="0" w:color="auto"/>
      </w:divBdr>
    </w:div>
    <w:div w:id="1241909263">
      <w:bodyDiv w:val="1"/>
      <w:marLeft w:val="0"/>
      <w:marRight w:val="0"/>
      <w:marTop w:val="0"/>
      <w:marBottom w:val="0"/>
      <w:divBdr>
        <w:top w:val="none" w:sz="0" w:space="0" w:color="auto"/>
        <w:left w:val="none" w:sz="0" w:space="0" w:color="auto"/>
        <w:bottom w:val="none" w:sz="0" w:space="0" w:color="auto"/>
        <w:right w:val="none" w:sz="0" w:space="0" w:color="auto"/>
      </w:divBdr>
    </w:div>
    <w:div w:id="1243829699">
      <w:bodyDiv w:val="1"/>
      <w:marLeft w:val="0"/>
      <w:marRight w:val="0"/>
      <w:marTop w:val="0"/>
      <w:marBottom w:val="0"/>
      <w:divBdr>
        <w:top w:val="none" w:sz="0" w:space="0" w:color="auto"/>
        <w:left w:val="none" w:sz="0" w:space="0" w:color="auto"/>
        <w:bottom w:val="none" w:sz="0" w:space="0" w:color="auto"/>
        <w:right w:val="none" w:sz="0" w:space="0" w:color="auto"/>
      </w:divBdr>
    </w:div>
    <w:div w:id="1244141123">
      <w:marLeft w:val="0"/>
      <w:marRight w:val="0"/>
      <w:marTop w:val="0"/>
      <w:marBottom w:val="0"/>
      <w:divBdr>
        <w:top w:val="none" w:sz="0" w:space="0" w:color="auto"/>
        <w:left w:val="none" w:sz="0" w:space="0" w:color="auto"/>
        <w:bottom w:val="none" w:sz="0" w:space="0" w:color="auto"/>
        <w:right w:val="none" w:sz="0" w:space="0" w:color="auto"/>
      </w:divBdr>
      <w:divsChild>
        <w:div w:id="1321040186">
          <w:marLeft w:val="0"/>
          <w:marRight w:val="0"/>
          <w:marTop w:val="0"/>
          <w:marBottom w:val="0"/>
          <w:divBdr>
            <w:top w:val="none" w:sz="0" w:space="0" w:color="auto"/>
            <w:left w:val="none" w:sz="0" w:space="0" w:color="auto"/>
            <w:bottom w:val="none" w:sz="0" w:space="0" w:color="auto"/>
            <w:right w:val="none" w:sz="0" w:space="0" w:color="auto"/>
          </w:divBdr>
        </w:div>
      </w:divsChild>
    </w:div>
    <w:div w:id="1245216091">
      <w:bodyDiv w:val="1"/>
      <w:marLeft w:val="0"/>
      <w:marRight w:val="0"/>
      <w:marTop w:val="0"/>
      <w:marBottom w:val="0"/>
      <w:divBdr>
        <w:top w:val="none" w:sz="0" w:space="0" w:color="auto"/>
        <w:left w:val="none" w:sz="0" w:space="0" w:color="auto"/>
        <w:bottom w:val="none" w:sz="0" w:space="0" w:color="auto"/>
        <w:right w:val="none" w:sz="0" w:space="0" w:color="auto"/>
      </w:divBdr>
      <w:divsChild>
        <w:div w:id="2134708694">
          <w:marLeft w:val="0"/>
          <w:marRight w:val="0"/>
          <w:marTop w:val="0"/>
          <w:marBottom w:val="0"/>
          <w:divBdr>
            <w:top w:val="none" w:sz="0" w:space="0" w:color="auto"/>
            <w:left w:val="none" w:sz="0" w:space="0" w:color="auto"/>
            <w:bottom w:val="none" w:sz="0" w:space="0" w:color="auto"/>
            <w:right w:val="none" w:sz="0" w:space="0" w:color="auto"/>
          </w:divBdr>
          <w:divsChild>
            <w:div w:id="849415586">
              <w:marLeft w:val="0"/>
              <w:marRight w:val="0"/>
              <w:marTop w:val="0"/>
              <w:marBottom w:val="0"/>
              <w:divBdr>
                <w:top w:val="none" w:sz="0" w:space="0" w:color="auto"/>
                <w:left w:val="none" w:sz="0" w:space="0" w:color="auto"/>
                <w:bottom w:val="none" w:sz="0" w:space="0" w:color="auto"/>
                <w:right w:val="none" w:sz="0" w:space="0" w:color="auto"/>
              </w:divBdr>
              <w:divsChild>
                <w:div w:id="860319686">
                  <w:marLeft w:val="0"/>
                  <w:marRight w:val="0"/>
                  <w:marTop w:val="0"/>
                  <w:marBottom w:val="0"/>
                  <w:divBdr>
                    <w:top w:val="none" w:sz="0" w:space="0" w:color="auto"/>
                    <w:left w:val="none" w:sz="0" w:space="0" w:color="auto"/>
                    <w:bottom w:val="none" w:sz="0" w:space="0" w:color="auto"/>
                    <w:right w:val="none" w:sz="0" w:space="0" w:color="auto"/>
                  </w:divBdr>
                  <w:divsChild>
                    <w:div w:id="9702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76724">
      <w:bodyDiv w:val="1"/>
      <w:marLeft w:val="0"/>
      <w:marRight w:val="0"/>
      <w:marTop w:val="0"/>
      <w:marBottom w:val="0"/>
      <w:divBdr>
        <w:top w:val="none" w:sz="0" w:space="0" w:color="auto"/>
        <w:left w:val="none" w:sz="0" w:space="0" w:color="auto"/>
        <w:bottom w:val="none" w:sz="0" w:space="0" w:color="auto"/>
        <w:right w:val="none" w:sz="0" w:space="0" w:color="auto"/>
      </w:divBdr>
    </w:div>
    <w:div w:id="1249189533">
      <w:bodyDiv w:val="1"/>
      <w:marLeft w:val="0"/>
      <w:marRight w:val="0"/>
      <w:marTop w:val="0"/>
      <w:marBottom w:val="0"/>
      <w:divBdr>
        <w:top w:val="none" w:sz="0" w:space="0" w:color="auto"/>
        <w:left w:val="none" w:sz="0" w:space="0" w:color="auto"/>
        <w:bottom w:val="none" w:sz="0" w:space="0" w:color="auto"/>
        <w:right w:val="none" w:sz="0" w:space="0" w:color="auto"/>
      </w:divBdr>
    </w:div>
    <w:div w:id="1250388407">
      <w:bodyDiv w:val="1"/>
      <w:marLeft w:val="0"/>
      <w:marRight w:val="0"/>
      <w:marTop w:val="0"/>
      <w:marBottom w:val="0"/>
      <w:divBdr>
        <w:top w:val="none" w:sz="0" w:space="0" w:color="auto"/>
        <w:left w:val="none" w:sz="0" w:space="0" w:color="auto"/>
        <w:bottom w:val="none" w:sz="0" w:space="0" w:color="auto"/>
        <w:right w:val="none" w:sz="0" w:space="0" w:color="auto"/>
      </w:divBdr>
    </w:div>
    <w:div w:id="1250889762">
      <w:bodyDiv w:val="1"/>
      <w:marLeft w:val="0"/>
      <w:marRight w:val="0"/>
      <w:marTop w:val="0"/>
      <w:marBottom w:val="0"/>
      <w:divBdr>
        <w:top w:val="none" w:sz="0" w:space="0" w:color="auto"/>
        <w:left w:val="none" w:sz="0" w:space="0" w:color="auto"/>
        <w:bottom w:val="none" w:sz="0" w:space="0" w:color="auto"/>
        <w:right w:val="none" w:sz="0" w:space="0" w:color="auto"/>
      </w:divBdr>
    </w:div>
    <w:div w:id="1255086551">
      <w:bodyDiv w:val="1"/>
      <w:marLeft w:val="0"/>
      <w:marRight w:val="0"/>
      <w:marTop w:val="0"/>
      <w:marBottom w:val="0"/>
      <w:divBdr>
        <w:top w:val="none" w:sz="0" w:space="0" w:color="auto"/>
        <w:left w:val="none" w:sz="0" w:space="0" w:color="auto"/>
        <w:bottom w:val="none" w:sz="0" w:space="0" w:color="auto"/>
        <w:right w:val="none" w:sz="0" w:space="0" w:color="auto"/>
      </w:divBdr>
    </w:div>
    <w:div w:id="1256939313">
      <w:bodyDiv w:val="1"/>
      <w:marLeft w:val="0"/>
      <w:marRight w:val="0"/>
      <w:marTop w:val="0"/>
      <w:marBottom w:val="0"/>
      <w:divBdr>
        <w:top w:val="none" w:sz="0" w:space="0" w:color="auto"/>
        <w:left w:val="none" w:sz="0" w:space="0" w:color="auto"/>
        <w:bottom w:val="none" w:sz="0" w:space="0" w:color="auto"/>
        <w:right w:val="none" w:sz="0" w:space="0" w:color="auto"/>
      </w:divBdr>
    </w:div>
    <w:div w:id="1257324139">
      <w:bodyDiv w:val="1"/>
      <w:marLeft w:val="0"/>
      <w:marRight w:val="0"/>
      <w:marTop w:val="0"/>
      <w:marBottom w:val="0"/>
      <w:divBdr>
        <w:top w:val="none" w:sz="0" w:space="0" w:color="auto"/>
        <w:left w:val="none" w:sz="0" w:space="0" w:color="auto"/>
        <w:bottom w:val="none" w:sz="0" w:space="0" w:color="auto"/>
        <w:right w:val="none" w:sz="0" w:space="0" w:color="auto"/>
      </w:divBdr>
    </w:div>
    <w:div w:id="1258707785">
      <w:bodyDiv w:val="1"/>
      <w:marLeft w:val="0"/>
      <w:marRight w:val="0"/>
      <w:marTop w:val="0"/>
      <w:marBottom w:val="0"/>
      <w:divBdr>
        <w:top w:val="none" w:sz="0" w:space="0" w:color="auto"/>
        <w:left w:val="none" w:sz="0" w:space="0" w:color="auto"/>
        <w:bottom w:val="none" w:sz="0" w:space="0" w:color="auto"/>
        <w:right w:val="none" w:sz="0" w:space="0" w:color="auto"/>
      </w:divBdr>
    </w:div>
    <w:div w:id="1261985106">
      <w:marLeft w:val="0"/>
      <w:marRight w:val="0"/>
      <w:marTop w:val="0"/>
      <w:marBottom w:val="0"/>
      <w:divBdr>
        <w:top w:val="none" w:sz="0" w:space="0" w:color="auto"/>
        <w:left w:val="none" w:sz="0" w:space="0" w:color="auto"/>
        <w:bottom w:val="none" w:sz="0" w:space="0" w:color="auto"/>
        <w:right w:val="none" w:sz="0" w:space="0" w:color="auto"/>
      </w:divBdr>
      <w:divsChild>
        <w:div w:id="1460226142">
          <w:marLeft w:val="0"/>
          <w:marRight w:val="0"/>
          <w:marTop w:val="0"/>
          <w:marBottom w:val="0"/>
          <w:divBdr>
            <w:top w:val="none" w:sz="0" w:space="0" w:color="auto"/>
            <w:left w:val="none" w:sz="0" w:space="0" w:color="auto"/>
            <w:bottom w:val="none" w:sz="0" w:space="0" w:color="auto"/>
            <w:right w:val="none" w:sz="0" w:space="0" w:color="auto"/>
          </w:divBdr>
        </w:div>
      </w:divsChild>
    </w:div>
    <w:div w:id="1267469834">
      <w:bodyDiv w:val="1"/>
      <w:marLeft w:val="0"/>
      <w:marRight w:val="0"/>
      <w:marTop w:val="0"/>
      <w:marBottom w:val="0"/>
      <w:divBdr>
        <w:top w:val="none" w:sz="0" w:space="0" w:color="auto"/>
        <w:left w:val="none" w:sz="0" w:space="0" w:color="auto"/>
        <w:bottom w:val="none" w:sz="0" w:space="0" w:color="auto"/>
        <w:right w:val="none" w:sz="0" w:space="0" w:color="auto"/>
      </w:divBdr>
    </w:div>
    <w:div w:id="1272322659">
      <w:bodyDiv w:val="1"/>
      <w:marLeft w:val="0"/>
      <w:marRight w:val="0"/>
      <w:marTop w:val="0"/>
      <w:marBottom w:val="0"/>
      <w:divBdr>
        <w:top w:val="none" w:sz="0" w:space="0" w:color="auto"/>
        <w:left w:val="none" w:sz="0" w:space="0" w:color="auto"/>
        <w:bottom w:val="none" w:sz="0" w:space="0" w:color="auto"/>
        <w:right w:val="none" w:sz="0" w:space="0" w:color="auto"/>
      </w:divBdr>
    </w:div>
    <w:div w:id="1275550940">
      <w:bodyDiv w:val="1"/>
      <w:marLeft w:val="0"/>
      <w:marRight w:val="0"/>
      <w:marTop w:val="0"/>
      <w:marBottom w:val="0"/>
      <w:divBdr>
        <w:top w:val="none" w:sz="0" w:space="0" w:color="auto"/>
        <w:left w:val="none" w:sz="0" w:space="0" w:color="auto"/>
        <w:bottom w:val="none" w:sz="0" w:space="0" w:color="auto"/>
        <w:right w:val="none" w:sz="0" w:space="0" w:color="auto"/>
      </w:divBdr>
    </w:div>
    <w:div w:id="1275946299">
      <w:bodyDiv w:val="1"/>
      <w:marLeft w:val="0"/>
      <w:marRight w:val="0"/>
      <w:marTop w:val="0"/>
      <w:marBottom w:val="0"/>
      <w:divBdr>
        <w:top w:val="none" w:sz="0" w:space="0" w:color="auto"/>
        <w:left w:val="none" w:sz="0" w:space="0" w:color="auto"/>
        <w:bottom w:val="none" w:sz="0" w:space="0" w:color="auto"/>
        <w:right w:val="none" w:sz="0" w:space="0" w:color="auto"/>
      </w:divBdr>
    </w:div>
    <w:div w:id="1278676993">
      <w:bodyDiv w:val="1"/>
      <w:marLeft w:val="0"/>
      <w:marRight w:val="0"/>
      <w:marTop w:val="0"/>
      <w:marBottom w:val="0"/>
      <w:divBdr>
        <w:top w:val="none" w:sz="0" w:space="0" w:color="auto"/>
        <w:left w:val="none" w:sz="0" w:space="0" w:color="auto"/>
        <w:bottom w:val="none" w:sz="0" w:space="0" w:color="auto"/>
        <w:right w:val="none" w:sz="0" w:space="0" w:color="auto"/>
      </w:divBdr>
    </w:div>
    <w:div w:id="1281110260">
      <w:bodyDiv w:val="1"/>
      <w:marLeft w:val="0"/>
      <w:marRight w:val="0"/>
      <w:marTop w:val="0"/>
      <w:marBottom w:val="0"/>
      <w:divBdr>
        <w:top w:val="none" w:sz="0" w:space="0" w:color="auto"/>
        <w:left w:val="none" w:sz="0" w:space="0" w:color="auto"/>
        <w:bottom w:val="none" w:sz="0" w:space="0" w:color="auto"/>
        <w:right w:val="none" w:sz="0" w:space="0" w:color="auto"/>
      </w:divBdr>
    </w:div>
    <w:div w:id="1282105644">
      <w:bodyDiv w:val="1"/>
      <w:marLeft w:val="0"/>
      <w:marRight w:val="0"/>
      <w:marTop w:val="0"/>
      <w:marBottom w:val="0"/>
      <w:divBdr>
        <w:top w:val="none" w:sz="0" w:space="0" w:color="auto"/>
        <w:left w:val="none" w:sz="0" w:space="0" w:color="auto"/>
        <w:bottom w:val="none" w:sz="0" w:space="0" w:color="auto"/>
        <w:right w:val="none" w:sz="0" w:space="0" w:color="auto"/>
      </w:divBdr>
    </w:div>
    <w:div w:id="1285886755">
      <w:bodyDiv w:val="1"/>
      <w:marLeft w:val="0"/>
      <w:marRight w:val="0"/>
      <w:marTop w:val="0"/>
      <w:marBottom w:val="0"/>
      <w:divBdr>
        <w:top w:val="none" w:sz="0" w:space="0" w:color="auto"/>
        <w:left w:val="none" w:sz="0" w:space="0" w:color="auto"/>
        <w:bottom w:val="none" w:sz="0" w:space="0" w:color="auto"/>
        <w:right w:val="none" w:sz="0" w:space="0" w:color="auto"/>
      </w:divBdr>
    </w:div>
    <w:div w:id="1286692796">
      <w:bodyDiv w:val="1"/>
      <w:marLeft w:val="0"/>
      <w:marRight w:val="0"/>
      <w:marTop w:val="0"/>
      <w:marBottom w:val="0"/>
      <w:divBdr>
        <w:top w:val="none" w:sz="0" w:space="0" w:color="auto"/>
        <w:left w:val="none" w:sz="0" w:space="0" w:color="auto"/>
        <w:bottom w:val="none" w:sz="0" w:space="0" w:color="auto"/>
        <w:right w:val="none" w:sz="0" w:space="0" w:color="auto"/>
      </w:divBdr>
    </w:div>
    <w:div w:id="1287588889">
      <w:bodyDiv w:val="1"/>
      <w:marLeft w:val="0"/>
      <w:marRight w:val="0"/>
      <w:marTop w:val="0"/>
      <w:marBottom w:val="0"/>
      <w:divBdr>
        <w:top w:val="none" w:sz="0" w:space="0" w:color="auto"/>
        <w:left w:val="none" w:sz="0" w:space="0" w:color="auto"/>
        <w:bottom w:val="none" w:sz="0" w:space="0" w:color="auto"/>
        <w:right w:val="none" w:sz="0" w:space="0" w:color="auto"/>
      </w:divBdr>
    </w:div>
    <w:div w:id="1288007526">
      <w:marLeft w:val="0"/>
      <w:marRight w:val="0"/>
      <w:marTop w:val="0"/>
      <w:marBottom w:val="0"/>
      <w:divBdr>
        <w:top w:val="none" w:sz="0" w:space="0" w:color="auto"/>
        <w:left w:val="none" w:sz="0" w:space="0" w:color="auto"/>
        <w:bottom w:val="none" w:sz="0" w:space="0" w:color="auto"/>
        <w:right w:val="none" w:sz="0" w:space="0" w:color="auto"/>
      </w:divBdr>
      <w:divsChild>
        <w:div w:id="814642486">
          <w:marLeft w:val="0"/>
          <w:marRight w:val="0"/>
          <w:marTop w:val="0"/>
          <w:marBottom w:val="0"/>
          <w:divBdr>
            <w:top w:val="none" w:sz="0" w:space="0" w:color="auto"/>
            <w:left w:val="none" w:sz="0" w:space="0" w:color="auto"/>
            <w:bottom w:val="none" w:sz="0" w:space="0" w:color="auto"/>
            <w:right w:val="none" w:sz="0" w:space="0" w:color="auto"/>
          </w:divBdr>
        </w:div>
      </w:divsChild>
    </w:div>
    <w:div w:id="1289046703">
      <w:bodyDiv w:val="1"/>
      <w:marLeft w:val="0"/>
      <w:marRight w:val="0"/>
      <w:marTop w:val="0"/>
      <w:marBottom w:val="0"/>
      <w:divBdr>
        <w:top w:val="none" w:sz="0" w:space="0" w:color="auto"/>
        <w:left w:val="none" w:sz="0" w:space="0" w:color="auto"/>
        <w:bottom w:val="none" w:sz="0" w:space="0" w:color="auto"/>
        <w:right w:val="none" w:sz="0" w:space="0" w:color="auto"/>
      </w:divBdr>
    </w:div>
    <w:div w:id="1290042762">
      <w:bodyDiv w:val="1"/>
      <w:marLeft w:val="0"/>
      <w:marRight w:val="0"/>
      <w:marTop w:val="0"/>
      <w:marBottom w:val="0"/>
      <w:divBdr>
        <w:top w:val="none" w:sz="0" w:space="0" w:color="auto"/>
        <w:left w:val="none" w:sz="0" w:space="0" w:color="auto"/>
        <w:bottom w:val="none" w:sz="0" w:space="0" w:color="auto"/>
        <w:right w:val="none" w:sz="0" w:space="0" w:color="auto"/>
      </w:divBdr>
    </w:div>
    <w:div w:id="1293753140">
      <w:bodyDiv w:val="1"/>
      <w:marLeft w:val="0"/>
      <w:marRight w:val="0"/>
      <w:marTop w:val="0"/>
      <w:marBottom w:val="0"/>
      <w:divBdr>
        <w:top w:val="none" w:sz="0" w:space="0" w:color="auto"/>
        <w:left w:val="none" w:sz="0" w:space="0" w:color="auto"/>
        <w:bottom w:val="none" w:sz="0" w:space="0" w:color="auto"/>
        <w:right w:val="none" w:sz="0" w:space="0" w:color="auto"/>
      </w:divBdr>
    </w:div>
    <w:div w:id="1294825929">
      <w:bodyDiv w:val="1"/>
      <w:marLeft w:val="0"/>
      <w:marRight w:val="0"/>
      <w:marTop w:val="0"/>
      <w:marBottom w:val="0"/>
      <w:divBdr>
        <w:top w:val="none" w:sz="0" w:space="0" w:color="auto"/>
        <w:left w:val="none" w:sz="0" w:space="0" w:color="auto"/>
        <w:bottom w:val="none" w:sz="0" w:space="0" w:color="auto"/>
        <w:right w:val="none" w:sz="0" w:space="0" w:color="auto"/>
      </w:divBdr>
    </w:div>
    <w:div w:id="1297952283">
      <w:bodyDiv w:val="1"/>
      <w:marLeft w:val="0"/>
      <w:marRight w:val="0"/>
      <w:marTop w:val="0"/>
      <w:marBottom w:val="0"/>
      <w:divBdr>
        <w:top w:val="none" w:sz="0" w:space="0" w:color="auto"/>
        <w:left w:val="none" w:sz="0" w:space="0" w:color="auto"/>
        <w:bottom w:val="none" w:sz="0" w:space="0" w:color="auto"/>
        <w:right w:val="none" w:sz="0" w:space="0" w:color="auto"/>
      </w:divBdr>
    </w:div>
    <w:div w:id="1300305076">
      <w:bodyDiv w:val="1"/>
      <w:marLeft w:val="0"/>
      <w:marRight w:val="0"/>
      <w:marTop w:val="0"/>
      <w:marBottom w:val="0"/>
      <w:divBdr>
        <w:top w:val="none" w:sz="0" w:space="0" w:color="auto"/>
        <w:left w:val="none" w:sz="0" w:space="0" w:color="auto"/>
        <w:bottom w:val="none" w:sz="0" w:space="0" w:color="auto"/>
        <w:right w:val="none" w:sz="0" w:space="0" w:color="auto"/>
      </w:divBdr>
    </w:div>
    <w:div w:id="1301110994">
      <w:bodyDiv w:val="1"/>
      <w:marLeft w:val="0"/>
      <w:marRight w:val="0"/>
      <w:marTop w:val="0"/>
      <w:marBottom w:val="0"/>
      <w:divBdr>
        <w:top w:val="none" w:sz="0" w:space="0" w:color="auto"/>
        <w:left w:val="none" w:sz="0" w:space="0" w:color="auto"/>
        <w:bottom w:val="none" w:sz="0" w:space="0" w:color="auto"/>
        <w:right w:val="none" w:sz="0" w:space="0" w:color="auto"/>
      </w:divBdr>
    </w:div>
    <w:div w:id="1304114867">
      <w:marLeft w:val="0"/>
      <w:marRight w:val="0"/>
      <w:marTop w:val="0"/>
      <w:marBottom w:val="0"/>
      <w:divBdr>
        <w:top w:val="none" w:sz="0" w:space="0" w:color="auto"/>
        <w:left w:val="none" w:sz="0" w:space="0" w:color="auto"/>
        <w:bottom w:val="none" w:sz="0" w:space="0" w:color="auto"/>
        <w:right w:val="none" w:sz="0" w:space="0" w:color="auto"/>
      </w:divBdr>
      <w:divsChild>
        <w:div w:id="1885634384">
          <w:marLeft w:val="0"/>
          <w:marRight w:val="0"/>
          <w:marTop w:val="0"/>
          <w:marBottom w:val="0"/>
          <w:divBdr>
            <w:top w:val="none" w:sz="0" w:space="0" w:color="auto"/>
            <w:left w:val="none" w:sz="0" w:space="0" w:color="auto"/>
            <w:bottom w:val="none" w:sz="0" w:space="0" w:color="auto"/>
            <w:right w:val="none" w:sz="0" w:space="0" w:color="auto"/>
          </w:divBdr>
        </w:div>
      </w:divsChild>
    </w:div>
    <w:div w:id="1306082790">
      <w:bodyDiv w:val="1"/>
      <w:marLeft w:val="0"/>
      <w:marRight w:val="0"/>
      <w:marTop w:val="0"/>
      <w:marBottom w:val="0"/>
      <w:divBdr>
        <w:top w:val="none" w:sz="0" w:space="0" w:color="auto"/>
        <w:left w:val="none" w:sz="0" w:space="0" w:color="auto"/>
        <w:bottom w:val="none" w:sz="0" w:space="0" w:color="auto"/>
        <w:right w:val="none" w:sz="0" w:space="0" w:color="auto"/>
      </w:divBdr>
    </w:div>
    <w:div w:id="1306348381">
      <w:bodyDiv w:val="1"/>
      <w:marLeft w:val="0"/>
      <w:marRight w:val="0"/>
      <w:marTop w:val="0"/>
      <w:marBottom w:val="0"/>
      <w:divBdr>
        <w:top w:val="none" w:sz="0" w:space="0" w:color="auto"/>
        <w:left w:val="none" w:sz="0" w:space="0" w:color="auto"/>
        <w:bottom w:val="none" w:sz="0" w:space="0" w:color="auto"/>
        <w:right w:val="none" w:sz="0" w:space="0" w:color="auto"/>
      </w:divBdr>
    </w:div>
    <w:div w:id="1311059691">
      <w:bodyDiv w:val="1"/>
      <w:marLeft w:val="0"/>
      <w:marRight w:val="0"/>
      <w:marTop w:val="0"/>
      <w:marBottom w:val="0"/>
      <w:divBdr>
        <w:top w:val="none" w:sz="0" w:space="0" w:color="auto"/>
        <w:left w:val="none" w:sz="0" w:space="0" w:color="auto"/>
        <w:bottom w:val="none" w:sz="0" w:space="0" w:color="auto"/>
        <w:right w:val="none" w:sz="0" w:space="0" w:color="auto"/>
      </w:divBdr>
    </w:div>
    <w:div w:id="1316883784">
      <w:bodyDiv w:val="1"/>
      <w:marLeft w:val="0"/>
      <w:marRight w:val="0"/>
      <w:marTop w:val="0"/>
      <w:marBottom w:val="0"/>
      <w:divBdr>
        <w:top w:val="none" w:sz="0" w:space="0" w:color="auto"/>
        <w:left w:val="none" w:sz="0" w:space="0" w:color="auto"/>
        <w:bottom w:val="none" w:sz="0" w:space="0" w:color="auto"/>
        <w:right w:val="none" w:sz="0" w:space="0" w:color="auto"/>
      </w:divBdr>
    </w:div>
    <w:div w:id="1318193909">
      <w:bodyDiv w:val="1"/>
      <w:marLeft w:val="0"/>
      <w:marRight w:val="0"/>
      <w:marTop w:val="0"/>
      <w:marBottom w:val="0"/>
      <w:divBdr>
        <w:top w:val="none" w:sz="0" w:space="0" w:color="auto"/>
        <w:left w:val="none" w:sz="0" w:space="0" w:color="auto"/>
        <w:bottom w:val="none" w:sz="0" w:space="0" w:color="auto"/>
        <w:right w:val="none" w:sz="0" w:space="0" w:color="auto"/>
      </w:divBdr>
    </w:div>
    <w:div w:id="1323700544">
      <w:bodyDiv w:val="1"/>
      <w:marLeft w:val="0"/>
      <w:marRight w:val="0"/>
      <w:marTop w:val="0"/>
      <w:marBottom w:val="0"/>
      <w:divBdr>
        <w:top w:val="none" w:sz="0" w:space="0" w:color="auto"/>
        <w:left w:val="none" w:sz="0" w:space="0" w:color="auto"/>
        <w:bottom w:val="none" w:sz="0" w:space="0" w:color="auto"/>
        <w:right w:val="none" w:sz="0" w:space="0" w:color="auto"/>
      </w:divBdr>
    </w:div>
    <w:div w:id="1325014522">
      <w:bodyDiv w:val="1"/>
      <w:marLeft w:val="0"/>
      <w:marRight w:val="0"/>
      <w:marTop w:val="0"/>
      <w:marBottom w:val="0"/>
      <w:divBdr>
        <w:top w:val="none" w:sz="0" w:space="0" w:color="auto"/>
        <w:left w:val="none" w:sz="0" w:space="0" w:color="auto"/>
        <w:bottom w:val="none" w:sz="0" w:space="0" w:color="auto"/>
        <w:right w:val="none" w:sz="0" w:space="0" w:color="auto"/>
      </w:divBdr>
    </w:div>
    <w:div w:id="1339232567">
      <w:marLeft w:val="0"/>
      <w:marRight w:val="0"/>
      <w:marTop w:val="0"/>
      <w:marBottom w:val="0"/>
      <w:divBdr>
        <w:top w:val="none" w:sz="0" w:space="0" w:color="auto"/>
        <w:left w:val="none" w:sz="0" w:space="0" w:color="auto"/>
        <w:bottom w:val="none" w:sz="0" w:space="0" w:color="auto"/>
        <w:right w:val="none" w:sz="0" w:space="0" w:color="auto"/>
      </w:divBdr>
      <w:divsChild>
        <w:div w:id="933587060">
          <w:marLeft w:val="0"/>
          <w:marRight w:val="0"/>
          <w:marTop w:val="0"/>
          <w:marBottom w:val="0"/>
          <w:divBdr>
            <w:top w:val="none" w:sz="0" w:space="0" w:color="auto"/>
            <w:left w:val="none" w:sz="0" w:space="0" w:color="auto"/>
            <w:bottom w:val="none" w:sz="0" w:space="0" w:color="auto"/>
            <w:right w:val="none" w:sz="0" w:space="0" w:color="auto"/>
          </w:divBdr>
        </w:div>
      </w:divsChild>
    </w:div>
    <w:div w:id="1341811062">
      <w:bodyDiv w:val="1"/>
      <w:marLeft w:val="0"/>
      <w:marRight w:val="0"/>
      <w:marTop w:val="0"/>
      <w:marBottom w:val="0"/>
      <w:divBdr>
        <w:top w:val="none" w:sz="0" w:space="0" w:color="auto"/>
        <w:left w:val="none" w:sz="0" w:space="0" w:color="auto"/>
        <w:bottom w:val="none" w:sz="0" w:space="0" w:color="auto"/>
        <w:right w:val="none" w:sz="0" w:space="0" w:color="auto"/>
      </w:divBdr>
    </w:div>
    <w:div w:id="1342387746">
      <w:bodyDiv w:val="1"/>
      <w:marLeft w:val="0"/>
      <w:marRight w:val="0"/>
      <w:marTop w:val="0"/>
      <w:marBottom w:val="0"/>
      <w:divBdr>
        <w:top w:val="none" w:sz="0" w:space="0" w:color="auto"/>
        <w:left w:val="none" w:sz="0" w:space="0" w:color="auto"/>
        <w:bottom w:val="none" w:sz="0" w:space="0" w:color="auto"/>
        <w:right w:val="none" w:sz="0" w:space="0" w:color="auto"/>
      </w:divBdr>
    </w:div>
    <w:div w:id="1343163262">
      <w:bodyDiv w:val="1"/>
      <w:marLeft w:val="0"/>
      <w:marRight w:val="0"/>
      <w:marTop w:val="0"/>
      <w:marBottom w:val="0"/>
      <w:divBdr>
        <w:top w:val="none" w:sz="0" w:space="0" w:color="auto"/>
        <w:left w:val="none" w:sz="0" w:space="0" w:color="auto"/>
        <w:bottom w:val="none" w:sz="0" w:space="0" w:color="auto"/>
        <w:right w:val="none" w:sz="0" w:space="0" w:color="auto"/>
      </w:divBdr>
    </w:div>
    <w:div w:id="1346977199">
      <w:bodyDiv w:val="1"/>
      <w:marLeft w:val="0"/>
      <w:marRight w:val="0"/>
      <w:marTop w:val="0"/>
      <w:marBottom w:val="0"/>
      <w:divBdr>
        <w:top w:val="none" w:sz="0" w:space="0" w:color="auto"/>
        <w:left w:val="none" w:sz="0" w:space="0" w:color="auto"/>
        <w:bottom w:val="none" w:sz="0" w:space="0" w:color="auto"/>
        <w:right w:val="none" w:sz="0" w:space="0" w:color="auto"/>
      </w:divBdr>
    </w:div>
    <w:div w:id="1351372315">
      <w:bodyDiv w:val="1"/>
      <w:marLeft w:val="0"/>
      <w:marRight w:val="0"/>
      <w:marTop w:val="0"/>
      <w:marBottom w:val="0"/>
      <w:divBdr>
        <w:top w:val="none" w:sz="0" w:space="0" w:color="auto"/>
        <w:left w:val="none" w:sz="0" w:space="0" w:color="auto"/>
        <w:bottom w:val="none" w:sz="0" w:space="0" w:color="auto"/>
        <w:right w:val="none" w:sz="0" w:space="0" w:color="auto"/>
      </w:divBdr>
    </w:div>
    <w:div w:id="1351686965">
      <w:bodyDiv w:val="1"/>
      <w:marLeft w:val="0"/>
      <w:marRight w:val="0"/>
      <w:marTop w:val="0"/>
      <w:marBottom w:val="0"/>
      <w:divBdr>
        <w:top w:val="none" w:sz="0" w:space="0" w:color="auto"/>
        <w:left w:val="none" w:sz="0" w:space="0" w:color="auto"/>
        <w:bottom w:val="none" w:sz="0" w:space="0" w:color="auto"/>
        <w:right w:val="none" w:sz="0" w:space="0" w:color="auto"/>
      </w:divBdr>
    </w:div>
    <w:div w:id="1352297062">
      <w:bodyDiv w:val="1"/>
      <w:marLeft w:val="0"/>
      <w:marRight w:val="0"/>
      <w:marTop w:val="0"/>
      <w:marBottom w:val="0"/>
      <w:divBdr>
        <w:top w:val="none" w:sz="0" w:space="0" w:color="auto"/>
        <w:left w:val="none" w:sz="0" w:space="0" w:color="auto"/>
        <w:bottom w:val="none" w:sz="0" w:space="0" w:color="auto"/>
        <w:right w:val="none" w:sz="0" w:space="0" w:color="auto"/>
      </w:divBdr>
    </w:div>
    <w:div w:id="1360087361">
      <w:bodyDiv w:val="1"/>
      <w:marLeft w:val="0"/>
      <w:marRight w:val="0"/>
      <w:marTop w:val="0"/>
      <w:marBottom w:val="0"/>
      <w:divBdr>
        <w:top w:val="none" w:sz="0" w:space="0" w:color="auto"/>
        <w:left w:val="none" w:sz="0" w:space="0" w:color="auto"/>
        <w:bottom w:val="none" w:sz="0" w:space="0" w:color="auto"/>
        <w:right w:val="none" w:sz="0" w:space="0" w:color="auto"/>
      </w:divBdr>
    </w:div>
    <w:div w:id="1360356433">
      <w:bodyDiv w:val="1"/>
      <w:marLeft w:val="0"/>
      <w:marRight w:val="0"/>
      <w:marTop w:val="0"/>
      <w:marBottom w:val="0"/>
      <w:divBdr>
        <w:top w:val="none" w:sz="0" w:space="0" w:color="auto"/>
        <w:left w:val="none" w:sz="0" w:space="0" w:color="auto"/>
        <w:bottom w:val="none" w:sz="0" w:space="0" w:color="auto"/>
        <w:right w:val="none" w:sz="0" w:space="0" w:color="auto"/>
      </w:divBdr>
    </w:div>
    <w:div w:id="1362392843">
      <w:bodyDiv w:val="1"/>
      <w:marLeft w:val="0"/>
      <w:marRight w:val="0"/>
      <w:marTop w:val="0"/>
      <w:marBottom w:val="0"/>
      <w:divBdr>
        <w:top w:val="none" w:sz="0" w:space="0" w:color="auto"/>
        <w:left w:val="none" w:sz="0" w:space="0" w:color="auto"/>
        <w:bottom w:val="none" w:sz="0" w:space="0" w:color="auto"/>
        <w:right w:val="none" w:sz="0" w:space="0" w:color="auto"/>
      </w:divBdr>
    </w:div>
    <w:div w:id="1365522748">
      <w:bodyDiv w:val="1"/>
      <w:marLeft w:val="0"/>
      <w:marRight w:val="0"/>
      <w:marTop w:val="0"/>
      <w:marBottom w:val="0"/>
      <w:divBdr>
        <w:top w:val="none" w:sz="0" w:space="0" w:color="auto"/>
        <w:left w:val="none" w:sz="0" w:space="0" w:color="auto"/>
        <w:bottom w:val="none" w:sz="0" w:space="0" w:color="auto"/>
        <w:right w:val="none" w:sz="0" w:space="0" w:color="auto"/>
      </w:divBdr>
    </w:div>
    <w:div w:id="1368024750">
      <w:bodyDiv w:val="1"/>
      <w:marLeft w:val="0"/>
      <w:marRight w:val="0"/>
      <w:marTop w:val="0"/>
      <w:marBottom w:val="0"/>
      <w:divBdr>
        <w:top w:val="none" w:sz="0" w:space="0" w:color="auto"/>
        <w:left w:val="none" w:sz="0" w:space="0" w:color="auto"/>
        <w:bottom w:val="none" w:sz="0" w:space="0" w:color="auto"/>
        <w:right w:val="none" w:sz="0" w:space="0" w:color="auto"/>
      </w:divBdr>
    </w:div>
    <w:div w:id="1376391431">
      <w:bodyDiv w:val="1"/>
      <w:marLeft w:val="0"/>
      <w:marRight w:val="0"/>
      <w:marTop w:val="0"/>
      <w:marBottom w:val="0"/>
      <w:divBdr>
        <w:top w:val="none" w:sz="0" w:space="0" w:color="auto"/>
        <w:left w:val="none" w:sz="0" w:space="0" w:color="auto"/>
        <w:bottom w:val="none" w:sz="0" w:space="0" w:color="auto"/>
        <w:right w:val="none" w:sz="0" w:space="0" w:color="auto"/>
      </w:divBdr>
    </w:div>
    <w:div w:id="1377436307">
      <w:bodyDiv w:val="1"/>
      <w:marLeft w:val="0"/>
      <w:marRight w:val="0"/>
      <w:marTop w:val="0"/>
      <w:marBottom w:val="0"/>
      <w:divBdr>
        <w:top w:val="none" w:sz="0" w:space="0" w:color="auto"/>
        <w:left w:val="none" w:sz="0" w:space="0" w:color="auto"/>
        <w:bottom w:val="none" w:sz="0" w:space="0" w:color="auto"/>
        <w:right w:val="none" w:sz="0" w:space="0" w:color="auto"/>
      </w:divBdr>
    </w:div>
    <w:div w:id="1385955838">
      <w:bodyDiv w:val="1"/>
      <w:marLeft w:val="0"/>
      <w:marRight w:val="0"/>
      <w:marTop w:val="0"/>
      <w:marBottom w:val="0"/>
      <w:divBdr>
        <w:top w:val="none" w:sz="0" w:space="0" w:color="auto"/>
        <w:left w:val="none" w:sz="0" w:space="0" w:color="auto"/>
        <w:bottom w:val="none" w:sz="0" w:space="0" w:color="auto"/>
        <w:right w:val="none" w:sz="0" w:space="0" w:color="auto"/>
      </w:divBdr>
    </w:div>
    <w:div w:id="1387025086">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0885922">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393964720">
      <w:bodyDiv w:val="1"/>
      <w:marLeft w:val="0"/>
      <w:marRight w:val="0"/>
      <w:marTop w:val="0"/>
      <w:marBottom w:val="0"/>
      <w:divBdr>
        <w:top w:val="none" w:sz="0" w:space="0" w:color="auto"/>
        <w:left w:val="none" w:sz="0" w:space="0" w:color="auto"/>
        <w:bottom w:val="none" w:sz="0" w:space="0" w:color="auto"/>
        <w:right w:val="none" w:sz="0" w:space="0" w:color="auto"/>
      </w:divBdr>
    </w:div>
    <w:div w:id="1395204120">
      <w:bodyDiv w:val="1"/>
      <w:marLeft w:val="0"/>
      <w:marRight w:val="0"/>
      <w:marTop w:val="0"/>
      <w:marBottom w:val="0"/>
      <w:divBdr>
        <w:top w:val="none" w:sz="0" w:space="0" w:color="auto"/>
        <w:left w:val="none" w:sz="0" w:space="0" w:color="auto"/>
        <w:bottom w:val="none" w:sz="0" w:space="0" w:color="auto"/>
        <w:right w:val="none" w:sz="0" w:space="0" w:color="auto"/>
      </w:divBdr>
    </w:div>
    <w:div w:id="1398699814">
      <w:bodyDiv w:val="1"/>
      <w:marLeft w:val="0"/>
      <w:marRight w:val="0"/>
      <w:marTop w:val="0"/>
      <w:marBottom w:val="0"/>
      <w:divBdr>
        <w:top w:val="none" w:sz="0" w:space="0" w:color="auto"/>
        <w:left w:val="none" w:sz="0" w:space="0" w:color="auto"/>
        <w:bottom w:val="none" w:sz="0" w:space="0" w:color="auto"/>
        <w:right w:val="none" w:sz="0" w:space="0" w:color="auto"/>
      </w:divBdr>
    </w:div>
    <w:div w:id="1399938650">
      <w:bodyDiv w:val="1"/>
      <w:marLeft w:val="0"/>
      <w:marRight w:val="0"/>
      <w:marTop w:val="0"/>
      <w:marBottom w:val="0"/>
      <w:divBdr>
        <w:top w:val="none" w:sz="0" w:space="0" w:color="auto"/>
        <w:left w:val="none" w:sz="0" w:space="0" w:color="auto"/>
        <w:bottom w:val="none" w:sz="0" w:space="0" w:color="auto"/>
        <w:right w:val="none" w:sz="0" w:space="0" w:color="auto"/>
      </w:divBdr>
    </w:div>
    <w:div w:id="1400982330">
      <w:bodyDiv w:val="1"/>
      <w:marLeft w:val="0"/>
      <w:marRight w:val="0"/>
      <w:marTop w:val="0"/>
      <w:marBottom w:val="0"/>
      <w:divBdr>
        <w:top w:val="none" w:sz="0" w:space="0" w:color="auto"/>
        <w:left w:val="none" w:sz="0" w:space="0" w:color="auto"/>
        <w:bottom w:val="none" w:sz="0" w:space="0" w:color="auto"/>
        <w:right w:val="none" w:sz="0" w:space="0" w:color="auto"/>
      </w:divBdr>
    </w:div>
    <w:div w:id="1402674368">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04453472">
      <w:bodyDiv w:val="1"/>
      <w:marLeft w:val="0"/>
      <w:marRight w:val="0"/>
      <w:marTop w:val="0"/>
      <w:marBottom w:val="0"/>
      <w:divBdr>
        <w:top w:val="none" w:sz="0" w:space="0" w:color="auto"/>
        <w:left w:val="none" w:sz="0" w:space="0" w:color="auto"/>
        <w:bottom w:val="none" w:sz="0" w:space="0" w:color="auto"/>
        <w:right w:val="none" w:sz="0" w:space="0" w:color="auto"/>
      </w:divBdr>
    </w:div>
    <w:div w:id="1407797331">
      <w:bodyDiv w:val="1"/>
      <w:marLeft w:val="0"/>
      <w:marRight w:val="0"/>
      <w:marTop w:val="0"/>
      <w:marBottom w:val="0"/>
      <w:divBdr>
        <w:top w:val="none" w:sz="0" w:space="0" w:color="auto"/>
        <w:left w:val="none" w:sz="0" w:space="0" w:color="auto"/>
        <w:bottom w:val="none" w:sz="0" w:space="0" w:color="auto"/>
        <w:right w:val="none" w:sz="0" w:space="0" w:color="auto"/>
      </w:divBdr>
    </w:div>
    <w:div w:id="1408108588">
      <w:bodyDiv w:val="1"/>
      <w:marLeft w:val="0"/>
      <w:marRight w:val="0"/>
      <w:marTop w:val="0"/>
      <w:marBottom w:val="0"/>
      <w:divBdr>
        <w:top w:val="none" w:sz="0" w:space="0" w:color="auto"/>
        <w:left w:val="none" w:sz="0" w:space="0" w:color="auto"/>
        <w:bottom w:val="none" w:sz="0" w:space="0" w:color="auto"/>
        <w:right w:val="none" w:sz="0" w:space="0" w:color="auto"/>
      </w:divBdr>
    </w:div>
    <w:div w:id="1413235172">
      <w:bodyDiv w:val="1"/>
      <w:marLeft w:val="0"/>
      <w:marRight w:val="0"/>
      <w:marTop w:val="0"/>
      <w:marBottom w:val="0"/>
      <w:divBdr>
        <w:top w:val="none" w:sz="0" w:space="0" w:color="auto"/>
        <w:left w:val="none" w:sz="0" w:space="0" w:color="auto"/>
        <w:bottom w:val="none" w:sz="0" w:space="0" w:color="auto"/>
        <w:right w:val="none" w:sz="0" w:space="0" w:color="auto"/>
      </w:divBdr>
    </w:div>
    <w:div w:id="1418483551">
      <w:bodyDiv w:val="1"/>
      <w:marLeft w:val="0"/>
      <w:marRight w:val="0"/>
      <w:marTop w:val="0"/>
      <w:marBottom w:val="0"/>
      <w:divBdr>
        <w:top w:val="none" w:sz="0" w:space="0" w:color="auto"/>
        <w:left w:val="none" w:sz="0" w:space="0" w:color="auto"/>
        <w:bottom w:val="none" w:sz="0" w:space="0" w:color="auto"/>
        <w:right w:val="none" w:sz="0" w:space="0" w:color="auto"/>
      </w:divBdr>
    </w:div>
    <w:div w:id="1418937220">
      <w:bodyDiv w:val="1"/>
      <w:marLeft w:val="0"/>
      <w:marRight w:val="0"/>
      <w:marTop w:val="0"/>
      <w:marBottom w:val="0"/>
      <w:divBdr>
        <w:top w:val="none" w:sz="0" w:space="0" w:color="auto"/>
        <w:left w:val="none" w:sz="0" w:space="0" w:color="auto"/>
        <w:bottom w:val="none" w:sz="0" w:space="0" w:color="auto"/>
        <w:right w:val="none" w:sz="0" w:space="0" w:color="auto"/>
      </w:divBdr>
    </w:div>
    <w:div w:id="1419599031">
      <w:bodyDiv w:val="1"/>
      <w:marLeft w:val="0"/>
      <w:marRight w:val="0"/>
      <w:marTop w:val="0"/>
      <w:marBottom w:val="0"/>
      <w:divBdr>
        <w:top w:val="none" w:sz="0" w:space="0" w:color="auto"/>
        <w:left w:val="none" w:sz="0" w:space="0" w:color="auto"/>
        <w:bottom w:val="none" w:sz="0" w:space="0" w:color="auto"/>
        <w:right w:val="none" w:sz="0" w:space="0" w:color="auto"/>
      </w:divBdr>
    </w:div>
    <w:div w:id="1420247341">
      <w:bodyDiv w:val="1"/>
      <w:marLeft w:val="0"/>
      <w:marRight w:val="0"/>
      <w:marTop w:val="0"/>
      <w:marBottom w:val="0"/>
      <w:divBdr>
        <w:top w:val="none" w:sz="0" w:space="0" w:color="auto"/>
        <w:left w:val="none" w:sz="0" w:space="0" w:color="auto"/>
        <w:bottom w:val="none" w:sz="0" w:space="0" w:color="auto"/>
        <w:right w:val="none" w:sz="0" w:space="0" w:color="auto"/>
      </w:divBdr>
    </w:div>
    <w:div w:id="1424761023">
      <w:bodyDiv w:val="1"/>
      <w:marLeft w:val="0"/>
      <w:marRight w:val="0"/>
      <w:marTop w:val="0"/>
      <w:marBottom w:val="0"/>
      <w:divBdr>
        <w:top w:val="none" w:sz="0" w:space="0" w:color="auto"/>
        <w:left w:val="none" w:sz="0" w:space="0" w:color="auto"/>
        <w:bottom w:val="none" w:sz="0" w:space="0" w:color="auto"/>
        <w:right w:val="none" w:sz="0" w:space="0" w:color="auto"/>
      </w:divBdr>
    </w:div>
    <w:div w:id="1425880317">
      <w:bodyDiv w:val="1"/>
      <w:marLeft w:val="0"/>
      <w:marRight w:val="0"/>
      <w:marTop w:val="0"/>
      <w:marBottom w:val="0"/>
      <w:divBdr>
        <w:top w:val="none" w:sz="0" w:space="0" w:color="auto"/>
        <w:left w:val="none" w:sz="0" w:space="0" w:color="auto"/>
        <w:bottom w:val="none" w:sz="0" w:space="0" w:color="auto"/>
        <w:right w:val="none" w:sz="0" w:space="0" w:color="auto"/>
      </w:divBdr>
    </w:div>
    <w:div w:id="1427505726">
      <w:marLeft w:val="0"/>
      <w:marRight w:val="0"/>
      <w:marTop w:val="0"/>
      <w:marBottom w:val="0"/>
      <w:divBdr>
        <w:top w:val="none" w:sz="0" w:space="0" w:color="auto"/>
        <w:left w:val="none" w:sz="0" w:space="0" w:color="auto"/>
        <w:bottom w:val="none" w:sz="0" w:space="0" w:color="auto"/>
        <w:right w:val="none" w:sz="0" w:space="0" w:color="auto"/>
      </w:divBdr>
      <w:divsChild>
        <w:div w:id="511066562">
          <w:marLeft w:val="0"/>
          <w:marRight w:val="0"/>
          <w:marTop w:val="0"/>
          <w:marBottom w:val="0"/>
          <w:divBdr>
            <w:top w:val="none" w:sz="0" w:space="0" w:color="auto"/>
            <w:left w:val="none" w:sz="0" w:space="0" w:color="auto"/>
            <w:bottom w:val="none" w:sz="0" w:space="0" w:color="auto"/>
            <w:right w:val="none" w:sz="0" w:space="0" w:color="auto"/>
          </w:divBdr>
        </w:div>
      </w:divsChild>
    </w:div>
    <w:div w:id="1429812515">
      <w:bodyDiv w:val="1"/>
      <w:marLeft w:val="0"/>
      <w:marRight w:val="0"/>
      <w:marTop w:val="0"/>
      <w:marBottom w:val="0"/>
      <w:divBdr>
        <w:top w:val="none" w:sz="0" w:space="0" w:color="auto"/>
        <w:left w:val="none" w:sz="0" w:space="0" w:color="auto"/>
        <w:bottom w:val="none" w:sz="0" w:space="0" w:color="auto"/>
        <w:right w:val="none" w:sz="0" w:space="0" w:color="auto"/>
      </w:divBdr>
    </w:div>
    <w:div w:id="1431464763">
      <w:bodyDiv w:val="1"/>
      <w:marLeft w:val="0"/>
      <w:marRight w:val="0"/>
      <w:marTop w:val="0"/>
      <w:marBottom w:val="0"/>
      <w:divBdr>
        <w:top w:val="none" w:sz="0" w:space="0" w:color="auto"/>
        <w:left w:val="none" w:sz="0" w:space="0" w:color="auto"/>
        <w:bottom w:val="none" w:sz="0" w:space="0" w:color="auto"/>
        <w:right w:val="none" w:sz="0" w:space="0" w:color="auto"/>
      </w:divBdr>
    </w:div>
    <w:div w:id="1431854400">
      <w:bodyDiv w:val="1"/>
      <w:marLeft w:val="0"/>
      <w:marRight w:val="0"/>
      <w:marTop w:val="0"/>
      <w:marBottom w:val="0"/>
      <w:divBdr>
        <w:top w:val="none" w:sz="0" w:space="0" w:color="auto"/>
        <w:left w:val="none" w:sz="0" w:space="0" w:color="auto"/>
        <w:bottom w:val="none" w:sz="0" w:space="0" w:color="auto"/>
        <w:right w:val="none" w:sz="0" w:space="0" w:color="auto"/>
      </w:divBdr>
      <w:divsChild>
        <w:div w:id="1390958123">
          <w:marLeft w:val="0"/>
          <w:marRight w:val="0"/>
          <w:marTop w:val="0"/>
          <w:marBottom w:val="0"/>
          <w:divBdr>
            <w:top w:val="none" w:sz="0" w:space="0" w:color="auto"/>
            <w:left w:val="none" w:sz="0" w:space="0" w:color="auto"/>
            <w:bottom w:val="none" w:sz="0" w:space="0" w:color="auto"/>
            <w:right w:val="none" w:sz="0" w:space="0" w:color="auto"/>
          </w:divBdr>
          <w:divsChild>
            <w:div w:id="2037727075">
              <w:marLeft w:val="-225"/>
              <w:marRight w:val="-225"/>
              <w:marTop w:val="0"/>
              <w:marBottom w:val="0"/>
              <w:divBdr>
                <w:top w:val="none" w:sz="0" w:space="0" w:color="auto"/>
                <w:left w:val="none" w:sz="0" w:space="0" w:color="auto"/>
                <w:bottom w:val="none" w:sz="0" w:space="0" w:color="auto"/>
                <w:right w:val="none" w:sz="0" w:space="0" w:color="auto"/>
              </w:divBdr>
              <w:divsChild>
                <w:div w:id="1896504540">
                  <w:marLeft w:val="0"/>
                  <w:marRight w:val="0"/>
                  <w:marTop w:val="0"/>
                  <w:marBottom w:val="0"/>
                  <w:divBdr>
                    <w:top w:val="none" w:sz="0" w:space="0" w:color="auto"/>
                    <w:left w:val="none" w:sz="0" w:space="0" w:color="auto"/>
                    <w:bottom w:val="none" w:sz="0" w:space="0" w:color="auto"/>
                    <w:right w:val="none" w:sz="0" w:space="0" w:color="auto"/>
                  </w:divBdr>
                  <w:divsChild>
                    <w:div w:id="132716315">
                      <w:marLeft w:val="0"/>
                      <w:marRight w:val="0"/>
                      <w:marTop w:val="0"/>
                      <w:marBottom w:val="0"/>
                      <w:divBdr>
                        <w:top w:val="none" w:sz="0" w:space="0" w:color="auto"/>
                        <w:left w:val="none" w:sz="0" w:space="0" w:color="auto"/>
                        <w:bottom w:val="none" w:sz="0" w:space="0" w:color="auto"/>
                        <w:right w:val="none" w:sz="0" w:space="0" w:color="auto"/>
                      </w:divBdr>
                      <w:divsChild>
                        <w:div w:id="443768128">
                          <w:marLeft w:val="0"/>
                          <w:marRight w:val="0"/>
                          <w:marTop w:val="0"/>
                          <w:marBottom w:val="0"/>
                          <w:divBdr>
                            <w:top w:val="none" w:sz="0" w:space="0" w:color="auto"/>
                            <w:left w:val="none" w:sz="0" w:space="0" w:color="auto"/>
                            <w:bottom w:val="none" w:sz="0" w:space="0" w:color="auto"/>
                            <w:right w:val="none" w:sz="0" w:space="0" w:color="auto"/>
                          </w:divBdr>
                          <w:divsChild>
                            <w:div w:id="1648051662">
                              <w:marLeft w:val="0"/>
                              <w:marRight w:val="0"/>
                              <w:marTop w:val="0"/>
                              <w:marBottom w:val="0"/>
                              <w:divBdr>
                                <w:top w:val="none" w:sz="0" w:space="0" w:color="auto"/>
                                <w:left w:val="none" w:sz="0" w:space="0" w:color="auto"/>
                                <w:bottom w:val="none" w:sz="0" w:space="0" w:color="auto"/>
                                <w:right w:val="none" w:sz="0" w:space="0" w:color="auto"/>
                              </w:divBdr>
                              <w:divsChild>
                                <w:div w:id="1879781589">
                                  <w:marLeft w:val="0"/>
                                  <w:marRight w:val="0"/>
                                  <w:marTop w:val="0"/>
                                  <w:marBottom w:val="0"/>
                                  <w:divBdr>
                                    <w:top w:val="none" w:sz="0" w:space="0" w:color="auto"/>
                                    <w:left w:val="none" w:sz="0" w:space="0" w:color="auto"/>
                                    <w:bottom w:val="none" w:sz="0" w:space="0" w:color="auto"/>
                                    <w:right w:val="none" w:sz="0" w:space="0" w:color="auto"/>
                                  </w:divBdr>
                                  <w:divsChild>
                                    <w:div w:id="306201213">
                                      <w:marLeft w:val="0"/>
                                      <w:marRight w:val="0"/>
                                      <w:marTop w:val="0"/>
                                      <w:marBottom w:val="0"/>
                                      <w:divBdr>
                                        <w:top w:val="none" w:sz="0" w:space="0" w:color="auto"/>
                                        <w:left w:val="none" w:sz="0" w:space="0" w:color="auto"/>
                                        <w:bottom w:val="none" w:sz="0" w:space="0" w:color="auto"/>
                                        <w:right w:val="none" w:sz="0" w:space="0" w:color="auto"/>
                                      </w:divBdr>
                                    </w:div>
                                    <w:div w:id="12826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81889">
          <w:marLeft w:val="0"/>
          <w:marRight w:val="0"/>
          <w:marTop w:val="0"/>
          <w:marBottom w:val="0"/>
          <w:divBdr>
            <w:top w:val="none" w:sz="0" w:space="0" w:color="auto"/>
            <w:left w:val="none" w:sz="0" w:space="0" w:color="auto"/>
            <w:bottom w:val="none" w:sz="0" w:space="0" w:color="auto"/>
            <w:right w:val="none" w:sz="0" w:space="0" w:color="auto"/>
          </w:divBdr>
          <w:divsChild>
            <w:div w:id="2126537144">
              <w:marLeft w:val="-225"/>
              <w:marRight w:val="-225"/>
              <w:marTop w:val="0"/>
              <w:marBottom w:val="0"/>
              <w:divBdr>
                <w:top w:val="none" w:sz="0" w:space="0" w:color="auto"/>
                <w:left w:val="none" w:sz="0" w:space="0" w:color="auto"/>
                <w:bottom w:val="none" w:sz="0" w:space="0" w:color="auto"/>
                <w:right w:val="none" w:sz="0" w:space="0" w:color="auto"/>
              </w:divBdr>
              <w:divsChild>
                <w:div w:id="474296990">
                  <w:marLeft w:val="0"/>
                  <w:marRight w:val="0"/>
                  <w:marTop w:val="0"/>
                  <w:marBottom w:val="0"/>
                  <w:divBdr>
                    <w:top w:val="none" w:sz="0" w:space="0" w:color="auto"/>
                    <w:left w:val="none" w:sz="0" w:space="0" w:color="auto"/>
                    <w:bottom w:val="none" w:sz="0" w:space="0" w:color="auto"/>
                    <w:right w:val="none" w:sz="0" w:space="0" w:color="auto"/>
                  </w:divBdr>
                  <w:divsChild>
                    <w:div w:id="408843316">
                      <w:marLeft w:val="0"/>
                      <w:marRight w:val="0"/>
                      <w:marTop w:val="0"/>
                      <w:marBottom w:val="0"/>
                      <w:divBdr>
                        <w:top w:val="none" w:sz="0" w:space="0" w:color="auto"/>
                        <w:left w:val="none" w:sz="0" w:space="0" w:color="auto"/>
                        <w:bottom w:val="none" w:sz="0" w:space="0" w:color="auto"/>
                        <w:right w:val="none" w:sz="0" w:space="0" w:color="auto"/>
                      </w:divBdr>
                      <w:divsChild>
                        <w:div w:id="227224997">
                          <w:marLeft w:val="0"/>
                          <w:marRight w:val="0"/>
                          <w:marTop w:val="0"/>
                          <w:marBottom w:val="0"/>
                          <w:divBdr>
                            <w:top w:val="none" w:sz="0" w:space="0" w:color="auto"/>
                            <w:left w:val="none" w:sz="0" w:space="0" w:color="auto"/>
                            <w:bottom w:val="none" w:sz="0" w:space="0" w:color="auto"/>
                            <w:right w:val="none" w:sz="0" w:space="0" w:color="auto"/>
                          </w:divBdr>
                          <w:divsChild>
                            <w:div w:id="2518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903938">
      <w:bodyDiv w:val="1"/>
      <w:marLeft w:val="0"/>
      <w:marRight w:val="0"/>
      <w:marTop w:val="0"/>
      <w:marBottom w:val="0"/>
      <w:divBdr>
        <w:top w:val="none" w:sz="0" w:space="0" w:color="auto"/>
        <w:left w:val="none" w:sz="0" w:space="0" w:color="auto"/>
        <w:bottom w:val="none" w:sz="0" w:space="0" w:color="auto"/>
        <w:right w:val="none" w:sz="0" w:space="0" w:color="auto"/>
      </w:divBdr>
    </w:div>
    <w:div w:id="1442606488">
      <w:bodyDiv w:val="1"/>
      <w:marLeft w:val="0"/>
      <w:marRight w:val="0"/>
      <w:marTop w:val="0"/>
      <w:marBottom w:val="0"/>
      <w:divBdr>
        <w:top w:val="none" w:sz="0" w:space="0" w:color="auto"/>
        <w:left w:val="none" w:sz="0" w:space="0" w:color="auto"/>
        <w:bottom w:val="none" w:sz="0" w:space="0" w:color="auto"/>
        <w:right w:val="none" w:sz="0" w:space="0" w:color="auto"/>
      </w:divBdr>
    </w:div>
    <w:div w:id="1448349001">
      <w:bodyDiv w:val="1"/>
      <w:marLeft w:val="0"/>
      <w:marRight w:val="0"/>
      <w:marTop w:val="0"/>
      <w:marBottom w:val="0"/>
      <w:divBdr>
        <w:top w:val="none" w:sz="0" w:space="0" w:color="auto"/>
        <w:left w:val="none" w:sz="0" w:space="0" w:color="auto"/>
        <w:bottom w:val="none" w:sz="0" w:space="0" w:color="auto"/>
        <w:right w:val="none" w:sz="0" w:space="0" w:color="auto"/>
      </w:divBdr>
    </w:div>
    <w:div w:id="1448894444">
      <w:bodyDiv w:val="1"/>
      <w:marLeft w:val="0"/>
      <w:marRight w:val="0"/>
      <w:marTop w:val="0"/>
      <w:marBottom w:val="0"/>
      <w:divBdr>
        <w:top w:val="none" w:sz="0" w:space="0" w:color="auto"/>
        <w:left w:val="none" w:sz="0" w:space="0" w:color="auto"/>
        <w:bottom w:val="none" w:sz="0" w:space="0" w:color="auto"/>
        <w:right w:val="none" w:sz="0" w:space="0" w:color="auto"/>
      </w:divBdr>
    </w:div>
    <w:div w:id="1454014082">
      <w:bodyDiv w:val="1"/>
      <w:marLeft w:val="0"/>
      <w:marRight w:val="0"/>
      <w:marTop w:val="0"/>
      <w:marBottom w:val="0"/>
      <w:divBdr>
        <w:top w:val="none" w:sz="0" w:space="0" w:color="auto"/>
        <w:left w:val="none" w:sz="0" w:space="0" w:color="auto"/>
        <w:bottom w:val="none" w:sz="0" w:space="0" w:color="auto"/>
        <w:right w:val="none" w:sz="0" w:space="0" w:color="auto"/>
      </w:divBdr>
    </w:div>
    <w:div w:id="1455559698">
      <w:bodyDiv w:val="1"/>
      <w:marLeft w:val="0"/>
      <w:marRight w:val="0"/>
      <w:marTop w:val="0"/>
      <w:marBottom w:val="0"/>
      <w:divBdr>
        <w:top w:val="none" w:sz="0" w:space="0" w:color="auto"/>
        <w:left w:val="none" w:sz="0" w:space="0" w:color="auto"/>
        <w:bottom w:val="none" w:sz="0" w:space="0" w:color="auto"/>
        <w:right w:val="none" w:sz="0" w:space="0" w:color="auto"/>
      </w:divBdr>
    </w:div>
    <w:div w:id="1466922878">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1290629">
      <w:bodyDiv w:val="1"/>
      <w:marLeft w:val="0"/>
      <w:marRight w:val="0"/>
      <w:marTop w:val="0"/>
      <w:marBottom w:val="0"/>
      <w:divBdr>
        <w:top w:val="none" w:sz="0" w:space="0" w:color="auto"/>
        <w:left w:val="none" w:sz="0" w:space="0" w:color="auto"/>
        <w:bottom w:val="none" w:sz="0" w:space="0" w:color="auto"/>
        <w:right w:val="none" w:sz="0" w:space="0" w:color="auto"/>
      </w:divBdr>
    </w:div>
    <w:div w:id="1472745168">
      <w:bodyDiv w:val="1"/>
      <w:marLeft w:val="0"/>
      <w:marRight w:val="0"/>
      <w:marTop w:val="0"/>
      <w:marBottom w:val="0"/>
      <w:divBdr>
        <w:top w:val="none" w:sz="0" w:space="0" w:color="auto"/>
        <w:left w:val="none" w:sz="0" w:space="0" w:color="auto"/>
        <w:bottom w:val="none" w:sz="0" w:space="0" w:color="auto"/>
        <w:right w:val="none" w:sz="0" w:space="0" w:color="auto"/>
      </w:divBdr>
    </w:div>
    <w:div w:id="1476599955">
      <w:bodyDiv w:val="1"/>
      <w:marLeft w:val="0"/>
      <w:marRight w:val="0"/>
      <w:marTop w:val="0"/>
      <w:marBottom w:val="0"/>
      <w:divBdr>
        <w:top w:val="none" w:sz="0" w:space="0" w:color="auto"/>
        <w:left w:val="none" w:sz="0" w:space="0" w:color="auto"/>
        <w:bottom w:val="none" w:sz="0" w:space="0" w:color="auto"/>
        <w:right w:val="none" w:sz="0" w:space="0" w:color="auto"/>
      </w:divBdr>
    </w:div>
    <w:div w:id="1477797557">
      <w:bodyDiv w:val="1"/>
      <w:marLeft w:val="0"/>
      <w:marRight w:val="0"/>
      <w:marTop w:val="0"/>
      <w:marBottom w:val="0"/>
      <w:divBdr>
        <w:top w:val="none" w:sz="0" w:space="0" w:color="auto"/>
        <w:left w:val="none" w:sz="0" w:space="0" w:color="auto"/>
        <w:bottom w:val="none" w:sz="0" w:space="0" w:color="auto"/>
        <w:right w:val="none" w:sz="0" w:space="0" w:color="auto"/>
      </w:divBdr>
    </w:div>
    <w:div w:id="1479346462">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487086825">
      <w:bodyDiv w:val="1"/>
      <w:marLeft w:val="0"/>
      <w:marRight w:val="0"/>
      <w:marTop w:val="0"/>
      <w:marBottom w:val="0"/>
      <w:divBdr>
        <w:top w:val="none" w:sz="0" w:space="0" w:color="auto"/>
        <w:left w:val="none" w:sz="0" w:space="0" w:color="auto"/>
        <w:bottom w:val="none" w:sz="0" w:space="0" w:color="auto"/>
        <w:right w:val="none" w:sz="0" w:space="0" w:color="auto"/>
      </w:divBdr>
    </w:div>
    <w:div w:id="1488286558">
      <w:marLeft w:val="0"/>
      <w:marRight w:val="0"/>
      <w:marTop w:val="0"/>
      <w:marBottom w:val="0"/>
      <w:divBdr>
        <w:top w:val="none" w:sz="0" w:space="0" w:color="auto"/>
        <w:left w:val="none" w:sz="0" w:space="0" w:color="auto"/>
        <w:bottom w:val="none" w:sz="0" w:space="0" w:color="auto"/>
        <w:right w:val="none" w:sz="0" w:space="0" w:color="auto"/>
      </w:divBdr>
      <w:divsChild>
        <w:div w:id="334574074">
          <w:marLeft w:val="0"/>
          <w:marRight w:val="0"/>
          <w:marTop w:val="0"/>
          <w:marBottom w:val="0"/>
          <w:divBdr>
            <w:top w:val="none" w:sz="0" w:space="0" w:color="auto"/>
            <w:left w:val="none" w:sz="0" w:space="0" w:color="auto"/>
            <w:bottom w:val="none" w:sz="0" w:space="0" w:color="auto"/>
            <w:right w:val="none" w:sz="0" w:space="0" w:color="auto"/>
          </w:divBdr>
        </w:div>
      </w:divsChild>
    </w:div>
    <w:div w:id="1489328395">
      <w:bodyDiv w:val="1"/>
      <w:marLeft w:val="0"/>
      <w:marRight w:val="0"/>
      <w:marTop w:val="0"/>
      <w:marBottom w:val="0"/>
      <w:divBdr>
        <w:top w:val="none" w:sz="0" w:space="0" w:color="auto"/>
        <w:left w:val="none" w:sz="0" w:space="0" w:color="auto"/>
        <w:bottom w:val="none" w:sz="0" w:space="0" w:color="auto"/>
        <w:right w:val="none" w:sz="0" w:space="0" w:color="auto"/>
      </w:divBdr>
    </w:div>
    <w:div w:id="1490749393">
      <w:bodyDiv w:val="1"/>
      <w:marLeft w:val="0"/>
      <w:marRight w:val="0"/>
      <w:marTop w:val="0"/>
      <w:marBottom w:val="0"/>
      <w:divBdr>
        <w:top w:val="none" w:sz="0" w:space="0" w:color="auto"/>
        <w:left w:val="none" w:sz="0" w:space="0" w:color="auto"/>
        <w:bottom w:val="none" w:sz="0" w:space="0" w:color="auto"/>
        <w:right w:val="none" w:sz="0" w:space="0" w:color="auto"/>
      </w:divBdr>
    </w:div>
    <w:div w:id="1502115920">
      <w:bodyDiv w:val="1"/>
      <w:marLeft w:val="0"/>
      <w:marRight w:val="0"/>
      <w:marTop w:val="0"/>
      <w:marBottom w:val="0"/>
      <w:divBdr>
        <w:top w:val="none" w:sz="0" w:space="0" w:color="auto"/>
        <w:left w:val="none" w:sz="0" w:space="0" w:color="auto"/>
        <w:bottom w:val="none" w:sz="0" w:space="0" w:color="auto"/>
        <w:right w:val="none" w:sz="0" w:space="0" w:color="auto"/>
      </w:divBdr>
    </w:div>
    <w:div w:id="1503005578">
      <w:marLeft w:val="0"/>
      <w:marRight w:val="0"/>
      <w:marTop w:val="0"/>
      <w:marBottom w:val="0"/>
      <w:divBdr>
        <w:top w:val="none" w:sz="0" w:space="0" w:color="auto"/>
        <w:left w:val="none" w:sz="0" w:space="0" w:color="auto"/>
        <w:bottom w:val="none" w:sz="0" w:space="0" w:color="auto"/>
        <w:right w:val="none" w:sz="0" w:space="0" w:color="auto"/>
      </w:divBdr>
      <w:divsChild>
        <w:div w:id="1118916682">
          <w:marLeft w:val="0"/>
          <w:marRight w:val="0"/>
          <w:marTop w:val="0"/>
          <w:marBottom w:val="0"/>
          <w:divBdr>
            <w:top w:val="none" w:sz="0" w:space="0" w:color="auto"/>
            <w:left w:val="none" w:sz="0" w:space="0" w:color="auto"/>
            <w:bottom w:val="none" w:sz="0" w:space="0" w:color="auto"/>
            <w:right w:val="none" w:sz="0" w:space="0" w:color="auto"/>
          </w:divBdr>
        </w:div>
      </w:divsChild>
    </w:div>
    <w:div w:id="1505129454">
      <w:bodyDiv w:val="1"/>
      <w:marLeft w:val="0"/>
      <w:marRight w:val="0"/>
      <w:marTop w:val="0"/>
      <w:marBottom w:val="0"/>
      <w:divBdr>
        <w:top w:val="none" w:sz="0" w:space="0" w:color="auto"/>
        <w:left w:val="none" w:sz="0" w:space="0" w:color="auto"/>
        <w:bottom w:val="none" w:sz="0" w:space="0" w:color="auto"/>
        <w:right w:val="none" w:sz="0" w:space="0" w:color="auto"/>
      </w:divBdr>
    </w:div>
    <w:div w:id="1506435509">
      <w:bodyDiv w:val="1"/>
      <w:marLeft w:val="0"/>
      <w:marRight w:val="0"/>
      <w:marTop w:val="0"/>
      <w:marBottom w:val="0"/>
      <w:divBdr>
        <w:top w:val="none" w:sz="0" w:space="0" w:color="auto"/>
        <w:left w:val="none" w:sz="0" w:space="0" w:color="auto"/>
        <w:bottom w:val="none" w:sz="0" w:space="0" w:color="auto"/>
        <w:right w:val="none" w:sz="0" w:space="0" w:color="auto"/>
      </w:divBdr>
    </w:div>
    <w:div w:id="1507402100">
      <w:bodyDiv w:val="1"/>
      <w:marLeft w:val="0"/>
      <w:marRight w:val="0"/>
      <w:marTop w:val="0"/>
      <w:marBottom w:val="0"/>
      <w:divBdr>
        <w:top w:val="none" w:sz="0" w:space="0" w:color="auto"/>
        <w:left w:val="none" w:sz="0" w:space="0" w:color="auto"/>
        <w:bottom w:val="none" w:sz="0" w:space="0" w:color="auto"/>
        <w:right w:val="none" w:sz="0" w:space="0" w:color="auto"/>
      </w:divBdr>
    </w:div>
    <w:div w:id="1511095945">
      <w:bodyDiv w:val="1"/>
      <w:marLeft w:val="0"/>
      <w:marRight w:val="0"/>
      <w:marTop w:val="0"/>
      <w:marBottom w:val="0"/>
      <w:divBdr>
        <w:top w:val="none" w:sz="0" w:space="0" w:color="auto"/>
        <w:left w:val="none" w:sz="0" w:space="0" w:color="auto"/>
        <w:bottom w:val="none" w:sz="0" w:space="0" w:color="auto"/>
        <w:right w:val="none" w:sz="0" w:space="0" w:color="auto"/>
      </w:divBdr>
    </w:div>
    <w:div w:id="1518471419">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23127164">
      <w:bodyDiv w:val="1"/>
      <w:marLeft w:val="0"/>
      <w:marRight w:val="0"/>
      <w:marTop w:val="0"/>
      <w:marBottom w:val="0"/>
      <w:divBdr>
        <w:top w:val="none" w:sz="0" w:space="0" w:color="auto"/>
        <w:left w:val="none" w:sz="0" w:space="0" w:color="auto"/>
        <w:bottom w:val="none" w:sz="0" w:space="0" w:color="auto"/>
        <w:right w:val="none" w:sz="0" w:space="0" w:color="auto"/>
      </w:divBdr>
    </w:div>
    <w:div w:id="1524051521">
      <w:bodyDiv w:val="1"/>
      <w:marLeft w:val="0"/>
      <w:marRight w:val="0"/>
      <w:marTop w:val="0"/>
      <w:marBottom w:val="0"/>
      <w:divBdr>
        <w:top w:val="none" w:sz="0" w:space="0" w:color="auto"/>
        <w:left w:val="none" w:sz="0" w:space="0" w:color="auto"/>
        <w:bottom w:val="none" w:sz="0" w:space="0" w:color="auto"/>
        <w:right w:val="none" w:sz="0" w:space="0" w:color="auto"/>
      </w:divBdr>
    </w:div>
    <w:div w:id="1525556401">
      <w:bodyDiv w:val="1"/>
      <w:marLeft w:val="0"/>
      <w:marRight w:val="0"/>
      <w:marTop w:val="0"/>
      <w:marBottom w:val="0"/>
      <w:divBdr>
        <w:top w:val="none" w:sz="0" w:space="0" w:color="auto"/>
        <w:left w:val="none" w:sz="0" w:space="0" w:color="auto"/>
        <w:bottom w:val="none" w:sz="0" w:space="0" w:color="auto"/>
        <w:right w:val="none" w:sz="0" w:space="0" w:color="auto"/>
      </w:divBdr>
    </w:div>
    <w:div w:id="1526744412">
      <w:bodyDiv w:val="1"/>
      <w:marLeft w:val="0"/>
      <w:marRight w:val="0"/>
      <w:marTop w:val="0"/>
      <w:marBottom w:val="0"/>
      <w:divBdr>
        <w:top w:val="none" w:sz="0" w:space="0" w:color="auto"/>
        <w:left w:val="none" w:sz="0" w:space="0" w:color="auto"/>
        <w:bottom w:val="none" w:sz="0" w:space="0" w:color="auto"/>
        <w:right w:val="none" w:sz="0" w:space="0" w:color="auto"/>
      </w:divBdr>
    </w:div>
    <w:div w:id="1528178381">
      <w:bodyDiv w:val="1"/>
      <w:marLeft w:val="0"/>
      <w:marRight w:val="0"/>
      <w:marTop w:val="0"/>
      <w:marBottom w:val="0"/>
      <w:divBdr>
        <w:top w:val="none" w:sz="0" w:space="0" w:color="auto"/>
        <w:left w:val="none" w:sz="0" w:space="0" w:color="auto"/>
        <w:bottom w:val="none" w:sz="0" w:space="0" w:color="auto"/>
        <w:right w:val="none" w:sz="0" w:space="0" w:color="auto"/>
      </w:divBdr>
    </w:div>
    <w:div w:id="1531799701">
      <w:bodyDiv w:val="1"/>
      <w:marLeft w:val="0"/>
      <w:marRight w:val="0"/>
      <w:marTop w:val="0"/>
      <w:marBottom w:val="0"/>
      <w:divBdr>
        <w:top w:val="none" w:sz="0" w:space="0" w:color="auto"/>
        <w:left w:val="none" w:sz="0" w:space="0" w:color="auto"/>
        <w:bottom w:val="none" w:sz="0" w:space="0" w:color="auto"/>
        <w:right w:val="none" w:sz="0" w:space="0" w:color="auto"/>
      </w:divBdr>
    </w:div>
    <w:div w:id="1534998553">
      <w:bodyDiv w:val="1"/>
      <w:marLeft w:val="0"/>
      <w:marRight w:val="0"/>
      <w:marTop w:val="0"/>
      <w:marBottom w:val="0"/>
      <w:divBdr>
        <w:top w:val="none" w:sz="0" w:space="0" w:color="auto"/>
        <w:left w:val="none" w:sz="0" w:space="0" w:color="auto"/>
        <w:bottom w:val="none" w:sz="0" w:space="0" w:color="auto"/>
        <w:right w:val="none" w:sz="0" w:space="0" w:color="auto"/>
      </w:divBdr>
    </w:div>
    <w:div w:id="1537692155">
      <w:bodyDiv w:val="1"/>
      <w:marLeft w:val="0"/>
      <w:marRight w:val="0"/>
      <w:marTop w:val="0"/>
      <w:marBottom w:val="0"/>
      <w:divBdr>
        <w:top w:val="none" w:sz="0" w:space="0" w:color="auto"/>
        <w:left w:val="none" w:sz="0" w:space="0" w:color="auto"/>
        <w:bottom w:val="none" w:sz="0" w:space="0" w:color="auto"/>
        <w:right w:val="none" w:sz="0" w:space="0" w:color="auto"/>
      </w:divBdr>
    </w:div>
    <w:div w:id="1540701409">
      <w:bodyDiv w:val="1"/>
      <w:marLeft w:val="0"/>
      <w:marRight w:val="0"/>
      <w:marTop w:val="0"/>
      <w:marBottom w:val="0"/>
      <w:divBdr>
        <w:top w:val="none" w:sz="0" w:space="0" w:color="auto"/>
        <w:left w:val="none" w:sz="0" w:space="0" w:color="auto"/>
        <w:bottom w:val="none" w:sz="0" w:space="0" w:color="auto"/>
        <w:right w:val="none" w:sz="0" w:space="0" w:color="auto"/>
      </w:divBdr>
    </w:div>
    <w:div w:id="1543512777">
      <w:bodyDiv w:val="1"/>
      <w:marLeft w:val="0"/>
      <w:marRight w:val="0"/>
      <w:marTop w:val="0"/>
      <w:marBottom w:val="0"/>
      <w:divBdr>
        <w:top w:val="none" w:sz="0" w:space="0" w:color="auto"/>
        <w:left w:val="none" w:sz="0" w:space="0" w:color="auto"/>
        <w:bottom w:val="none" w:sz="0" w:space="0" w:color="auto"/>
        <w:right w:val="none" w:sz="0" w:space="0" w:color="auto"/>
      </w:divBdr>
    </w:div>
    <w:div w:id="1544052999">
      <w:bodyDiv w:val="1"/>
      <w:marLeft w:val="0"/>
      <w:marRight w:val="0"/>
      <w:marTop w:val="0"/>
      <w:marBottom w:val="0"/>
      <w:divBdr>
        <w:top w:val="none" w:sz="0" w:space="0" w:color="auto"/>
        <w:left w:val="none" w:sz="0" w:space="0" w:color="auto"/>
        <w:bottom w:val="none" w:sz="0" w:space="0" w:color="auto"/>
        <w:right w:val="none" w:sz="0" w:space="0" w:color="auto"/>
      </w:divBdr>
    </w:div>
    <w:div w:id="1548489125">
      <w:bodyDiv w:val="1"/>
      <w:marLeft w:val="0"/>
      <w:marRight w:val="0"/>
      <w:marTop w:val="0"/>
      <w:marBottom w:val="0"/>
      <w:divBdr>
        <w:top w:val="none" w:sz="0" w:space="0" w:color="auto"/>
        <w:left w:val="none" w:sz="0" w:space="0" w:color="auto"/>
        <w:bottom w:val="none" w:sz="0" w:space="0" w:color="auto"/>
        <w:right w:val="none" w:sz="0" w:space="0" w:color="auto"/>
      </w:divBdr>
    </w:div>
    <w:div w:id="1549761943">
      <w:bodyDiv w:val="1"/>
      <w:marLeft w:val="0"/>
      <w:marRight w:val="0"/>
      <w:marTop w:val="0"/>
      <w:marBottom w:val="0"/>
      <w:divBdr>
        <w:top w:val="none" w:sz="0" w:space="0" w:color="auto"/>
        <w:left w:val="none" w:sz="0" w:space="0" w:color="auto"/>
        <w:bottom w:val="none" w:sz="0" w:space="0" w:color="auto"/>
        <w:right w:val="none" w:sz="0" w:space="0" w:color="auto"/>
      </w:divBdr>
    </w:div>
    <w:div w:id="1552157819">
      <w:bodyDiv w:val="1"/>
      <w:marLeft w:val="0"/>
      <w:marRight w:val="0"/>
      <w:marTop w:val="0"/>
      <w:marBottom w:val="0"/>
      <w:divBdr>
        <w:top w:val="none" w:sz="0" w:space="0" w:color="auto"/>
        <w:left w:val="none" w:sz="0" w:space="0" w:color="auto"/>
        <w:bottom w:val="none" w:sz="0" w:space="0" w:color="auto"/>
        <w:right w:val="none" w:sz="0" w:space="0" w:color="auto"/>
      </w:divBdr>
    </w:div>
    <w:div w:id="1560440495">
      <w:bodyDiv w:val="1"/>
      <w:marLeft w:val="0"/>
      <w:marRight w:val="0"/>
      <w:marTop w:val="0"/>
      <w:marBottom w:val="0"/>
      <w:divBdr>
        <w:top w:val="none" w:sz="0" w:space="0" w:color="auto"/>
        <w:left w:val="none" w:sz="0" w:space="0" w:color="auto"/>
        <w:bottom w:val="none" w:sz="0" w:space="0" w:color="auto"/>
        <w:right w:val="none" w:sz="0" w:space="0" w:color="auto"/>
      </w:divBdr>
    </w:div>
    <w:div w:id="1560628858">
      <w:bodyDiv w:val="1"/>
      <w:marLeft w:val="0"/>
      <w:marRight w:val="0"/>
      <w:marTop w:val="0"/>
      <w:marBottom w:val="0"/>
      <w:divBdr>
        <w:top w:val="none" w:sz="0" w:space="0" w:color="auto"/>
        <w:left w:val="none" w:sz="0" w:space="0" w:color="auto"/>
        <w:bottom w:val="none" w:sz="0" w:space="0" w:color="auto"/>
        <w:right w:val="none" w:sz="0" w:space="0" w:color="auto"/>
      </w:divBdr>
    </w:div>
    <w:div w:id="1564102269">
      <w:bodyDiv w:val="1"/>
      <w:marLeft w:val="0"/>
      <w:marRight w:val="0"/>
      <w:marTop w:val="0"/>
      <w:marBottom w:val="0"/>
      <w:divBdr>
        <w:top w:val="none" w:sz="0" w:space="0" w:color="auto"/>
        <w:left w:val="none" w:sz="0" w:space="0" w:color="auto"/>
        <w:bottom w:val="none" w:sz="0" w:space="0" w:color="auto"/>
        <w:right w:val="none" w:sz="0" w:space="0" w:color="auto"/>
      </w:divBdr>
    </w:div>
    <w:div w:id="1565526471">
      <w:marLeft w:val="0"/>
      <w:marRight w:val="0"/>
      <w:marTop w:val="0"/>
      <w:marBottom w:val="0"/>
      <w:divBdr>
        <w:top w:val="none" w:sz="0" w:space="0" w:color="auto"/>
        <w:left w:val="none" w:sz="0" w:space="0" w:color="auto"/>
        <w:bottom w:val="none" w:sz="0" w:space="0" w:color="auto"/>
        <w:right w:val="none" w:sz="0" w:space="0" w:color="auto"/>
      </w:divBdr>
      <w:divsChild>
        <w:div w:id="349069698">
          <w:marLeft w:val="0"/>
          <w:marRight w:val="0"/>
          <w:marTop w:val="0"/>
          <w:marBottom w:val="0"/>
          <w:divBdr>
            <w:top w:val="none" w:sz="0" w:space="0" w:color="auto"/>
            <w:left w:val="none" w:sz="0" w:space="0" w:color="auto"/>
            <w:bottom w:val="none" w:sz="0" w:space="0" w:color="auto"/>
            <w:right w:val="none" w:sz="0" w:space="0" w:color="auto"/>
          </w:divBdr>
        </w:div>
      </w:divsChild>
    </w:div>
    <w:div w:id="1567379188">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79899033">
      <w:bodyDiv w:val="1"/>
      <w:marLeft w:val="0"/>
      <w:marRight w:val="0"/>
      <w:marTop w:val="0"/>
      <w:marBottom w:val="0"/>
      <w:divBdr>
        <w:top w:val="none" w:sz="0" w:space="0" w:color="auto"/>
        <w:left w:val="none" w:sz="0" w:space="0" w:color="auto"/>
        <w:bottom w:val="none" w:sz="0" w:space="0" w:color="auto"/>
        <w:right w:val="none" w:sz="0" w:space="0" w:color="auto"/>
      </w:divBdr>
    </w:div>
    <w:div w:id="1580939530">
      <w:bodyDiv w:val="1"/>
      <w:marLeft w:val="0"/>
      <w:marRight w:val="0"/>
      <w:marTop w:val="0"/>
      <w:marBottom w:val="0"/>
      <w:divBdr>
        <w:top w:val="none" w:sz="0" w:space="0" w:color="auto"/>
        <w:left w:val="none" w:sz="0" w:space="0" w:color="auto"/>
        <w:bottom w:val="none" w:sz="0" w:space="0" w:color="auto"/>
        <w:right w:val="none" w:sz="0" w:space="0" w:color="auto"/>
      </w:divBdr>
    </w:div>
    <w:div w:id="1581066148">
      <w:bodyDiv w:val="1"/>
      <w:marLeft w:val="0"/>
      <w:marRight w:val="0"/>
      <w:marTop w:val="0"/>
      <w:marBottom w:val="0"/>
      <w:divBdr>
        <w:top w:val="none" w:sz="0" w:space="0" w:color="auto"/>
        <w:left w:val="none" w:sz="0" w:space="0" w:color="auto"/>
        <w:bottom w:val="none" w:sz="0" w:space="0" w:color="auto"/>
        <w:right w:val="none" w:sz="0" w:space="0" w:color="auto"/>
      </w:divBdr>
    </w:div>
    <w:div w:id="1582059663">
      <w:bodyDiv w:val="1"/>
      <w:marLeft w:val="0"/>
      <w:marRight w:val="0"/>
      <w:marTop w:val="0"/>
      <w:marBottom w:val="0"/>
      <w:divBdr>
        <w:top w:val="none" w:sz="0" w:space="0" w:color="auto"/>
        <w:left w:val="none" w:sz="0" w:space="0" w:color="auto"/>
        <w:bottom w:val="none" w:sz="0" w:space="0" w:color="auto"/>
        <w:right w:val="none" w:sz="0" w:space="0" w:color="auto"/>
      </w:divBdr>
    </w:div>
    <w:div w:id="1582760247">
      <w:bodyDiv w:val="1"/>
      <w:marLeft w:val="0"/>
      <w:marRight w:val="0"/>
      <w:marTop w:val="0"/>
      <w:marBottom w:val="0"/>
      <w:divBdr>
        <w:top w:val="none" w:sz="0" w:space="0" w:color="auto"/>
        <w:left w:val="none" w:sz="0" w:space="0" w:color="auto"/>
        <w:bottom w:val="none" w:sz="0" w:space="0" w:color="auto"/>
        <w:right w:val="none" w:sz="0" w:space="0" w:color="auto"/>
      </w:divBdr>
    </w:div>
    <w:div w:id="1583366746">
      <w:marLeft w:val="0"/>
      <w:marRight w:val="0"/>
      <w:marTop w:val="0"/>
      <w:marBottom w:val="0"/>
      <w:divBdr>
        <w:top w:val="none" w:sz="0" w:space="0" w:color="auto"/>
        <w:left w:val="none" w:sz="0" w:space="0" w:color="auto"/>
        <w:bottom w:val="none" w:sz="0" w:space="0" w:color="auto"/>
        <w:right w:val="none" w:sz="0" w:space="0" w:color="auto"/>
      </w:divBdr>
      <w:divsChild>
        <w:div w:id="1269196005">
          <w:marLeft w:val="0"/>
          <w:marRight w:val="0"/>
          <w:marTop w:val="0"/>
          <w:marBottom w:val="0"/>
          <w:divBdr>
            <w:top w:val="none" w:sz="0" w:space="0" w:color="auto"/>
            <w:left w:val="none" w:sz="0" w:space="0" w:color="auto"/>
            <w:bottom w:val="none" w:sz="0" w:space="0" w:color="auto"/>
            <w:right w:val="none" w:sz="0" w:space="0" w:color="auto"/>
          </w:divBdr>
        </w:div>
      </w:divsChild>
    </w:div>
    <w:div w:id="1588226517">
      <w:bodyDiv w:val="1"/>
      <w:marLeft w:val="0"/>
      <w:marRight w:val="0"/>
      <w:marTop w:val="0"/>
      <w:marBottom w:val="0"/>
      <w:divBdr>
        <w:top w:val="none" w:sz="0" w:space="0" w:color="auto"/>
        <w:left w:val="none" w:sz="0" w:space="0" w:color="auto"/>
        <w:bottom w:val="none" w:sz="0" w:space="0" w:color="auto"/>
        <w:right w:val="none" w:sz="0" w:space="0" w:color="auto"/>
      </w:divBdr>
    </w:div>
    <w:div w:id="1588274105">
      <w:bodyDiv w:val="1"/>
      <w:marLeft w:val="0"/>
      <w:marRight w:val="0"/>
      <w:marTop w:val="0"/>
      <w:marBottom w:val="0"/>
      <w:divBdr>
        <w:top w:val="none" w:sz="0" w:space="0" w:color="auto"/>
        <w:left w:val="none" w:sz="0" w:space="0" w:color="auto"/>
        <w:bottom w:val="none" w:sz="0" w:space="0" w:color="auto"/>
        <w:right w:val="none" w:sz="0" w:space="0" w:color="auto"/>
      </w:divBdr>
    </w:div>
    <w:div w:id="1588345337">
      <w:bodyDiv w:val="1"/>
      <w:marLeft w:val="0"/>
      <w:marRight w:val="0"/>
      <w:marTop w:val="0"/>
      <w:marBottom w:val="0"/>
      <w:divBdr>
        <w:top w:val="none" w:sz="0" w:space="0" w:color="auto"/>
        <w:left w:val="none" w:sz="0" w:space="0" w:color="auto"/>
        <w:bottom w:val="none" w:sz="0" w:space="0" w:color="auto"/>
        <w:right w:val="none" w:sz="0" w:space="0" w:color="auto"/>
      </w:divBdr>
    </w:div>
    <w:div w:id="1589000392">
      <w:bodyDiv w:val="1"/>
      <w:marLeft w:val="0"/>
      <w:marRight w:val="0"/>
      <w:marTop w:val="0"/>
      <w:marBottom w:val="0"/>
      <w:divBdr>
        <w:top w:val="none" w:sz="0" w:space="0" w:color="auto"/>
        <w:left w:val="none" w:sz="0" w:space="0" w:color="auto"/>
        <w:bottom w:val="none" w:sz="0" w:space="0" w:color="auto"/>
        <w:right w:val="none" w:sz="0" w:space="0" w:color="auto"/>
      </w:divBdr>
    </w:div>
    <w:div w:id="1594506468">
      <w:bodyDiv w:val="1"/>
      <w:marLeft w:val="0"/>
      <w:marRight w:val="0"/>
      <w:marTop w:val="0"/>
      <w:marBottom w:val="0"/>
      <w:divBdr>
        <w:top w:val="none" w:sz="0" w:space="0" w:color="auto"/>
        <w:left w:val="none" w:sz="0" w:space="0" w:color="auto"/>
        <w:bottom w:val="none" w:sz="0" w:space="0" w:color="auto"/>
        <w:right w:val="none" w:sz="0" w:space="0" w:color="auto"/>
      </w:divBdr>
    </w:div>
    <w:div w:id="1594510877">
      <w:bodyDiv w:val="1"/>
      <w:marLeft w:val="0"/>
      <w:marRight w:val="0"/>
      <w:marTop w:val="0"/>
      <w:marBottom w:val="0"/>
      <w:divBdr>
        <w:top w:val="none" w:sz="0" w:space="0" w:color="auto"/>
        <w:left w:val="none" w:sz="0" w:space="0" w:color="auto"/>
        <w:bottom w:val="none" w:sz="0" w:space="0" w:color="auto"/>
        <w:right w:val="none" w:sz="0" w:space="0" w:color="auto"/>
      </w:divBdr>
    </w:div>
    <w:div w:id="1596936874">
      <w:bodyDiv w:val="1"/>
      <w:marLeft w:val="0"/>
      <w:marRight w:val="0"/>
      <w:marTop w:val="0"/>
      <w:marBottom w:val="0"/>
      <w:divBdr>
        <w:top w:val="none" w:sz="0" w:space="0" w:color="auto"/>
        <w:left w:val="none" w:sz="0" w:space="0" w:color="auto"/>
        <w:bottom w:val="none" w:sz="0" w:space="0" w:color="auto"/>
        <w:right w:val="none" w:sz="0" w:space="0" w:color="auto"/>
      </w:divBdr>
    </w:div>
    <w:div w:id="1598831561">
      <w:bodyDiv w:val="1"/>
      <w:marLeft w:val="0"/>
      <w:marRight w:val="0"/>
      <w:marTop w:val="0"/>
      <w:marBottom w:val="0"/>
      <w:divBdr>
        <w:top w:val="none" w:sz="0" w:space="0" w:color="auto"/>
        <w:left w:val="none" w:sz="0" w:space="0" w:color="auto"/>
        <w:bottom w:val="none" w:sz="0" w:space="0" w:color="auto"/>
        <w:right w:val="none" w:sz="0" w:space="0" w:color="auto"/>
      </w:divBdr>
    </w:div>
    <w:div w:id="1607882783">
      <w:bodyDiv w:val="1"/>
      <w:marLeft w:val="0"/>
      <w:marRight w:val="0"/>
      <w:marTop w:val="0"/>
      <w:marBottom w:val="0"/>
      <w:divBdr>
        <w:top w:val="none" w:sz="0" w:space="0" w:color="auto"/>
        <w:left w:val="none" w:sz="0" w:space="0" w:color="auto"/>
        <w:bottom w:val="none" w:sz="0" w:space="0" w:color="auto"/>
        <w:right w:val="none" w:sz="0" w:space="0" w:color="auto"/>
      </w:divBdr>
    </w:div>
    <w:div w:id="1609433234">
      <w:bodyDiv w:val="1"/>
      <w:marLeft w:val="0"/>
      <w:marRight w:val="0"/>
      <w:marTop w:val="0"/>
      <w:marBottom w:val="0"/>
      <w:divBdr>
        <w:top w:val="none" w:sz="0" w:space="0" w:color="auto"/>
        <w:left w:val="none" w:sz="0" w:space="0" w:color="auto"/>
        <w:bottom w:val="none" w:sz="0" w:space="0" w:color="auto"/>
        <w:right w:val="none" w:sz="0" w:space="0" w:color="auto"/>
      </w:divBdr>
    </w:div>
    <w:div w:id="1611627422">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20335282">
      <w:bodyDiv w:val="1"/>
      <w:marLeft w:val="0"/>
      <w:marRight w:val="0"/>
      <w:marTop w:val="0"/>
      <w:marBottom w:val="0"/>
      <w:divBdr>
        <w:top w:val="none" w:sz="0" w:space="0" w:color="auto"/>
        <w:left w:val="none" w:sz="0" w:space="0" w:color="auto"/>
        <w:bottom w:val="none" w:sz="0" w:space="0" w:color="auto"/>
        <w:right w:val="none" w:sz="0" w:space="0" w:color="auto"/>
      </w:divBdr>
    </w:div>
    <w:div w:id="1628705539">
      <w:bodyDiv w:val="1"/>
      <w:marLeft w:val="0"/>
      <w:marRight w:val="0"/>
      <w:marTop w:val="0"/>
      <w:marBottom w:val="0"/>
      <w:divBdr>
        <w:top w:val="none" w:sz="0" w:space="0" w:color="auto"/>
        <w:left w:val="none" w:sz="0" w:space="0" w:color="auto"/>
        <w:bottom w:val="none" w:sz="0" w:space="0" w:color="auto"/>
        <w:right w:val="none" w:sz="0" w:space="0" w:color="auto"/>
      </w:divBdr>
    </w:div>
    <w:div w:id="1630358667">
      <w:bodyDiv w:val="1"/>
      <w:marLeft w:val="0"/>
      <w:marRight w:val="0"/>
      <w:marTop w:val="0"/>
      <w:marBottom w:val="0"/>
      <w:divBdr>
        <w:top w:val="none" w:sz="0" w:space="0" w:color="auto"/>
        <w:left w:val="none" w:sz="0" w:space="0" w:color="auto"/>
        <w:bottom w:val="none" w:sz="0" w:space="0" w:color="auto"/>
        <w:right w:val="none" w:sz="0" w:space="0" w:color="auto"/>
      </w:divBdr>
    </w:div>
    <w:div w:id="1630667137">
      <w:bodyDiv w:val="1"/>
      <w:marLeft w:val="0"/>
      <w:marRight w:val="0"/>
      <w:marTop w:val="0"/>
      <w:marBottom w:val="0"/>
      <w:divBdr>
        <w:top w:val="none" w:sz="0" w:space="0" w:color="auto"/>
        <w:left w:val="none" w:sz="0" w:space="0" w:color="auto"/>
        <w:bottom w:val="none" w:sz="0" w:space="0" w:color="auto"/>
        <w:right w:val="none" w:sz="0" w:space="0" w:color="auto"/>
      </w:divBdr>
    </w:div>
    <w:div w:id="1631863935">
      <w:bodyDiv w:val="1"/>
      <w:marLeft w:val="0"/>
      <w:marRight w:val="0"/>
      <w:marTop w:val="0"/>
      <w:marBottom w:val="0"/>
      <w:divBdr>
        <w:top w:val="none" w:sz="0" w:space="0" w:color="auto"/>
        <w:left w:val="none" w:sz="0" w:space="0" w:color="auto"/>
        <w:bottom w:val="none" w:sz="0" w:space="0" w:color="auto"/>
        <w:right w:val="none" w:sz="0" w:space="0" w:color="auto"/>
      </w:divBdr>
    </w:div>
    <w:div w:id="1633512383">
      <w:bodyDiv w:val="1"/>
      <w:marLeft w:val="0"/>
      <w:marRight w:val="0"/>
      <w:marTop w:val="0"/>
      <w:marBottom w:val="0"/>
      <w:divBdr>
        <w:top w:val="none" w:sz="0" w:space="0" w:color="auto"/>
        <w:left w:val="none" w:sz="0" w:space="0" w:color="auto"/>
        <w:bottom w:val="none" w:sz="0" w:space="0" w:color="auto"/>
        <w:right w:val="none" w:sz="0" w:space="0" w:color="auto"/>
      </w:divBdr>
    </w:div>
    <w:div w:id="1635594478">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4846679">
      <w:bodyDiv w:val="1"/>
      <w:marLeft w:val="0"/>
      <w:marRight w:val="0"/>
      <w:marTop w:val="0"/>
      <w:marBottom w:val="0"/>
      <w:divBdr>
        <w:top w:val="none" w:sz="0" w:space="0" w:color="auto"/>
        <w:left w:val="none" w:sz="0" w:space="0" w:color="auto"/>
        <w:bottom w:val="none" w:sz="0" w:space="0" w:color="auto"/>
        <w:right w:val="none" w:sz="0" w:space="0" w:color="auto"/>
      </w:divBdr>
    </w:div>
    <w:div w:id="1647007572">
      <w:bodyDiv w:val="1"/>
      <w:marLeft w:val="0"/>
      <w:marRight w:val="0"/>
      <w:marTop w:val="0"/>
      <w:marBottom w:val="0"/>
      <w:divBdr>
        <w:top w:val="none" w:sz="0" w:space="0" w:color="auto"/>
        <w:left w:val="none" w:sz="0" w:space="0" w:color="auto"/>
        <w:bottom w:val="none" w:sz="0" w:space="0" w:color="auto"/>
        <w:right w:val="none" w:sz="0" w:space="0" w:color="auto"/>
      </w:divBdr>
    </w:div>
    <w:div w:id="1647054724">
      <w:bodyDiv w:val="1"/>
      <w:marLeft w:val="0"/>
      <w:marRight w:val="0"/>
      <w:marTop w:val="0"/>
      <w:marBottom w:val="0"/>
      <w:divBdr>
        <w:top w:val="none" w:sz="0" w:space="0" w:color="auto"/>
        <w:left w:val="none" w:sz="0" w:space="0" w:color="auto"/>
        <w:bottom w:val="none" w:sz="0" w:space="0" w:color="auto"/>
        <w:right w:val="none" w:sz="0" w:space="0" w:color="auto"/>
      </w:divBdr>
    </w:div>
    <w:div w:id="1648171811">
      <w:bodyDiv w:val="1"/>
      <w:marLeft w:val="0"/>
      <w:marRight w:val="0"/>
      <w:marTop w:val="0"/>
      <w:marBottom w:val="0"/>
      <w:divBdr>
        <w:top w:val="none" w:sz="0" w:space="0" w:color="auto"/>
        <w:left w:val="none" w:sz="0" w:space="0" w:color="auto"/>
        <w:bottom w:val="none" w:sz="0" w:space="0" w:color="auto"/>
        <w:right w:val="none" w:sz="0" w:space="0" w:color="auto"/>
      </w:divBdr>
    </w:div>
    <w:div w:id="1648627080">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51792363">
      <w:bodyDiv w:val="1"/>
      <w:marLeft w:val="0"/>
      <w:marRight w:val="0"/>
      <w:marTop w:val="0"/>
      <w:marBottom w:val="0"/>
      <w:divBdr>
        <w:top w:val="none" w:sz="0" w:space="0" w:color="auto"/>
        <w:left w:val="none" w:sz="0" w:space="0" w:color="auto"/>
        <w:bottom w:val="none" w:sz="0" w:space="0" w:color="auto"/>
        <w:right w:val="none" w:sz="0" w:space="0" w:color="auto"/>
      </w:divBdr>
    </w:div>
    <w:div w:id="1660502416">
      <w:bodyDiv w:val="1"/>
      <w:marLeft w:val="0"/>
      <w:marRight w:val="0"/>
      <w:marTop w:val="0"/>
      <w:marBottom w:val="0"/>
      <w:divBdr>
        <w:top w:val="none" w:sz="0" w:space="0" w:color="auto"/>
        <w:left w:val="none" w:sz="0" w:space="0" w:color="auto"/>
        <w:bottom w:val="none" w:sz="0" w:space="0" w:color="auto"/>
        <w:right w:val="none" w:sz="0" w:space="0" w:color="auto"/>
      </w:divBdr>
    </w:div>
    <w:div w:id="1667635877">
      <w:bodyDiv w:val="1"/>
      <w:marLeft w:val="0"/>
      <w:marRight w:val="0"/>
      <w:marTop w:val="0"/>
      <w:marBottom w:val="0"/>
      <w:divBdr>
        <w:top w:val="none" w:sz="0" w:space="0" w:color="auto"/>
        <w:left w:val="none" w:sz="0" w:space="0" w:color="auto"/>
        <w:bottom w:val="none" w:sz="0" w:space="0" w:color="auto"/>
        <w:right w:val="none" w:sz="0" w:space="0" w:color="auto"/>
      </w:divBdr>
    </w:div>
    <w:div w:id="1668172470">
      <w:bodyDiv w:val="1"/>
      <w:marLeft w:val="0"/>
      <w:marRight w:val="0"/>
      <w:marTop w:val="0"/>
      <w:marBottom w:val="0"/>
      <w:divBdr>
        <w:top w:val="none" w:sz="0" w:space="0" w:color="auto"/>
        <w:left w:val="none" w:sz="0" w:space="0" w:color="auto"/>
        <w:bottom w:val="none" w:sz="0" w:space="0" w:color="auto"/>
        <w:right w:val="none" w:sz="0" w:space="0" w:color="auto"/>
      </w:divBdr>
    </w:div>
    <w:div w:id="1669558011">
      <w:bodyDiv w:val="1"/>
      <w:marLeft w:val="0"/>
      <w:marRight w:val="0"/>
      <w:marTop w:val="0"/>
      <w:marBottom w:val="0"/>
      <w:divBdr>
        <w:top w:val="none" w:sz="0" w:space="0" w:color="auto"/>
        <w:left w:val="none" w:sz="0" w:space="0" w:color="auto"/>
        <w:bottom w:val="none" w:sz="0" w:space="0" w:color="auto"/>
        <w:right w:val="none" w:sz="0" w:space="0" w:color="auto"/>
      </w:divBdr>
    </w:div>
    <w:div w:id="1669753288">
      <w:bodyDiv w:val="1"/>
      <w:marLeft w:val="0"/>
      <w:marRight w:val="0"/>
      <w:marTop w:val="0"/>
      <w:marBottom w:val="0"/>
      <w:divBdr>
        <w:top w:val="none" w:sz="0" w:space="0" w:color="auto"/>
        <w:left w:val="none" w:sz="0" w:space="0" w:color="auto"/>
        <w:bottom w:val="none" w:sz="0" w:space="0" w:color="auto"/>
        <w:right w:val="none" w:sz="0" w:space="0" w:color="auto"/>
      </w:divBdr>
    </w:div>
    <w:div w:id="1674257750">
      <w:bodyDiv w:val="1"/>
      <w:marLeft w:val="0"/>
      <w:marRight w:val="0"/>
      <w:marTop w:val="0"/>
      <w:marBottom w:val="0"/>
      <w:divBdr>
        <w:top w:val="none" w:sz="0" w:space="0" w:color="auto"/>
        <w:left w:val="none" w:sz="0" w:space="0" w:color="auto"/>
        <w:bottom w:val="none" w:sz="0" w:space="0" w:color="auto"/>
        <w:right w:val="none" w:sz="0" w:space="0" w:color="auto"/>
      </w:divBdr>
    </w:div>
    <w:div w:id="1675839501">
      <w:bodyDiv w:val="1"/>
      <w:marLeft w:val="0"/>
      <w:marRight w:val="0"/>
      <w:marTop w:val="0"/>
      <w:marBottom w:val="0"/>
      <w:divBdr>
        <w:top w:val="none" w:sz="0" w:space="0" w:color="auto"/>
        <w:left w:val="none" w:sz="0" w:space="0" w:color="auto"/>
        <w:bottom w:val="none" w:sz="0" w:space="0" w:color="auto"/>
        <w:right w:val="none" w:sz="0" w:space="0" w:color="auto"/>
      </w:divBdr>
    </w:div>
    <w:div w:id="1678146210">
      <w:bodyDiv w:val="1"/>
      <w:marLeft w:val="0"/>
      <w:marRight w:val="0"/>
      <w:marTop w:val="0"/>
      <w:marBottom w:val="0"/>
      <w:divBdr>
        <w:top w:val="none" w:sz="0" w:space="0" w:color="auto"/>
        <w:left w:val="none" w:sz="0" w:space="0" w:color="auto"/>
        <w:bottom w:val="none" w:sz="0" w:space="0" w:color="auto"/>
        <w:right w:val="none" w:sz="0" w:space="0" w:color="auto"/>
      </w:divBdr>
    </w:div>
    <w:div w:id="1679111551">
      <w:bodyDiv w:val="1"/>
      <w:marLeft w:val="0"/>
      <w:marRight w:val="0"/>
      <w:marTop w:val="0"/>
      <w:marBottom w:val="0"/>
      <w:divBdr>
        <w:top w:val="none" w:sz="0" w:space="0" w:color="auto"/>
        <w:left w:val="none" w:sz="0" w:space="0" w:color="auto"/>
        <w:bottom w:val="none" w:sz="0" w:space="0" w:color="auto"/>
        <w:right w:val="none" w:sz="0" w:space="0" w:color="auto"/>
      </w:divBdr>
    </w:div>
    <w:div w:id="1682125475">
      <w:bodyDiv w:val="1"/>
      <w:marLeft w:val="0"/>
      <w:marRight w:val="0"/>
      <w:marTop w:val="0"/>
      <w:marBottom w:val="0"/>
      <w:divBdr>
        <w:top w:val="none" w:sz="0" w:space="0" w:color="auto"/>
        <w:left w:val="none" w:sz="0" w:space="0" w:color="auto"/>
        <w:bottom w:val="none" w:sz="0" w:space="0" w:color="auto"/>
        <w:right w:val="none" w:sz="0" w:space="0" w:color="auto"/>
      </w:divBdr>
    </w:div>
    <w:div w:id="1682971813">
      <w:bodyDiv w:val="1"/>
      <w:marLeft w:val="0"/>
      <w:marRight w:val="0"/>
      <w:marTop w:val="0"/>
      <w:marBottom w:val="0"/>
      <w:divBdr>
        <w:top w:val="none" w:sz="0" w:space="0" w:color="auto"/>
        <w:left w:val="none" w:sz="0" w:space="0" w:color="auto"/>
        <w:bottom w:val="none" w:sz="0" w:space="0" w:color="auto"/>
        <w:right w:val="none" w:sz="0" w:space="0" w:color="auto"/>
      </w:divBdr>
    </w:div>
    <w:div w:id="1685395186">
      <w:bodyDiv w:val="1"/>
      <w:marLeft w:val="0"/>
      <w:marRight w:val="0"/>
      <w:marTop w:val="0"/>
      <w:marBottom w:val="0"/>
      <w:divBdr>
        <w:top w:val="none" w:sz="0" w:space="0" w:color="auto"/>
        <w:left w:val="none" w:sz="0" w:space="0" w:color="auto"/>
        <w:bottom w:val="none" w:sz="0" w:space="0" w:color="auto"/>
        <w:right w:val="none" w:sz="0" w:space="0" w:color="auto"/>
      </w:divBdr>
    </w:div>
    <w:div w:id="1686789335">
      <w:bodyDiv w:val="1"/>
      <w:marLeft w:val="0"/>
      <w:marRight w:val="0"/>
      <w:marTop w:val="0"/>
      <w:marBottom w:val="0"/>
      <w:divBdr>
        <w:top w:val="none" w:sz="0" w:space="0" w:color="auto"/>
        <w:left w:val="none" w:sz="0" w:space="0" w:color="auto"/>
        <w:bottom w:val="none" w:sz="0" w:space="0" w:color="auto"/>
        <w:right w:val="none" w:sz="0" w:space="0" w:color="auto"/>
      </w:divBdr>
    </w:div>
    <w:div w:id="1689208599">
      <w:bodyDiv w:val="1"/>
      <w:marLeft w:val="0"/>
      <w:marRight w:val="0"/>
      <w:marTop w:val="0"/>
      <w:marBottom w:val="0"/>
      <w:divBdr>
        <w:top w:val="none" w:sz="0" w:space="0" w:color="auto"/>
        <w:left w:val="none" w:sz="0" w:space="0" w:color="auto"/>
        <w:bottom w:val="none" w:sz="0" w:space="0" w:color="auto"/>
        <w:right w:val="none" w:sz="0" w:space="0" w:color="auto"/>
      </w:divBdr>
    </w:div>
    <w:div w:id="1689257336">
      <w:bodyDiv w:val="1"/>
      <w:marLeft w:val="0"/>
      <w:marRight w:val="0"/>
      <w:marTop w:val="0"/>
      <w:marBottom w:val="0"/>
      <w:divBdr>
        <w:top w:val="none" w:sz="0" w:space="0" w:color="auto"/>
        <w:left w:val="none" w:sz="0" w:space="0" w:color="auto"/>
        <w:bottom w:val="none" w:sz="0" w:space="0" w:color="auto"/>
        <w:right w:val="none" w:sz="0" w:space="0" w:color="auto"/>
      </w:divBdr>
    </w:div>
    <w:div w:id="1694763599">
      <w:bodyDiv w:val="1"/>
      <w:marLeft w:val="0"/>
      <w:marRight w:val="0"/>
      <w:marTop w:val="0"/>
      <w:marBottom w:val="0"/>
      <w:divBdr>
        <w:top w:val="none" w:sz="0" w:space="0" w:color="auto"/>
        <w:left w:val="none" w:sz="0" w:space="0" w:color="auto"/>
        <w:bottom w:val="none" w:sz="0" w:space="0" w:color="auto"/>
        <w:right w:val="none" w:sz="0" w:space="0" w:color="auto"/>
      </w:divBdr>
    </w:div>
    <w:div w:id="1695498250">
      <w:bodyDiv w:val="1"/>
      <w:marLeft w:val="0"/>
      <w:marRight w:val="0"/>
      <w:marTop w:val="0"/>
      <w:marBottom w:val="0"/>
      <w:divBdr>
        <w:top w:val="none" w:sz="0" w:space="0" w:color="auto"/>
        <w:left w:val="none" w:sz="0" w:space="0" w:color="auto"/>
        <w:bottom w:val="none" w:sz="0" w:space="0" w:color="auto"/>
        <w:right w:val="none" w:sz="0" w:space="0" w:color="auto"/>
      </w:divBdr>
    </w:div>
    <w:div w:id="1696272523">
      <w:bodyDiv w:val="1"/>
      <w:marLeft w:val="0"/>
      <w:marRight w:val="0"/>
      <w:marTop w:val="0"/>
      <w:marBottom w:val="0"/>
      <w:divBdr>
        <w:top w:val="none" w:sz="0" w:space="0" w:color="auto"/>
        <w:left w:val="none" w:sz="0" w:space="0" w:color="auto"/>
        <w:bottom w:val="none" w:sz="0" w:space="0" w:color="auto"/>
        <w:right w:val="none" w:sz="0" w:space="0" w:color="auto"/>
      </w:divBdr>
    </w:div>
    <w:div w:id="1698769006">
      <w:bodyDiv w:val="1"/>
      <w:marLeft w:val="0"/>
      <w:marRight w:val="0"/>
      <w:marTop w:val="0"/>
      <w:marBottom w:val="0"/>
      <w:divBdr>
        <w:top w:val="none" w:sz="0" w:space="0" w:color="auto"/>
        <w:left w:val="none" w:sz="0" w:space="0" w:color="auto"/>
        <w:bottom w:val="none" w:sz="0" w:space="0" w:color="auto"/>
        <w:right w:val="none" w:sz="0" w:space="0" w:color="auto"/>
      </w:divBdr>
    </w:div>
    <w:div w:id="1699771808">
      <w:bodyDiv w:val="1"/>
      <w:marLeft w:val="0"/>
      <w:marRight w:val="0"/>
      <w:marTop w:val="0"/>
      <w:marBottom w:val="0"/>
      <w:divBdr>
        <w:top w:val="none" w:sz="0" w:space="0" w:color="auto"/>
        <w:left w:val="none" w:sz="0" w:space="0" w:color="auto"/>
        <w:bottom w:val="none" w:sz="0" w:space="0" w:color="auto"/>
        <w:right w:val="none" w:sz="0" w:space="0" w:color="auto"/>
      </w:divBdr>
    </w:div>
    <w:div w:id="1704020458">
      <w:bodyDiv w:val="1"/>
      <w:marLeft w:val="0"/>
      <w:marRight w:val="0"/>
      <w:marTop w:val="0"/>
      <w:marBottom w:val="0"/>
      <w:divBdr>
        <w:top w:val="none" w:sz="0" w:space="0" w:color="auto"/>
        <w:left w:val="none" w:sz="0" w:space="0" w:color="auto"/>
        <w:bottom w:val="none" w:sz="0" w:space="0" w:color="auto"/>
        <w:right w:val="none" w:sz="0" w:space="0" w:color="auto"/>
      </w:divBdr>
    </w:div>
    <w:div w:id="1705204110">
      <w:bodyDiv w:val="1"/>
      <w:marLeft w:val="0"/>
      <w:marRight w:val="0"/>
      <w:marTop w:val="0"/>
      <w:marBottom w:val="0"/>
      <w:divBdr>
        <w:top w:val="none" w:sz="0" w:space="0" w:color="auto"/>
        <w:left w:val="none" w:sz="0" w:space="0" w:color="auto"/>
        <w:bottom w:val="none" w:sz="0" w:space="0" w:color="auto"/>
        <w:right w:val="none" w:sz="0" w:space="0" w:color="auto"/>
      </w:divBdr>
    </w:div>
    <w:div w:id="1705792313">
      <w:bodyDiv w:val="1"/>
      <w:marLeft w:val="0"/>
      <w:marRight w:val="0"/>
      <w:marTop w:val="0"/>
      <w:marBottom w:val="0"/>
      <w:divBdr>
        <w:top w:val="none" w:sz="0" w:space="0" w:color="auto"/>
        <w:left w:val="none" w:sz="0" w:space="0" w:color="auto"/>
        <w:bottom w:val="none" w:sz="0" w:space="0" w:color="auto"/>
        <w:right w:val="none" w:sz="0" w:space="0" w:color="auto"/>
      </w:divBdr>
    </w:div>
    <w:div w:id="1706103654">
      <w:bodyDiv w:val="1"/>
      <w:marLeft w:val="0"/>
      <w:marRight w:val="0"/>
      <w:marTop w:val="0"/>
      <w:marBottom w:val="0"/>
      <w:divBdr>
        <w:top w:val="none" w:sz="0" w:space="0" w:color="auto"/>
        <w:left w:val="none" w:sz="0" w:space="0" w:color="auto"/>
        <w:bottom w:val="none" w:sz="0" w:space="0" w:color="auto"/>
        <w:right w:val="none" w:sz="0" w:space="0" w:color="auto"/>
      </w:divBdr>
    </w:div>
    <w:div w:id="1714846841">
      <w:bodyDiv w:val="1"/>
      <w:marLeft w:val="0"/>
      <w:marRight w:val="0"/>
      <w:marTop w:val="0"/>
      <w:marBottom w:val="0"/>
      <w:divBdr>
        <w:top w:val="none" w:sz="0" w:space="0" w:color="auto"/>
        <w:left w:val="none" w:sz="0" w:space="0" w:color="auto"/>
        <w:bottom w:val="none" w:sz="0" w:space="0" w:color="auto"/>
        <w:right w:val="none" w:sz="0" w:space="0" w:color="auto"/>
      </w:divBdr>
    </w:div>
    <w:div w:id="1718239056">
      <w:bodyDiv w:val="1"/>
      <w:marLeft w:val="0"/>
      <w:marRight w:val="0"/>
      <w:marTop w:val="0"/>
      <w:marBottom w:val="0"/>
      <w:divBdr>
        <w:top w:val="none" w:sz="0" w:space="0" w:color="auto"/>
        <w:left w:val="none" w:sz="0" w:space="0" w:color="auto"/>
        <w:bottom w:val="none" w:sz="0" w:space="0" w:color="auto"/>
        <w:right w:val="none" w:sz="0" w:space="0" w:color="auto"/>
      </w:divBdr>
    </w:div>
    <w:div w:id="1719089427">
      <w:bodyDiv w:val="1"/>
      <w:marLeft w:val="0"/>
      <w:marRight w:val="0"/>
      <w:marTop w:val="0"/>
      <w:marBottom w:val="0"/>
      <w:divBdr>
        <w:top w:val="none" w:sz="0" w:space="0" w:color="auto"/>
        <w:left w:val="none" w:sz="0" w:space="0" w:color="auto"/>
        <w:bottom w:val="none" w:sz="0" w:space="0" w:color="auto"/>
        <w:right w:val="none" w:sz="0" w:space="0" w:color="auto"/>
      </w:divBdr>
    </w:div>
    <w:div w:id="1719863119">
      <w:bodyDiv w:val="1"/>
      <w:marLeft w:val="0"/>
      <w:marRight w:val="0"/>
      <w:marTop w:val="0"/>
      <w:marBottom w:val="0"/>
      <w:divBdr>
        <w:top w:val="none" w:sz="0" w:space="0" w:color="auto"/>
        <w:left w:val="none" w:sz="0" w:space="0" w:color="auto"/>
        <w:bottom w:val="none" w:sz="0" w:space="0" w:color="auto"/>
        <w:right w:val="none" w:sz="0" w:space="0" w:color="auto"/>
      </w:divBdr>
    </w:div>
    <w:div w:id="1721129218">
      <w:bodyDiv w:val="1"/>
      <w:marLeft w:val="0"/>
      <w:marRight w:val="0"/>
      <w:marTop w:val="0"/>
      <w:marBottom w:val="0"/>
      <w:divBdr>
        <w:top w:val="none" w:sz="0" w:space="0" w:color="auto"/>
        <w:left w:val="none" w:sz="0" w:space="0" w:color="auto"/>
        <w:bottom w:val="none" w:sz="0" w:space="0" w:color="auto"/>
        <w:right w:val="none" w:sz="0" w:space="0" w:color="auto"/>
      </w:divBdr>
    </w:div>
    <w:div w:id="1723287814">
      <w:bodyDiv w:val="1"/>
      <w:marLeft w:val="0"/>
      <w:marRight w:val="0"/>
      <w:marTop w:val="0"/>
      <w:marBottom w:val="0"/>
      <w:divBdr>
        <w:top w:val="none" w:sz="0" w:space="0" w:color="auto"/>
        <w:left w:val="none" w:sz="0" w:space="0" w:color="auto"/>
        <w:bottom w:val="none" w:sz="0" w:space="0" w:color="auto"/>
        <w:right w:val="none" w:sz="0" w:space="0" w:color="auto"/>
      </w:divBdr>
    </w:div>
    <w:div w:id="1725368249">
      <w:bodyDiv w:val="1"/>
      <w:marLeft w:val="0"/>
      <w:marRight w:val="0"/>
      <w:marTop w:val="0"/>
      <w:marBottom w:val="0"/>
      <w:divBdr>
        <w:top w:val="none" w:sz="0" w:space="0" w:color="auto"/>
        <w:left w:val="none" w:sz="0" w:space="0" w:color="auto"/>
        <w:bottom w:val="none" w:sz="0" w:space="0" w:color="auto"/>
        <w:right w:val="none" w:sz="0" w:space="0" w:color="auto"/>
      </w:divBdr>
    </w:div>
    <w:div w:id="1727488329">
      <w:marLeft w:val="0"/>
      <w:marRight w:val="0"/>
      <w:marTop w:val="0"/>
      <w:marBottom w:val="0"/>
      <w:divBdr>
        <w:top w:val="none" w:sz="0" w:space="0" w:color="auto"/>
        <w:left w:val="none" w:sz="0" w:space="0" w:color="auto"/>
        <w:bottom w:val="none" w:sz="0" w:space="0" w:color="auto"/>
        <w:right w:val="none" w:sz="0" w:space="0" w:color="auto"/>
      </w:divBdr>
      <w:divsChild>
        <w:div w:id="1886523219">
          <w:marLeft w:val="0"/>
          <w:marRight w:val="0"/>
          <w:marTop w:val="0"/>
          <w:marBottom w:val="0"/>
          <w:divBdr>
            <w:top w:val="none" w:sz="0" w:space="0" w:color="auto"/>
            <w:left w:val="none" w:sz="0" w:space="0" w:color="auto"/>
            <w:bottom w:val="none" w:sz="0" w:space="0" w:color="auto"/>
            <w:right w:val="none" w:sz="0" w:space="0" w:color="auto"/>
          </w:divBdr>
          <w:divsChild>
            <w:div w:id="1245456246">
              <w:marLeft w:val="0"/>
              <w:marRight w:val="0"/>
              <w:marTop w:val="0"/>
              <w:marBottom w:val="0"/>
              <w:divBdr>
                <w:top w:val="none" w:sz="0" w:space="0" w:color="auto"/>
                <w:left w:val="none" w:sz="0" w:space="0" w:color="auto"/>
                <w:bottom w:val="none" w:sz="0" w:space="0" w:color="auto"/>
                <w:right w:val="none" w:sz="0" w:space="0" w:color="auto"/>
              </w:divBdr>
              <w:divsChild>
                <w:div w:id="1301879558">
                  <w:marLeft w:val="0"/>
                  <w:marRight w:val="0"/>
                  <w:marTop w:val="0"/>
                  <w:marBottom w:val="0"/>
                  <w:divBdr>
                    <w:top w:val="none" w:sz="0" w:space="0" w:color="auto"/>
                    <w:left w:val="none" w:sz="0" w:space="0" w:color="auto"/>
                    <w:bottom w:val="none" w:sz="0" w:space="0" w:color="auto"/>
                    <w:right w:val="none" w:sz="0" w:space="0" w:color="auto"/>
                  </w:divBdr>
                  <w:divsChild>
                    <w:div w:id="114910063">
                      <w:marLeft w:val="0"/>
                      <w:marRight w:val="0"/>
                      <w:marTop w:val="0"/>
                      <w:marBottom w:val="0"/>
                      <w:divBdr>
                        <w:top w:val="none" w:sz="0" w:space="0" w:color="auto"/>
                        <w:left w:val="none" w:sz="0" w:space="0" w:color="auto"/>
                        <w:bottom w:val="none" w:sz="0" w:space="0" w:color="auto"/>
                        <w:right w:val="none" w:sz="0" w:space="0" w:color="auto"/>
                      </w:divBdr>
                      <w:divsChild>
                        <w:div w:id="466553957">
                          <w:marLeft w:val="0"/>
                          <w:marRight w:val="0"/>
                          <w:marTop w:val="0"/>
                          <w:marBottom w:val="0"/>
                          <w:divBdr>
                            <w:top w:val="none" w:sz="0" w:space="0" w:color="auto"/>
                            <w:left w:val="none" w:sz="0" w:space="0" w:color="auto"/>
                            <w:bottom w:val="none" w:sz="0" w:space="0" w:color="auto"/>
                            <w:right w:val="none" w:sz="0" w:space="0" w:color="auto"/>
                          </w:divBdr>
                          <w:divsChild>
                            <w:div w:id="10227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769056">
      <w:bodyDiv w:val="1"/>
      <w:marLeft w:val="0"/>
      <w:marRight w:val="0"/>
      <w:marTop w:val="0"/>
      <w:marBottom w:val="0"/>
      <w:divBdr>
        <w:top w:val="none" w:sz="0" w:space="0" w:color="auto"/>
        <w:left w:val="none" w:sz="0" w:space="0" w:color="auto"/>
        <w:bottom w:val="none" w:sz="0" w:space="0" w:color="auto"/>
        <w:right w:val="none" w:sz="0" w:space="0" w:color="auto"/>
      </w:divBdr>
    </w:div>
    <w:div w:id="1730032970">
      <w:bodyDiv w:val="1"/>
      <w:marLeft w:val="0"/>
      <w:marRight w:val="0"/>
      <w:marTop w:val="0"/>
      <w:marBottom w:val="0"/>
      <w:divBdr>
        <w:top w:val="none" w:sz="0" w:space="0" w:color="auto"/>
        <w:left w:val="none" w:sz="0" w:space="0" w:color="auto"/>
        <w:bottom w:val="none" w:sz="0" w:space="0" w:color="auto"/>
        <w:right w:val="none" w:sz="0" w:space="0" w:color="auto"/>
      </w:divBdr>
    </w:div>
    <w:div w:id="1732188220">
      <w:bodyDiv w:val="1"/>
      <w:marLeft w:val="0"/>
      <w:marRight w:val="0"/>
      <w:marTop w:val="0"/>
      <w:marBottom w:val="0"/>
      <w:divBdr>
        <w:top w:val="none" w:sz="0" w:space="0" w:color="auto"/>
        <w:left w:val="none" w:sz="0" w:space="0" w:color="auto"/>
        <w:bottom w:val="none" w:sz="0" w:space="0" w:color="auto"/>
        <w:right w:val="none" w:sz="0" w:space="0" w:color="auto"/>
      </w:divBdr>
    </w:div>
    <w:div w:id="1733000091">
      <w:bodyDiv w:val="1"/>
      <w:marLeft w:val="0"/>
      <w:marRight w:val="0"/>
      <w:marTop w:val="0"/>
      <w:marBottom w:val="0"/>
      <w:divBdr>
        <w:top w:val="none" w:sz="0" w:space="0" w:color="auto"/>
        <w:left w:val="none" w:sz="0" w:space="0" w:color="auto"/>
        <w:bottom w:val="none" w:sz="0" w:space="0" w:color="auto"/>
        <w:right w:val="none" w:sz="0" w:space="0" w:color="auto"/>
      </w:divBdr>
    </w:div>
    <w:div w:id="1737318358">
      <w:bodyDiv w:val="1"/>
      <w:marLeft w:val="0"/>
      <w:marRight w:val="0"/>
      <w:marTop w:val="0"/>
      <w:marBottom w:val="0"/>
      <w:divBdr>
        <w:top w:val="none" w:sz="0" w:space="0" w:color="auto"/>
        <w:left w:val="none" w:sz="0" w:space="0" w:color="auto"/>
        <w:bottom w:val="none" w:sz="0" w:space="0" w:color="auto"/>
        <w:right w:val="none" w:sz="0" w:space="0" w:color="auto"/>
      </w:divBdr>
    </w:div>
    <w:div w:id="1739740406">
      <w:bodyDiv w:val="1"/>
      <w:marLeft w:val="0"/>
      <w:marRight w:val="0"/>
      <w:marTop w:val="0"/>
      <w:marBottom w:val="0"/>
      <w:divBdr>
        <w:top w:val="none" w:sz="0" w:space="0" w:color="auto"/>
        <w:left w:val="none" w:sz="0" w:space="0" w:color="auto"/>
        <w:bottom w:val="none" w:sz="0" w:space="0" w:color="auto"/>
        <w:right w:val="none" w:sz="0" w:space="0" w:color="auto"/>
      </w:divBdr>
    </w:div>
    <w:div w:id="1740395505">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45057350">
      <w:bodyDiv w:val="1"/>
      <w:marLeft w:val="0"/>
      <w:marRight w:val="0"/>
      <w:marTop w:val="0"/>
      <w:marBottom w:val="0"/>
      <w:divBdr>
        <w:top w:val="none" w:sz="0" w:space="0" w:color="auto"/>
        <w:left w:val="none" w:sz="0" w:space="0" w:color="auto"/>
        <w:bottom w:val="none" w:sz="0" w:space="0" w:color="auto"/>
        <w:right w:val="none" w:sz="0" w:space="0" w:color="auto"/>
      </w:divBdr>
    </w:div>
    <w:div w:id="1746874118">
      <w:bodyDiv w:val="1"/>
      <w:marLeft w:val="0"/>
      <w:marRight w:val="0"/>
      <w:marTop w:val="0"/>
      <w:marBottom w:val="0"/>
      <w:divBdr>
        <w:top w:val="none" w:sz="0" w:space="0" w:color="auto"/>
        <w:left w:val="none" w:sz="0" w:space="0" w:color="auto"/>
        <w:bottom w:val="none" w:sz="0" w:space="0" w:color="auto"/>
        <w:right w:val="none" w:sz="0" w:space="0" w:color="auto"/>
      </w:divBdr>
      <w:divsChild>
        <w:div w:id="617369148">
          <w:marLeft w:val="0"/>
          <w:marRight w:val="0"/>
          <w:marTop w:val="0"/>
          <w:marBottom w:val="0"/>
          <w:divBdr>
            <w:top w:val="none" w:sz="0" w:space="0" w:color="auto"/>
            <w:left w:val="none" w:sz="0" w:space="0" w:color="auto"/>
            <w:bottom w:val="none" w:sz="0" w:space="0" w:color="auto"/>
            <w:right w:val="none" w:sz="0" w:space="0" w:color="auto"/>
          </w:divBdr>
          <w:divsChild>
            <w:div w:id="1277787176">
              <w:marLeft w:val="0"/>
              <w:marRight w:val="0"/>
              <w:marTop w:val="0"/>
              <w:marBottom w:val="0"/>
              <w:divBdr>
                <w:top w:val="none" w:sz="0" w:space="0" w:color="auto"/>
                <w:left w:val="none" w:sz="0" w:space="0" w:color="auto"/>
                <w:bottom w:val="none" w:sz="0" w:space="0" w:color="auto"/>
                <w:right w:val="none" w:sz="0" w:space="0" w:color="auto"/>
              </w:divBdr>
              <w:divsChild>
                <w:div w:id="1202787241">
                  <w:marLeft w:val="0"/>
                  <w:marRight w:val="0"/>
                  <w:marTop w:val="0"/>
                  <w:marBottom w:val="0"/>
                  <w:divBdr>
                    <w:top w:val="none" w:sz="0" w:space="0" w:color="auto"/>
                    <w:left w:val="none" w:sz="0" w:space="0" w:color="auto"/>
                    <w:bottom w:val="none" w:sz="0" w:space="0" w:color="auto"/>
                    <w:right w:val="none" w:sz="0" w:space="0" w:color="auto"/>
                  </w:divBdr>
                  <w:divsChild>
                    <w:div w:id="86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7145">
      <w:bodyDiv w:val="1"/>
      <w:marLeft w:val="0"/>
      <w:marRight w:val="0"/>
      <w:marTop w:val="0"/>
      <w:marBottom w:val="0"/>
      <w:divBdr>
        <w:top w:val="none" w:sz="0" w:space="0" w:color="auto"/>
        <w:left w:val="none" w:sz="0" w:space="0" w:color="auto"/>
        <w:bottom w:val="none" w:sz="0" w:space="0" w:color="auto"/>
        <w:right w:val="none" w:sz="0" w:space="0" w:color="auto"/>
      </w:divBdr>
    </w:div>
    <w:div w:id="1748303923">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56781743">
      <w:bodyDiv w:val="1"/>
      <w:marLeft w:val="0"/>
      <w:marRight w:val="0"/>
      <w:marTop w:val="0"/>
      <w:marBottom w:val="0"/>
      <w:divBdr>
        <w:top w:val="none" w:sz="0" w:space="0" w:color="auto"/>
        <w:left w:val="none" w:sz="0" w:space="0" w:color="auto"/>
        <w:bottom w:val="none" w:sz="0" w:space="0" w:color="auto"/>
        <w:right w:val="none" w:sz="0" w:space="0" w:color="auto"/>
      </w:divBdr>
    </w:div>
    <w:div w:id="1760369360">
      <w:bodyDiv w:val="1"/>
      <w:marLeft w:val="0"/>
      <w:marRight w:val="0"/>
      <w:marTop w:val="0"/>
      <w:marBottom w:val="0"/>
      <w:divBdr>
        <w:top w:val="none" w:sz="0" w:space="0" w:color="auto"/>
        <w:left w:val="none" w:sz="0" w:space="0" w:color="auto"/>
        <w:bottom w:val="none" w:sz="0" w:space="0" w:color="auto"/>
        <w:right w:val="none" w:sz="0" w:space="0" w:color="auto"/>
      </w:divBdr>
    </w:div>
    <w:div w:id="1764522903">
      <w:marLeft w:val="0"/>
      <w:marRight w:val="0"/>
      <w:marTop w:val="0"/>
      <w:marBottom w:val="0"/>
      <w:divBdr>
        <w:top w:val="none" w:sz="0" w:space="0" w:color="auto"/>
        <w:left w:val="none" w:sz="0" w:space="0" w:color="auto"/>
        <w:bottom w:val="none" w:sz="0" w:space="0" w:color="auto"/>
        <w:right w:val="none" w:sz="0" w:space="0" w:color="auto"/>
      </w:divBdr>
      <w:divsChild>
        <w:div w:id="585964288">
          <w:marLeft w:val="0"/>
          <w:marRight w:val="0"/>
          <w:marTop w:val="0"/>
          <w:marBottom w:val="0"/>
          <w:divBdr>
            <w:top w:val="none" w:sz="0" w:space="0" w:color="auto"/>
            <w:left w:val="none" w:sz="0" w:space="0" w:color="auto"/>
            <w:bottom w:val="none" w:sz="0" w:space="0" w:color="auto"/>
            <w:right w:val="none" w:sz="0" w:space="0" w:color="auto"/>
          </w:divBdr>
        </w:div>
      </w:divsChild>
    </w:div>
    <w:div w:id="1769151406">
      <w:bodyDiv w:val="1"/>
      <w:marLeft w:val="0"/>
      <w:marRight w:val="0"/>
      <w:marTop w:val="0"/>
      <w:marBottom w:val="0"/>
      <w:divBdr>
        <w:top w:val="none" w:sz="0" w:space="0" w:color="auto"/>
        <w:left w:val="none" w:sz="0" w:space="0" w:color="auto"/>
        <w:bottom w:val="none" w:sz="0" w:space="0" w:color="auto"/>
        <w:right w:val="none" w:sz="0" w:space="0" w:color="auto"/>
      </w:divBdr>
    </w:div>
    <w:div w:id="1769303813">
      <w:bodyDiv w:val="1"/>
      <w:marLeft w:val="0"/>
      <w:marRight w:val="0"/>
      <w:marTop w:val="0"/>
      <w:marBottom w:val="0"/>
      <w:divBdr>
        <w:top w:val="none" w:sz="0" w:space="0" w:color="auto"/>
        <w:left w:val="none" w:sz="0" w:space="0" w:color="auto"/>
        <w:bottom w:val="none" w:sz="0" w:space="0" w:color="auto"/>
        <w:right w:val="none" w:sz="0" w:space="0" w:color="auto"/>
      </w:divBdr>
    </w:div>
    <w:div w:id="1771773385">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77866601">
      <w:bodyDiv w:val="1"/>
      <w:marLeft w:val="0"/>
      <w:marRight w:val="0"/>
      <w:marTop w:val="0"/>
      <w:marBottom w:val="0"/>
      <w:divBdr>
        <w:top w:val="none" w:sz="0" w:space="0" w:color="auto"/>
        <w:left w:val="none" w:sz="0" w:space="0" w:color="auto"/>
        <w:bottom w:val="none" w:sz="0" w:space="0" w:color="auto"/>
        <w:right w:val="none" w:sz="0" w:space="0" w:color="auto"/>
      </w:divBdr>
    </w:div>
    <w:div w:id="1778063859">
      <w:bodyDiv w:val="1"/>
      <w:marLeft w:val="0"/>
      <w:marRight w:val="0"/>
      <w:marTop w:val="0"/>
      <w:marBottom w:val="0"/>
      <w:divBdr>
        <w:top w:val="none" w:sz="0" w:space="0" w:color="auto"/>
        <w:left w:val="none" w:sz="0" w:space="0" w:color="auto"/>
        <w:bottom w:val="none" w:sz="0" w:space="0" w:color="auto"/>
        <w:right w:val="none" w:sz="0" w:space="0" w:color="auto"/>
      </w:divBdr>
    </w:div>
    <w:div w:id="1778408844">
      <w:bodyDiv w:val="1"/>
      <w:marLeft w:val="0"/>
      <w:marRight w:val="0"/>
      <w:marTop w:val="0"/>
      <w:marBottom w:val="0"/>
      <w:divBdr>
        <w:top w:val="none" w:sz="0" w:space="0" w:color="auto"/>
        <w:left w:val="none" w:sz="0" w:space="0" w:color="auto"/>
        <w:bottom w:val="none" w:sz="0" w:space="0" w:color="auto"/>
        <w:right w:val="none" w:sz="0" w:space="0" w:color="auto"/>
      </w:divBdr>
    </w:div>
    <w:div w:id="1782333997">
      <w:bodyDiv w:val="1"/>
      <w:marLeft w:val="0"/>
      <w:marRight w:val="0"/>
      <w:marTop w:val="0"/>
      <w:marBottom w:val="0"/>
      <w:divBdr>
        <w:top w:val="none" w:sz="0" w:space="0" w:color="auto"/>
        <w:left w:val="none" w:sz="0" w:space="0" w:color="auto"/>
        <w:bottom w:val="none" w:sz="0" w:space="0" w:color="auto"/>
        <w:right w:val="none" w:sz="0" w:space="0" w:color="auto"/>
      </w:divBdr>
    </w:div>
    <w:div w:id="1785420032">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793746402">
      <w:bodyDiv w:val="1"/>
      <w:marLeft w:val="0"/>
      <w:marRight w:val="0"/>
      <w:marTop w:val="0"/>
      <w:marBottom w:val="0"/>
      <w:divBdr>
        <w:top w:val="none" w:sz="0" w:space="0" w:color="auto"/>
        <w:left w:val="none" w:sz="0" w:space="0" w:color="auto"/>
        <w:bottom w:val="none" w:sz="0" w:space="0" w:color="auto"/>
        <w:right w:val="none" w:sz="0" w:space="0" w:color="auto"/>
      </w:divBdr>
    </w:div>
    <w:div w:id="1793942300">
      <w:bodyDiv w:val="1"/>
      <w:marLeft w:val="0"/>
      <w:marRight w:val="0"/>
      <w:marTop w:val="0"/>
      <w:marBottom w:val="0"/>
      <w:divBdr>
        <w:top w:val="none" w:sz="0" w:space="0" w:color="auto"/>
        <w:left w:val="none" w:sz="0" w:space="0" w:color="auto"/>
        <w:bottom w:val="none" w:sz="0" w:space="0" w:color="auto"/>
        <w:right w:val="none" w:sz="0" w:space="0" w:color="auto"/>
      </w:divBdr>
    </w:div>
    <w:div w:id="1794010224">
      <w:bodyDiv w:val="1"/>
      <w:marLeft w:val="0"/>
      <w:marRight w:val="0"/>
      <w:marTop w:val="0"/>
      <w:marBottom w:val="0"/>
      <w:divBdr>
        <w:top w:val="none" w:sz="0" w:space="0" w:color="auto"/>
        <w:left w:val="none" w:sz="0" w:space="0" w:color="auto"/>
        <w:bottom w:val="none" w:sz="0" w:space="0" w:color="auto"/>
        <w:right w:val="none" w:sz="0" w:space="0" w:color="auto"/>
      </w:divBdr>
    </w:div>
    <w:div w:id="1794982710">
      <w:bodyDiv w:val="1"/>
      <w:marLeft w:val="0"/>
      <w:marRight w:val="0"/>
      <w:marTop w:val="0"/>
      <w:marBottom w:val="0"/>
      <w:divBdr>
        <w:top w:val="none" w:sz="0" w:space="0" w:color="auto"/>
        <w:left w:val="none" w:sz="0" w:space="0" w:color="auto"/>
        <w:bottom w:val="none" w:sz="0" w:space="0" w:color="auto"/>
        <w:right w:val="none" w:sz="0" w:space="0" w:color="auto"/>
      </w:divBdr>
    </w:div>
    <w:div w:id="1795976438">
      <w:bodyDiv w:val="1"/>
      <w:marLeft w:val="0"/>
      <w:marRight w:val="0"/>
      <w:marTop w:val="0"/>
      <w:marBottom w:val="0"/>
      <w:divBdr>
        <w:top w:val="none" w:sz="0" w:space="0" w:color="auto"/>
        <w:left w:val="none" w:sz="0" w:space="0" w:color="auto"/>
        <w:bottom w:val="none" w:sz="0" w:space="0" w:color="auto"/>
        <w:right w:val="none" w:sz="0" w:space="0" w:color="auto"/>
      </w:divBdr>
    </w:div>
    <w:div w:id="1796408123">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797019306">
      <w:bodyDiv w:val="1"/>
      <w:marLeft w:val="0"/>
      <w:marRight w:val="0"/>
      <w:marTop w:val="0"/>
      <w:marBottom w:val="0"/>
      <w:divBdr>
        <w:top w:val="none" w:sz="0" w:space="0" w:color="auto"/>
        <w:left w:val="none" w:sz="0" w:space="0" w:color="auto"/>
        <w:bottom w:val="none" w:sz="0" w:space="0" w:color="auto"/>
        <w:right w:val="none" w:sz="0" w:space="0" w:color="auto"/>
      </w:divBdr>
    </w:div>
    <w:div w:id="1797291201">
      <w:bodyDiv w:val="1"/>
      <w:marLeft w:val="0"/>
      <w:marRight w:val="0"/>
      <w:marTop w:val="0"/>
      <w:marBottom w:val="0"/>
      <w:divBdr>
        <w:top w:val="none" w:sz="0" w:space="0" w:color="auto"/>
        <w:left w:val="none" w:sz="0" w:space="0" w:color="auto"/>
        <w:bottom w:val="none" w:sz="0" w:space="0" w:color="auto"/>
        <w:right w:val="none" w:sz="0" w:space="0" w:color="auto"/>
      </w:divBdr>
    </w:div>
    <w:div w:id="1798713857">
      <w:bodyDiv w:val="1"/>
      <w:marLeft w:val="0"/>
      <w:marRight w:val="0"/>
      <w:marTop w:val="0"/>
      <w:marBottom w:val="0"/>
      <w:divBdr>
        <w:top w:val="none" w:sz="0" w:space="0" w:color="auto"/>
        <w:left w:val="none" w:sz="0" w:space="0" w:color="auto"/>
        <w:bottom w:val="none" w:sz="0" w:space="0" w:color="auto"/>
        <w:right w:val="none" w:sz="0" w:space="0" w:color="auto"/>
      </w:divBdr>
    </w:div>
    <w:div w:id="1800293286">
      <w:bodyDiv w:val="1"/>
      <w:marLeft w:val="0"/>
      <w:marRight w:val="0"/>
      <w:marTop w:val="0"/>
      <w:marBottom w:val="0"/>
      <w:divBdr>
        <w:top w:val="none" w:sz="0" w:space="0" w:color="auto"/>
        <w:left w:val="none" w:sz="0" w:space="0" w:color="auto"/>
        <w:bottom w:val="none" w:sz="0" w:space="0" w:color="auto"/>
        <w:right w:val="none" w:sz="0" w:space="0" w:color="auto"/>
      </w:divBdr>
    </w:div>
    <w:div w:id="1804500240">
      <w:bodyDiv w:val="1"/>
      <w:marLeft w:val="0"/>
      <w:marRight w:val="0"/>
      <w:marTop w:val="0"/>
      <w:marBottom w:val="0"/>
      <w:divBdr>
        <w:top w:val="none" w:sz="0" w:space="0" w:color="auto"/>
        <w:left w:val="none" w:sz="0" w:space="0" w:color="auto"/>
        <w:bottom w:val="none" w:sz="0" w:space="0" w:color="auto"/>
        <w:right w:val="none" w:sz="0" w:space="0" w:color="auto"/>
      </w:divBdr>
    </w:div>
    <w:div w:id="1804736459">
      <w:bodyDiv w:val="1"/>
      <w:marLeft w:val="0"/>
      <w:marRight w:val="0"/>
      <w:marTop w:val="0"/>
      <w:marBottom w:val="0"/>
      <w:divBdr>
        <w:top w:val="none" w:sz="0" w:space="0" w:color="auto"/>
        <w:left w:val="none" w:sz="0" w:space="0" w:color="auto"/>
        <w:bottom w:val="none" w:sz="0" w:space="0" w:color="auto"/>
        <w:right w:val="none" w:sz="0" w:space="0" w:color="auto"/>
      </w:divBdr>
    </w:div>
    <w:div w:id="1817530141">
      <w:bodyDiv w:val="1"/>
      <w:marLeft w:val="0"/>
      <w:marRight w:val="0"/>
      <w:marTop w:val="0"/>
      <w:marBottom w:val="0"/>
      <w:divBdr>
        <w:top w:val="none" w:sz="0" w:space="0" w:color="auto"/>
        <w:left w:val="none" w:sz="0" w:space="0" w:color="auto"/>
        <w:bottom w:val="none" w:sz="0" w:space="0" w:color="auto"/>
        <w:right w:val="none" w:sz="0" w:space="0" w:color="auto"/>
      </w:divBdr>
    </w:div>
    <w:div w:id="1821000349">
      <w:bodyDiv w:val="1"/>
      <w:marLeft w:val="0"/>
      <w:marRight w:val="0"/>
      <w:marTop w:val="0"/>
      <w:marBottom w:val="0"/>
      <w:divBdr>
        <w:top w:val="none" w:sz="0" w:space="0" w:color="auto"/>
        <w:left w:val="none" w:sz="0" w:space="0" w:color="auto"/>
        <w:bottom w:val="none" w:sz="0" w:space="0" w:color="auto"/>
        <w:right w:val="none" w:sz="0" w:space="0" w:color="auto"/>
      </w:divBdr>
    </w:div>
    <w:div w:id="1821382289">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28937346">
      <w:bodyDiv w:val="1"/>
      <w:marLeft w:val="0"/>
      <w:marRight w:val="0"/>
      <w:marTop w:val="0"/>
      <w:marBottom w:val="0"/>
      <w:divBdr>
        <w:top w:val="none" w:sz="0" w:space="0" w:color="auto"/>
        <w:left w:val="none" w:sz="0" w:space="0" w:color="auto"/>
        <w:bottom w:val="none" w:sz="0" w:space="0" w:color="auto"/>
        <w:right w:val="none" w:sz="0" w:space="0" w:color="auto"/>
      </w:divBdr>
    </w:div>
    <w:div w:id="1829443061">
      <w:bodyDiv w:val="1"/>
      <w:marLeft w:val="0"/>
      <w:marRight w:val="0"/>
      <w:marTop w:val="0"/>
      <w:marBottom w:val="0"/>
      <w:divBdr>
        <w:top w:val="none" w:sz="0" w:space="0" w:color="auto"/>
        <w:left w:val="none" w:sz="0" w:space="0" w:color="auto"/>
        <w:bottom w:val="none" w:sz="0" w:space="0" w:color="auto"/>
        <w:right w:val="none" w:sz="0" w:space="0" w:color="auto"/>
      </w:divBdr>
    </w:div>
    <w:div w:id="1831020739">
      <w:bodyDiv w:val="1"/>
      <w:marLeft w:val="0"/>
      <w:marRight w:val="0"/>
      <w:marTop w:val="0"/>
      <w:marBottom w:val="0"/>
      <w:divBdr>
        <w:top w:val="none" w:sz="0" w:space="0" w:color="auto"/>
        <w:left w:val="none" w:sz="0" w:space="0" w:color="auto"/>
        <w:bottom w:val="none" w:sz="0" w:space="0" w:color="auto"/>
        <w:right w:val="none" w:sz="0" w:space="0" w:color="auto"/>
      </w:divBdr>
    </w:div>
    <w:div w:id="1834905478">
      <w:bodyDiv w:val="1"/>
      <w:marLeft w:val="0"/>
      <w:marRight w:val="0"/>
      <w:marTop w:val="0"/>
      <w:marBottom w:val="0"/>
      <w:divBdr>
        <w:top w:val="none" w:sz="0" w:space="0" w:color="auto"/>
        <w:left w:val="none" w:sz="0" w:space="0" w:color="auto"/>
        <w:bottom w:val="none" w:sz="0" w:space="0" w:color="auto"/>
        <w:right w:val="none" w:sz="0" w:space="0" w:color="auto"/>
      </w:divBdr>
    </w:div>
    <w:div w:id="1839154491">
      <w:bodyDiv w:val="1"/>
      <w:marLeft w:val="0"/>
      <w:marRight w:val="0"/>
      <w:marTop w:val="0"/>
      <w:marBottom w:val="0"/>
      <w:divBdr>
        <w:top w:val="none" w:sz="0" w:space="0" w:color="auto"/>
        <w:left w:val="none" w:sz="0" w:space="0" w:color="auto"/>
        <w:bottom w:val="none" w:sz="0" w:space="0" w:color="auto"/>
        <w:right w:val="none" w:sz="0" w:space="0" w:color="auto"/>
      </w:divBdr>
    </w:div>
    <w:div w:id="1841000658">
      <w:bodyDiv w:val="1"/>
      <w:marLeft w:val="0"/>
      <w:marRight w:val="0"/>
      <w:marTop w:val="0"/>
      <w:marBottom w:val="0"/>
      <w:divBdr>
        <w:top w:val="none" w:sz="0" w:space="0" w:color="auto"/>
        <w:left w:val="none" w:sz="0" w:space="0" w:color="auto"/>
        <w:bottom w:val="none" w:sz="0" w:space="0" w:color="auto"/>
        <w:right w:val="none" w:sz="0" w:space="0" w:color="auto"/>
      </w:divBdr>
    </w:div>
    <w:div w:id="1846505874">
      <w:bodyDiv w:val="1"/>
      <w:marLeft w:val="0"/>
      <w:marRight w:val="0"/>
      <w:marTop w:val="0"/>
      <w:marBottom w:val="0"/>
      <w:divBdr>
        <w:top w:val="none" w:sz="0" w:space="0" w:color="auto"/>
        <w:left w:val="none" w:sz="0" w:space="0" w:color="auto"/>
        <w:bottom w:val="none" w:sz="0" w:space="0" w:color="auto"/>
        <w:right w:val="none" w:sz="0" w:space="0" w:color="auto"/>
      </w:divBdr>
    </w:div>
    <w:div w:id="1851724953">
      <w:bodyDiv w:val="1"/>
      <w:marLeft w:val="0"/>
      <w:marRight w:val="0"/>
      <w:marTop w:val="0"/>
      <w:marBottom w:val="0"/>
      <w:divBdr>
        <w:top w:val="none" w:sz="0" w:space="0" w:color="auto"/>
        <w:left w:val="none" w:sz="0" w:space="0" w:color="auto"/>
        <w:bottom w:val="none" w:sz="0" w:space="0" w:color="auto"/>
        <w:right w:val="none" w:sz="0" w:space="0" w:color="auto"/>
      </w:divBdr>
    </w:div>
    <w:div w:id="1854689845">
      <w:bodyDiv w:val="1"/>
      <w:marLeft w:val="0"/>
      <w:marRight w:val="0"/>
      <w:marTop w:val="0"/>
      <w:marBottom w:val="0"/>
      <w:divBdr>
        <w:top w:val="none" w:sz="0" w:space="0" w:color="auto"/>
        <w:left w:val="none" w:sz="0" w:space="0" w:color="auto"/>
        <w:bottom w:val="none" w:sz="0" w:space="0" w:color="auto"/>
        <w:right w:val="none" w:sz="0" w:space="0" w:color="auto"/>
      </w:divBdr>
    </w:div>
    <w:div w:id="1860001427">
      <w:bodyDiv w:val="1"/>
      <w:marLeft w:val="0"/>
      <w:marRight w:val="0"/>
      <w:marTop w:val="0"/>
      <w:marBottom w:val="0"/>
      <w:divBdr>
        <w:top w:val="none" w:sz="0" w:space="0" w:color="auto"/>
        <w:left w:val="none" w:sz="0" w:space="0" w:color="auto"/>
        <w:bottom w:val="none" w:sz="0" w:space="0" w:color="auto"/>
        <w:right w:val="none" w:sz="0" w:space="0" w:color="auto"/>
      </w:divBdr>
    </w:div>
    <w:div w:id="1874296778">
      <w:bodyDiv w:val="1"/>
      <w:marLeft w:val="0"/>
      <w:marRight w:val="0"/>
      <w:marTop w:val="0"/>
      <w:marBottom w:val="0"/>
      <w:divBdr>
        <w:top w:val="none" w:sz="0" w:space="0" w:color="auto"/>
        <w:left w:val="none" w:sz="0" w:space="0" w:color="auto"/>
        <w:bottom w:val="none" w:sz="0" w:space="0" w:color="auto"/>
        <w:right w:val="none" w:sz="0" w:space="0" w:color="auto"/>
      </w:divBdr>
    </w:div>
    <w:div w:id="1875120248">
      <w:bodyDiv w:val="1"/>
      <w:marLeft w:val="0"/>
      <w:marRight w:val="0"/>
      <w:marTop w:val="0"/>
      <w:marBottom w:val="0"/>
      <w:divBdr>
        <w:top w:val="none" w:sz="0" w:space="0" w:color="auto"/>
        <w:left w:val="none" w:sz="0" w:space="0" w:color="auto"/>
        <w:bottom w:val="none" w:sz="0" w:space="0" w:color="auto"/>
        <w:right w:val="none" w:sz="0" w:space="0" w:color="auto"/>
      </w:divBdr>
    </w:div>
    <w:div w:id="1879271798">
      <w:bodyDiv w:val="1"/>
      <w:marLeft w:val="0"/>
      <w:marRight w:val="0"/>
      <w:marTop w:val="0"/>
      <w:marBottom w:val="0"/>
      <w:divBdr>
        <w:top w:val="none" w:sz="0" w:space="0" w:color="auto"/>
        <w:left w:val="none" w:sz="0" w:space="0" w:color="auto"/>
        <w:bottom w:val="none" w:sz="0" w:space="0" w:color="auto"/>
        <w:right w:val="none" w:sz="0" w:space="0" w:color="auto"/>
      </w:divBdr>
    </w:div>
    <w:div w:id="1883908055">
      <w:bodyDiv w:val="1"/>
      <w:marLeft w:val="0"/>
      <w:marRight w:val="0"/>
      <w:marTop w:val="0"/>
      <w:marBottom w:val="0"/>
      <w:divBdr>
        <w:top w:val="none" w:sz="0" w:space="0" w:color="auto"/>
        <w:left w:val="none" w:sz="0" w:space="0" w:color="auto"/>
        <w:bottom w:val="none" w:sz="0" w:space="0" w:color="auto"/>
        <w:right w:val="none" w:sz="0" w:space="0" w:color="auto"/>
      </w:divBdr>
    </w:div>
    <w:div w:id="1884635142">
      <w:bodyDiv w:val="1"/>
      <w:marLeft w:val="0"/>
      <w:marRight w:val="0"/>
      <w:marTop w:val="0"/>
      <w:marBottom w:val="0"/>
      <w:divBdr>
        <w:top w:val="none" w:sz="0" w:space="0" w:color="auto"/>
        <w:left w:val="none" w:sz="0" w:space="0" w:color="auto"/>
        <w:bottom w:val="none" w:sz="0" w:space="0" w:color="auto"/>
        <w:right w:val="none" w:sz="0" w:space="0" w:color="auto"/>
      </w:divBdr>
    </w:div>
    <w:div w:id="1885023424">
      <w:bodyDiv w:val="1"/>
      <w:marLeft w:val="0"/>
      <w:marRight w:val="0"/>
      <w:marTop w:val="0"/>
      <w:marBottom w:val="0"/>
      <w:divBdr>
        <w:top w:val="none" w:sz="0" w:space="0" w:color="auto"/>
        <w:left w:val="none" w:sz="0" w:space="0" w:color="auto"/>
        <w:bottom w:val="none" w:sz="0" w:space="0" w:color="auto"/>
        <w:right w:val="none" w:sz="0" w:space="0" w:color="auto"/>
      </w:divBdr>
    </w:div>
    <w:div w:id="1889145462">
      <w:bodyDiv w:val="1"/>
      <w:marLeft w:val="0"/>
      <w:marRight w:val="0"/>
      <w:marTop w:val="0"/>
      <w:marBottom w:val="0"/>
      <w:divBdr>
        <w:top w:val="none" w:sz="0" w:space="0" w:color="auto"/>
        <w:left w:val="none" w:sz="0" w:space="0" w:color="auto"/>
        <w:bottom w:val="none" w:sz="0" w:space="0" w:color="auto"/>
        <w:right w:val="none" w:sz="0" w:space="0" w:color="auto"/>
      </w:divBdr>
    </w:div>
    <w:div w:id="1889877669">
      <w:bodyDiv w:val="1"/>
      <w:marLeft w:val="0"/>
      <w:marRight w:val="0"/>
      <w:marTop w:val="0"/>
      <w:marBottom w:val="0"/>
      <w:divBdr>
        <w:top w:val="none" w:sz="0" w:space="0" w:color="auto"/>
        <w:left w:val="none" w:sz="0" w:space="0" w:color="auto"/>
        <w:bottom w:val="none" w:sz="0" w:space="0" w:color="auto"/>
        <w:right w:val="none" w:sz="0" w:space="0" w:color="auto"/>
      </w:divBdr>
    </w:div>
    <w:div w:id="1893349966">
      <w:bodyDiv w:val="1"/>
      <w:marLeft w:val="0"/>
      <w:marRight w:val="0"/>
      <w:marTop w:val="0"/>
      <w:marBottom w:val="0"/>
      <w:divBdr>
        <w:top w:val="none" w:sz="0" w:space="0" w:color="auto"/>
        <w:left w:val="none" w:sz="0" w:space="0" w:color="auto"/>
        <w:bottom w:val="none" w:sz="0" w:space="0" w:color="auto"/>
        <w:right w:val="none" w:sz="0" w:space="0" w:color="auto"/>
      </w:divBdr>
    </w:div>
    <w:div w:id="1893419814">
      <w:bodyDiv w:val="1"/>
      <w:marLeft w:val="0"/>
      <w:marRight w:val="0"/>
      <w:marTop w:val="0"/>
      <w:marBottom w:val="0"/>
      <w:divBdr>
        <w:top w:val="none" w:sz="0" w:space="0" w:color="auto"/>
        <w:left w:val="none" w:sz="0" w:space="0" w:color="auto"/>
        <w:bottom w:val="none" w:sz="0" w:space="0" w:color="auto"/>
        <w:right w:val="none" w:sz="0" w:space="0" w:color="auto"/>
      </w:divBdr>
    </w:div>
    <w:div w:id="1896314268">
      <w:bodyDiv w:val="1"/>
      <w:marLeft w:val="0"/>
      <w:marRight w:val="0"/>
      <w:marTop w:val="0"/>
      <w:marBottom w:val="0"/>
      <w:divBdr>
        <w:top w:val="none" w:sz="0" w:space="0" w:color="auto"/>
        <w:left w:val="none" w:sz="0" w:space="0" w:color="auto"/>
        <w:bottom w:val="none" w:sz="0" w:space="0" w:color="auto"/>
        <w:right w:val="none" w:sz="0" w:space="0" w:color="auto"/>
      </w:divBdr>
    </w:div>
    <w:div w:id="1896577078">
      <w:bodyDiv w:val="1"/>
      <w:marLeft w:val="0"/>
      <w:marRight w:val="0"/>
      <w:marTop w:val="0"/>
      <w:marBottom w:val="0"/>
      <w:divBdr>
        <w:top w:val="none" w:sz="0" w:space="0" w:color="auto"/>
        <w:left w:val="none" w:sz="0" w:space="0" w:color="auto"/>
        <w:bottom w:val="none" w:sz="0" w:space="0" w:color="auto"/>
        <w:right w:val="none" w:sz="0" w:space="0" w:color="auto"/>
      </w:divBdr>
    </w:div>
    <w:div w:id="1899240631">
      <w:bodyDiv w:val="1"/>
      <w:marLeft w:val="0"/>
      <w:marRight w:val="0"/>
      <w:marTop w:val="0"/>
      <w:marBottom w:val="0"/>
      <w:divBdr>
        <w:top w:val="none" w:sz="0" w:space="0" w:color="auto"/>
        <w:left w:val="none" w:sz="0" w:space="0" w:color="auto"/>
        <w:bottom w:val="none" w:sz="0" w:space="0" w:color="auto"/>
        <w:right w:val="none" w:sz="0" w:space="0" w:color="auto"/>
      </w:divBdr>
    </w:div>
    <w:div w:id="1900047044">
      <w:bodyDiv w:val="1"/>
      <w:marLeft w:val="0"/>
      <w:marRight w:val="0"/>
      <w:marTop w:val="0"/>
      <w:marBottom w:val="0"/>
      <w:divBdr>
        <w:top w:val="none" w:sz="0" w:space="0" w:color="auto"/>
        <w:left w:val="none" w:sz="0" w:space="0" w:color="auto"/>
        <w:bottom w:val="none" w:sz="0" w:space="0" w:color="auto"/>
        <w:right w:val="none" w:sz="0" w:space="0" w:color="auto"/>
      </w:divBdr>
    </w:div>
    <w:div w:id="1900243360">
      <w:bodyDiv w:val="1"/>
      <w:marLeft w:val="0"/>
      <w:marRight w:val="0"/>
      <w:marTop w:val="0"/>
      <w:marBottom w:val="0"/>
      <w:divBdr>
        <w:top w:val="none" w:sz="0" w:space="0" w:color="auto"/>
        <w:left w:val="none" w:sz="0" w:space="0" w:color="auto"/>
        <w:bottom w:val="none" w:sz="0" w:space="0" w:color="auto"/>
        <w:right w:val="none" w:sz="0" w:space="0" w:color="auto"/>
      </w:divBdr>
    </w:div>
    <w:div w:id="1900434626">
      <w:bodyDiv w:val="1"/>
      <w:marLeft w:val="0"/>
      <w:marRight w:val="0"/>
      <w:marTop w:val="0"/>
      <w:marBottom w:val="0"/>
      <w:divBdr>
        <w:top w:val="none" w:sz="0" w:space="0" w:color="auto"/>
        <w:left w:val="none" w:sz="0" w:space="0" w:color="auto"/>
        <w:bottom w:val="none" w:sz="0" w:space="0" w:color="auto"/>
        <w:right w:val="none" w:sz="0" w:space="0" w:color="auto"/>
      </w:divBdr>
    </w:div>
    <w:div w:id="1901089278">
      <w:bodyDiv w:val="1"/>
      <w:marLeft w:val="0"/>
      <w:marRight w:val="0"/>
      <w:marTop w:val="0"/>
      <w:marBottom w:val="0"/>
      <w:divBdr>
        <w:top w:val="none" w:sz="0" w:space="0" w:color="auto"/>
        <w:left w:val="none" w:sz="0" w:space="0" w:color="auto"/>
        <w:bottom w:val="none" w:sz="0" w:space="0" w:color="auto"/>
        <w:right w:val="none" w:sz="0" w:space="0" w:color="auto"/>
      </w:divBdr>
    </w:div>
    <w:div w:id="1902714124">
      <w:bodyDiv w:val="1"/>
      <w:marLeft w:val="0"/>
      <w:marRight w:val="0"/>
      <w:marTop w:val="0"/>
      <w:marBottom w:val="0"/>
      <w:divBdr>
        <w:top w:val="none" w:sz="0" w:space="0" w:color="auto"/>
        <w:left w:val="none" w:sz="0" w:space="0" w:color="auto"/>
        <w:bottom w:val="none" w:sz="0" w:space="0" w:color="auto"/>
        <w:right w:val="none" w:sz="0" w:space="0" w:color="auto"/>
      </w:divBdr>
    </w:div>
    <w:div w:id="1906406992">
      <w:bodyDiv w:val="1"/>
      <w:marLeft w:val="0"/>
      <w:marRight w:val="0"/>
      <w:marTop w:val="0"/>
      <w:marBottom w:val="0"/>
      <w:divBdr>
        <w:top w:val="none" w:sz="0" w:space="0" w:color="auto"/>
        <w:left w:val="none" w:sz="0" w:space="0" w:color="auto"/>
        <w:bottom w:val="none" w:sz="0" w:space="0" w:color="auto"/>
        <w:right w:val="none" w:sz="0" w:space="0" w:color="auto"/>
      </w:divBdr>
    </w:div>
    <w:div w:id="1908763261">
      <w:bodyDiv w:val="1"/>
      <w:marLeft w:val="0"/>
      <w:marRight w:val="0"/>
      <w:marTop w:val="0"/>
      <w:marBottom w:val="0"/>
      <w:divBdr>
        <w:top w:val="none" w:sz="0" w:space="0" w:color="auto"/>
        <w:left w:val="none" w:sz="0" w:space="0" w:color="auto"/>
        <w:bottom w:val="none" w:sz="0" w:space="0" w:color="auto"/>
        <w:right w:val="none" w:sz="0" w:space="0" w:color="auto"/>
      </w:divBdr>
    </w:div>
    <w:div w:id="1913930237">
      <w:bodyDiv w:val="1"/>
      <w:marLeft w:val="0"/>
      <w:marRight w:val="0"/>
      <w:marTop w:val="0"/>
      <w:marBottom w:val="0"/>
      <w:divBdr>
        <w:top w:val="none" w:sz="0" w:space="0" w:color="auto"/>
        <w:left w:val="none" w:sz="0" w:space="0" w:color="auto"/>
        <w:bottom w:val="none" w:sz="0" w:space="0" w:color="auto"/>
        <w:right w:val="none" w:sz="0" w:space="0" w:color="auto"/>
      </w:divBdr>
    </w:div>
    <w:div w:id="1914393994">
      <w:bodyDiv w:val="1"/>
      <w:marLeft w:val="0"/>
      <w:marRight w:val="0"/>
      <w:marTop w:val="0"/>
      <w:marBottom w:val="0"/>
      <w:divBdr>
        <w:top w:val="none" w:sz="0" w:space="0" w:color="auto"/>
        <w:left w:val="none" w:sz="0" w:space="0" w:color="auto"/>
        <w:bottom w:val="none" w:sz="0" w:space="0" w:color="auto"/>
        <w:right w:val="none" w:sz="0" w:space="0" w:color="auto"/>
      </w:divBdr>
    </w:div>
    <w:div w:id="1915622614">
      <w:bodyDiv w:val="1"/>
      <w:marLeft w:val="0"/>
      <w:marRight w:val="0"/>
      <w:marTop w:val="0"/>
      <w:marBottom w:val="0"/>
      <w:divBdr>
        <w:top w:val="none" w:sz="0" w:space="0" w:color="auto"/>
        <w:left w:val="none" w:sz="0" w:space="0" w:color="auto"/>
        <w:bottom w:val="none" w:sz="0" w:space="0" w:color="auto"/>
        <w:right w:val="none" w:sz="0" w:space="0" w:color="auto"/>
      </w:divBdr>
    </w:div>
    <w:div w:id="1926065717">
      <w:bodyDiv w:val="1"/>
      <w:marLeft w:val="0"/>
      <w:marRight w:val="0"/>
      <w:marTop w:val="0"/>
      <w:marBottom w:val="0"/>
      <w:divBdr>
        <w:top w:val="none" w:sz="0" w:space="0" w:color="auto"/>
        <w:left w:val="none" w:sz="0" w:space="0" w:color="auto"/>
        <w:bottom w:val="none" w:sz="0" w:space="0" w:color="auto"/>
        <w:right w:val="none" w:sz="0" w:space="0" w:color="auto"/>
      </w:divBdr>
    </w:div>
    <w:div w:id="1926373499">
      <w:bodyDiv w:val="1"/>
      <w:marLeft w:val="0"/>
      <w:marRight w:val="0"/>
      <w:marTop w:val="0"/>
      <w:marBottom w:val="0"/>
      <w:divBdr>
        <w:top w:val="none" w:sz="0" w:space="0" w:color="auto"/>
        <w:left w:val="none" w:sz="0" w:space="0" w:color="auto"/>
        <w:bottom w:val="none" w:sz="0" w:space="0" w:color="auto"/>
        <w:right w:val="none" w:sz="0" w:space="0" w:color="auto"/>
      </w:divBdr>
    </w:div>
    <w:div w:id="1926915196">
      <w:bodyDiv w:val="1"/>
      <w:marLeft w:val="0"/>
      <w:marRight w:val="0"/>
      <w:marTop w:val="0"/>
      <w:marBottom w:val="0"/>
      <w:divBdr>
        <w:top w:val="none" w:sz="0" w:space="0" w:color="auto"/>
        <w:left w:val="none" w:sz="0" w:space="0" w:color="auto"/>
        <w:bottom w:val="none" w:sz="0" w:space="0" w:color="auto"/>
        <w:right w:val="none" w:sz="0" w:space="0" w:color="auto"/>
      </w:divBdr>
    </w:div>
    <w:div w:id="1927380830">
      <w:bodyDiv w:val="1"/>
      <w:marLeft w:val="0"/>
      <w:marRight w:val="0"/>
      <w:marTop w:val="0"/>
      <w:marBottom w:val="0"/>
      <w:divBdr>
        <w:top w:val="none" w:sz="0" w:space="0" w:color="auto"/>
        <w:left w:val="none" w:sz="0" w:space="0" w:color="auto"/>
        <w:bottom w:val="none" w:sz="0" w:space="0" w:color="auto"/>
        <w:right w:val="none" w:sz="0" w:space="0" w:color="auto"/>
      </w:divBdr>
    </w:div>
    <w:div w:id="1927643022">
      <w:bodyDiv w:val="1"/>
      <w:marLeft w:val="0"/>
      <w:marRight w:val="0"/>
      <w:marTop w:val="0"/>
      <w:marBottom w:val="0"/>
      <w:divBdr>
        <w:top w:val="none" w:sz="0" w:space="0" w:color="auto"/>
        <w:left w:val="none" w:sz="0" w:space="0" w:color="auto"/>
        <w:bottom w:val="none" w:sz="0" w:space="0" w:color="auto"/>
        <w:right w:val="none" w:sz="0" w:space="0" w:color="auto"/>
      </w:divBdr>
    </w:div>
    <w:div w:id="1927760531">
      <w:marLeft w:val="0"/>
      <w:marRight w:val="0"/>
      <w:marTop w:val="0"/>
      <w:marBottom w:val="0"/>
      <w:divBdr>
        <w:top w:val="none" w:sz="0" w:space="0" w:color="auto"/>
        <w:left w:val="none" w:sz="0" w:space="0" w:color="auto"/>
        <w:bottom w:val="none" w:sz="0" w:space="0" w:color="auto"/>
        <w:right w:val="none" w:sz="0" w:space="0" w:color="auto"/>
      </w:divBdr>
      <w:divsChild>
        <w:div w:id="814612726">
          <w:marLeft w:val="0"/>
          <w:marRight w:val="0"/>
          <w:marTop w:val="0"/>
          <w:marBottom w:val="0"/>
          <w:divBdr>
            <w:top w:val="none" w:sz="0" w:space="0" w:color="auto"/>
            <w:left w:val="none" w:sz="0" w:space="0" w:color="auto"/>
            <w:bottom w:val="none" w:sz="0" w:space="0" w:color="auto"/>
            <w:right w:val="none" w:sz="0" w:space="0" w:color="auto"/>
          </w:divBdr>
        </w:div>
      </w:divsChild>
    </w:div>
    <w:div w:id="1929732792">
      <w:bodyDiv w:val="1"/>
      <w:marLeft w:val="0"/>
      <w:marRight w:val="0"/>
      <w:marTop w:val="0"/>
      <w:marBottom w:val="0"/>
      <w:divBdr>
        <w:top w:val="none" w:sz="0" w:space="0" w:color="auto"/>
        <w:left w:val="none" w:sz="0" w:space="0" w:color="auto"/>
        <w:bottom w:val="none" w:sz="0" w:space="0" w:color="auto"/>
        <w:right w:val="none" w:sz="0" w:space="0" w:color="auto"/>
      </w:divBdr>
    </w:div>
    <w:div w:id="1931348249">
      <w:bodyDiv w:val="1"/>
      <w:marLeft w:val="0"/>
      <w:marRight w:val="0"/>
      <w:marTop w:val="0"/>
      <w:marBottom w:val="0"/>
      <w:divBdr>
        <w:top w:val="none" w:sz="0" w:space="0" w:color="auto"/>
        <w:left w:val="none" w:sz="0" w:space="0" w:color="auto"/>
        <w:bottom w:val="none" w:sz="0" w:space="0" w:color="auto"/>
        <w:right w:val="none" w:sz="0" w:space="0" w:color="auto"/>
      </w:divBdr>
    </w:div>
    <w:div w:id="1932816479">
      <w:bodyDiv w:val="1"/>
      <w:marLeft w:val="0"/>
      <w:marRight w:val="0"/>
      <w:marTop w:val="0"/>
      <w:marBottom w:val="0"/>
      <w:divBdr>
        <w:top w:val="none" w:sz="0" w:space="0" w:color="auto"/>
        <w:left w:val="none" w:sz="0" w:space="0" w:color="auto"/>
        <w:bottom w:val="none" w:sz="0" w:space="0" w:color="auto"/>
        <w:right w:val="none" w:sz="0" w:space="0" w:color="auto"/>
      </w:divBdr>
    </w:div>
    <w:div w:id="1933126660">
      <w:bodyDiv w:val="1"/>
      <w:marLeft w:val="0"/>
      <w:marRight w:val="0"/>
      <w:marTop w:val="0"/>
      <w:marBottom w:val="0"/>
      <w:divBdr>
        <w:top w:val="none" w:sz="0" w:space="0" w:color="auto"/>
        <w:left w:val="none" w:sz="0" w:space="0" w:color="auto"/>
        <w:bottom w:val="none" w:sz="0" w:space="0" w:color="auto"/>
        <w:right w:val="none" w:sz="0" w:space="0" w:color="auto"/>
      </w:divBdr>
    </w:div>
    <w:div w:id="1935362724">
      <w:bodyDiv w:val="1"/>
      <w:marLeft w:val="0"/>
      <w:marRight w:val="0"/>
      <w:marTop w:val="0"/>
      <w:marBottom w:val="0"/>
      <w:divBdr>
        <w:top w:val="none" w:sz="0" w:space="0" w:color="auto"/>
        <w:left w:val="none" w:sz="0" w:space="0" w:color="auto"/>
        <w:bottom w:val="none" w:sz="0" w:space="0" w:color="auto"/>
        <w:right w:val="none" w:sz="0" w:space="0" w:color="auto"/>
      </w:divBdr>
    </w:div>
    <w:div w:id="1937519947">
      <w:bodyDiv w:val="1"/>
      <w:marLeft w:val="0"/>
      <w:marRight w:val="0"/>
      <w:marTop w:val="0"/>
      <w:marBottom w:val="0"/>
      <w:divBdr>
        <w:top w:val="none" w:sz="0" w:space="0" w:color="auto"/>
        <w:left w:val="none" w:sz="0" w:space="0" w:color="auto"/>
        <w:bottom w:val="none" w:sz="0" w:space="0" w:color="auto"/>
        <w:right w:val="none" w:sz="0" w:space="0" w:color="auto"/>
      </w:divBdr>
    </w:div>
    <w:div w:id="1939408069">
      <w:bodyDiv w:val="1"/>
      <w:marLeft w:val="0"/>
      <w:marRight w:val="0"/>
      <w:marTop w:val="0"/>
      <w:marBottom w:val="0"/>
      <w:divBdr>
        <w:top w:val="none" w:sz="0" w:space="0" w:color="auto"/>
        <w:left w:val="none" w:sz="0" w:space="0" w:color="auto"/>
        <w:bottom w:val="none" w:sz="0" w:space="0" w:color="auto"/>
        <w:right w:val="none" w:sz="0" w:space="0" w:color="auto"/>
      </w:divBdr>
    </w:div>
    <w:div w:id="1939409298">
      <w:bodyDiv w:val="1"/>
      <w:marLeft w:val="0"/>
      <w:marRight w:val="0"/>
      <w:marTop w:val="0"/>
      <w:marBottom w:val="0"/>
      <w:divBdr>
        <w:top w:val="none" w:sz="0" w:space="0" w:color="auto"/>
        <w:left w:val="none" w:sz="0" w:space="0" w:color="auto"/>
        <w:bottom w:val="none" w:sz="0" w:space="0" w:color="auto"/>
        <w:right w:val="none" w:sz="0" w:space="0" w:color="auto"/>
      </w:divBdr>
    </w:div>
    <w:div w:id="1942103282">
      <w:bodyDiv w:val="1"/>
      <w:marLeft w:val="0"/>
      <w:marRight w:val="0"/>
      <w:marTop w:val="0"/>
      <w:marBottom w:val="0"/>
      <w:divBdr>
        <w:top w:val="none" w:sz="0" w:space="0" w:color="auto"/>
        <w:left w:val="none" w:sz="0" w:space="0" w:color="auto"/>
        <w:bottom w:val="none" w:sz="0" w:space="0" w:color="auto"/>
        <w:right w:val="none" w:sz="0" w:space="0" w:color="auto"/>
      </w:divBdr>
    </w:div>
    <w:div w:id="1948464293">
      <w:bodyDiv w:val="1"/>
      <w:marLeft w:val="0"/>
      <w:marRight w:val="0"/>
      <w:marTop w:val="0"/>
      <w:marBottom w:val="0"/>
      <w:divBdr>
        <w:top w:val="none" w:sz="0" w:space="0" w:color="auto"/>
        <w:left w:val="none" w:sz="0" w:space="0" w:color="auto"/>
        <w:bottom w:val="none" w:sz="0" w:space="0" w:color="auto"/>
        <w:right w:val="none" w:sz="0" w:space="0" w:color="auto"/>
      </w:divBdr>
    </w:div>
    <w:div w:id="1949190067">
      <w:bodyDiv w:val="1"/>
      <w:marLeft w:val="0"/>
      <w:marRight w:val="0"/>
      <w:marTop w:val="0"/>
      <w:marBottom w:val="0"/>
      <w:divBdr>
        <w:top w:val="none" w:sz="0" w:space="0" w:color="auto"/>
        <w:left w:val="none" w:sz="0" w:space="0" w:color="auto"/>
        <w:bottom w:val="none" w:sz="0" w:space="0" w:color="auto"/>
        <w:right w:val="none" w:sz="0" w:space="0" w:color="auto"/>
      </w:divBdr>
    </w:div>
    <w:div w:id="1950620819">
      <w:bodyDiv w:val="1"/>
      <w:marLeft w:val="0"/>
      <w:marRight w:val="0"/>
      <w:marTop w:val="0"/>
      <w:marBottom w:val="0"/>
      <w:divBdr>
        <w:top w:val="none" w:sz="0" w:space="0" w:color="auto"/>
        <w:left w:val="none" w:sz="0" w:space="0" w:color="auto"/>
        <w:bottom w:val="none" w:sz="0" w:space="0" w:color="auto"/>
        <w:right w:val="none" w:sz="0" w:space="0" w:color="auto"/>
      </w:divBdr>
    </w:div>
    <w:div w:id="1956325712">
      <w:bodyDiv w:val="1"/>
      <w:marLeft w:val="0"/>
      <w:marRight w:val="0"/>
      <w:marTop w:val="0"/>
      <w:marBottom w:val="0"/>
      <w:divBdr>
        <w:top w:val="none" w:sz="0" w:space="0" w:color="auto"/>
        <w:left w:val="none" w:sz="0" w:space="0" w:color="auto"/>
        <w:bottom w:val="none" w:sz="0" w:space="0" w:color="auto"/>
        <w:right w:val="none" w:sz="0" w:space="0" w:color="auto"/>
      </w:divBdr>
    </w:div>
    <w:div w:id="1958558700">
      <w:bodyDiv w:val="1"/>
      <w:marLeft w:val="0"/>
      <w:marRight w:val="0"/>
      <w:marTop w:val="0"/>
      <w:marBottom w:val="0"/>
      <w:divBdr>
        <w:top w:val="none" w:sz="0" w:space="0" w:color="auto"/>
        <w:left w:val="none" w:sz="0" w:space="0" w:color="auto"/>
        <w:bottom w:val="none" w:sz="0" w:space="0" w:color="auto"/>
        <w:right w:val="none" w:sz="0" w:space="0" w:color="auto"/>
      </w:divBdr>
    </w:div>
    <w:div w:id="1959483351">
      <w:bodyDiv w:val="1"/>
      <w:marLeft w:val="0"/>
      <w:marRight w:val="0"/>
      <w:marTop w:val="0"/>
      <w:marBottom w:val="0"/>
      <w:divBdr>
        <w:top w:val="none" w:sz="0" w:space="0" w:color="auto"/>
        <w:left w:val="none" w:sz="0" w:space="0" w:color="auto"/>
        <w:bottom w:val="none" w:sz="0" w:space="0" w:color="auto"/>
        <w:right w:val="none" w:sz="0" w:space="0" w:color="auto"/>
      </w:divBdr>
    </w:div>
    <w:div w:id="1960640623">
      <w:bodyDiv w:val="1"/>
      <w:marLeft w:val="0"/>
      <w:marRight w:val="0"/>
      <w:marTop w:val="0"/>
      <w:marBottom w:val="0"/>
      <w:divBdr>
        <w:top w:val="none" w:sz="0" w:space="0" w:color="auto"/>
        <w:left w:val="none" w:sz="0" w:space="0" w:color="auto"/>
        <w:bottom w:val="none" w:sz="0" w:space="0" w:color="auto"/>
        <w:right w:val="none" w:sz="0" w:space="0" w:color="auto"/>
      </w:divBdr>
    </w:div>
    <w:div w:id="1960649666">
      <w:bodyDiv w:val="1"/>
      <w:marLeft w:val="0"/>
      <w:marRight w:val="0"/>
      <w:marTop w:val="0"/>
      <w:marBottom w:val="0"/>
      <w:divBdr>
        <w:top w:val="none" w:sz="0" w:space="0" w:color="auto"/>
        <w:left w:val="none" w:sz="0" w:space="0" w:color="auto"/>
        <w:bottom w:val="none" w:sz="0" w:space="0" w:color="auto"/>
        <w:right w:val="none" w:sz="0" w:space="0" w:color="auto"/>
      </w:divBdr>
    </w:div>
    <w:div w:id="1961446842">
      <w:bodyDiv w:val="1"/>
      <w:marLeft w:val="0"/>
      <w:marRight w:val="0"/>
      <w:marTop w:val="0"/>
      <w:marBottom w:val="0"/>
      <w:divBdr>
        <w:top w:val="none" w:sz="0" w:space="0" w:color="auto"/>
        <w:left w:val="none" w:sz="0" w:space="0" w:color="auto"/>
        <w:bottom w:val="none" w:sz="0" w:space="0" w:color="auto"/>
        <w:right w:val="none" w:sz="0" w:space="0" w:color="auto"/>
      </w:divBdr>
    </w:div>
    <w:div w:id="1961909503">
      <w:marLeft w:val="0"/>
      <w:marRight w:val="0"/>
      <w:marTop w:val="0"/>
      <w:marBottom w:val="0"/>
      <w:divBdr>
        <w:top w:val="none" w:sz="0" w:space="0" w:color="auto"/>
        <w:left w:val="none" w:sz="0" w:space="0" w:color="auto"/>
        <w:bottom w:val="none" w:sz="0" w:space="0" w:color="auto"/>
        <w:right w:val="none" w:sz="0" w:space="0" w:color="auto"/>
      </w:divBdr>
      <w:divsChild>
        <w:div w:id="2117021772">
          <w:marLeft w:val="0"/>
          <w:marRight w:val="0"/>
          <w:marTop w:val="0"/>
          <w:marBottom w:val="0"/>
          <w:divBdr>
            <w:top w:val="none" w:sz="0" w:space="0" w:color="auto"/>
            <w:left w:val="none" w:sz="0" w:space="0" w:color="auto"/>
            <w:bottom w:val="none" w:sz="0" w:space="0" w:color="auto"/>
            <w:right w:val="none" w:sz="0" w:space="0" w:color="auto"/>
          </w:divBdr>
        </w:div>
      </w:divsChild>
    </w:div>
    <w:div w:id="1962570484">
      <w:bodyDiv w:val="1"/>
      <w:marLeft w:val="0"/>
      <w:marRight w:val="0"/>
      <w:marTop w:val="0"/>
      <w:marBottom w:val="0"/>
      <w:divBdr>
        <w:top w:val="none" w:sz="0" w:space="0" w:color="auto"/>
        <w:left w:val="none" w:sz="0" w:space="0" w:color="auto"/>
        <w:bottom w:val="none" w:sz="0" w:space="0" w:color="auto"/>
        <w:right w:val="none" w:sz="0" w:space="0" w:color="auto"/>
      </w:divBdr>
    </w:div>
    <w:div w:id="1969314806">
      <w:bodyDiv w:val="1"/>
      <w:marLeft w:val="0"/>
      <w:marRight w:val="0"/>
      <w:marTop w:val="0"/>
      <w:marBottom w:val="0"/>
      <w:divBdr>
        <w:top w:val="none" w:sz="0" w:space="0" w:color="auto"/>
        <w:left w:val="none" w:sz="0" w:space="0" w:color="auto"/>
        <w:bottom w:val="none" w:sz="0" w:space="0" w:color="auto"/>
        <w:right w:val="none" w:sz="0" w:space="0" w:color="auto"/>
      </w:divBdr>
    </w:div>
    <w:div w:id="1974211244">
      <w:bodyDiv w:val="1"/>
      <w:marLeft w:val="0"/>
      <w:marRight w:val="0"/>
      <w:marTop w:val="0"/>
      <w:marBottom w:val="0"/>
      <w:divBdr>
        <w:top w:val="none" w:sz="0" w:space="0" w:color="auto"/>
        <w:left w:val="none" w:sz="0" w:space="0" w:color="auto"/>
        <w:bottom w:val="none" w:sz="0" w:space="0" w:color="auto"/>
        <w:right w:val="none" w:sz="0" w:space="0" w:color="auto"/>
      </w:divBdr>
    </w:div>
    <w:div w:id="1979216507">
      <w:bodyDiv w:val="1"/>
      <w:marLeft w:val="0"/>
      <w:marRight w:val="0"/>
      <w:marTop w:val="0"/>
      <w:marBottom w:val="0"/>
      <w:divBdr>
        <w:top w:val="none" w:sz="0" w:space="0" w:color="auto"/>
        <w:left w:val="none" w:sz="0" w:space="0" w:color="auto"/>
        <w:bottom w:val="none" w:sz="0" w:space="0" w:color="auto"/>
        <w:right w:val="none" w:sz="0" w:space="0" w:color="auto"/>
      </w:divBdr>
    </w:div>
    <w:div w:id="1979337306">
      <w:bodyDiv w:val="1"/>
      <w:marLeft w:val="0"/>
      <w:marRight w:val="0"/>
      <w:marTop w:val="0"/>
      <w:marBottom w:val="0"/>
      <w:divBdr>
        <w:top w:val="none" w:sz="0" w:space="0" w:color="auto"/>
        <w:left w:val="none" w:sz="0" w:space="0" w:color="auto"/>
        <w:bottom w:val="none" w:sz="0" w:space="0" w:color="auto"/>
        <w:right w:val="none" w:sz="0" w:space="0" w:color="auto"/>
      </w:divBdr>
    </w:div>
    <w:div w:id="1981425273">
      <w:bodyDiv w:val="1"/>
      <w:marLeft w:val="0"/>
      <w:marRight w:val="0"/>
      <w:marTop w:val="0"/>
      <w:marBottom w:val="0"/>
      <w:divBdr>
        <w:top w:val="none" w:sz="0" w:space="0" w:color="auto"/>
        <w:left w:val="none" w:sz="0" w:space="0" w:color="auto"/>
        <w:bottom w:val="none" w:sz="0" w:space="0" w:color="auto"/>
        <w:right w:val="none" w:sz="0" w:space="0" w:color="auto"/>
      </w:divBdr>
    </w:div>
    <w:div w:id="1984965069">
      <w:marLeft w:val="0"/>
      <w:marRight w:val="0"/>
      <w:marTop w:val="0"/>
      <w:marBottom w:val="0"/>
      <w:divBdr>
        <w:top w:val="none" w:sz="0" w:space="0" w:color="auto"/>
        <w:left w:val="none" w:sz="0" w:space="0" w:color="auto"/>
        <w:bottom w:val="none" w:sz="0" w:space="0" w:color="auto"/>
        <w:right w:val="none" w:sz="0" w:space="0" w:color="auto"/>
      </w:divBdr>
      <w:divsChild>
        <w:div w:id="1115562603">
          <w:marLeft w:val="0"/>
          <w:marRight w:val="0"/>
          <w:marTop w:val="0"/>
          <w:marBottom w:val="0"/>
          <w:divBdr>
            <w:top w:val="none" w:sz="0" w:space="0" w:color="auto"/>
            <w:left w:val="none" w:sz="0" w:space="0" w:color="auto"/>
            <w:bottom w:val="none" w:sz="0" w:space="0" w:color="auto"/>
            <w:right w:val="none" w:sz="0" w:space="0" w:color="auto"/>
          </w:divBdr>
        </w:div>
      </w:divsChild>
    </w:div>
    <w:div w:id="1985308904">
      <w:bodyDiv w:val="1"/>
      <w:marLeft w:val="0"/>
      <w:marRight w:val="0"/>
      <w:marTop w:val="0"/>
      <w:marBottom w:val="0"/>
      <w:divBdr>
        <w:top w:val="none" w:sz="0" w:space="0" w:color="auto"/>
        <w:left w:val="none" w:sz="0" w:space="0" w:color="auto"/>
        <w:bottom w:val="none" w:sz="0" w:space="0" w:color="auto"/>
        <w:right w:val="none" w:sz="0" w:space="0" w:color="auto"/>
      </w:divBdr>
    </w:div>
    <w:div w:id="1987317481">
      <w:marLeft w:val="0"/>
      <w:marRight w:val="0"/>
      <w:marTop w:val="0"/>
      <w:marBottom w:val="0"/>
      <w:divBdr>
        <w:top w:val="none" w:sz="0" w:space="0" w:color="auto"/>
        <w:left w:val="none" w:sz="0" w:space="0" w:color="auto"/>
        <w:bottom w:val="none" w:sz="0" w:space="0" w:color="auto"/>
        <w:right w:val="none" w:sz="0" w:space="0" w:color="auto"/>
      </w:divBdr>
      <w:divsChild>
        <w:div w:id="723873663">
          <w:marLeft w:val="0"/>
          <w:marRight w:val="0"/>
          <w:marTop w:val="0"/>
          <w:marBottom w:val="0"/>
          <w:divBdr>
            <w:top w:val="none" w:sz="0" w:space="0" w:color="auto"/>
            <w:left w:val="none" w:sz="0" w:space="0" w:color="auto"/>
            <w:bottom w:val="none" w:sz="0" w:space="0" w:color="auto"/>
            <w:right w:val="none" w:sz="0" w:space="0" w:color="auto"/>
          </w:divBdr>
        </w:div>
      </w:divsChild>
    </w:div>
    <w:div w:id="1987589033">
      <w:marLeft w:val="0"/>
      <w:marRight w:val="0"/>
      <w:marTop w:val="0"/>
      <w:marBottom w:val="0"/>
      <w:divBdr>
        <w:top w:val="none" w:sz="0" w:space="0" w:color="auto"/>
        <w:left w:val="none" w:sz="0" w:space="0" w:color="auto"/>
        <w:bottom w:val="none" w:sz="0" w:space="0" w:color="auto"/>
        <w:right w:val="none" w:sz="0" w:space="0" w:color="auto"/>
      </w:divBdr>
      <w:divsChild>
        <w:div w:id="82846826">
          <w:marLeft w:val="0"/>
          <w:marRight w:val="0"/>
          <w:marTop w:val="0"/>
          <w:marBottom w:val="0"/>
          <w:divBdr>
            <w:top w:val="none" w:sz="0" w:space="0" w:color="auto"/>
            <w:left w:val="none" w:sz="0" w:space="0" w:color="auto"/>
            <w:bottom w:val="none" w:sz="0" w:space="0" w:color="auto"/>
            <w:right w:val="none" w:sz="0" w:space="0" w:color="auto"/>
          </w:divBdr>
        </w:div>
      </w:divsChild>
    </w:div>
    <w:div w:id="1991519934">
      <w:bodyDiv w:val="1"/>
      <w:marLeft w:val="0"/>
      <w:marRight w:val="0"/>
      <w:marTop w:val="0"/>
      <w:marBottom w:val="0"/>
      <w:divBdr>
        <w:top w:val="none" w:sz="0" w:space="0" w:color="auto"/>
        <w:left w:val="none" w:sz="0" w:space="0" w:color="auto"/>
        <w:bottom w:val="none" w:sz="0" w:space="0" w:color="auto"/>
        <w:right w:val="none" w:sz="0" w:space="0" w:color="auto"/>
      </w:divBdr>
    </w:div>
    <w:div w:id="1993437396">
      <w:bodyDiv w:val="1"/>
      <w:marLeft w:val="0"/>
      <w:marRight w:val="0"/>
      <w:marTop w:val="0"/>
      <w:marBottom w:val="0"/>
      <w:divBdr>
        <w:top w:val="none" w:sz="0" w:space="0" w:color="auto"/>
        <w:left w:val="none" w:sz="0" w:space="0" w:color="auto"/>
        <w:bottom w:val="none" w:sz="0" w:space="0" w:color="auto"/>
        <w:right w:val="none" w:sz="0" w:space="0" w:color="auto"/>
      </w:divBdr>
    </w:div>
    <w:div w:id="1995378575">
      <w:bodyDiv w:val="1"/>
      <w:marLeft w:val="0"/>
      <w:marRight w:val="0"/>
      <w:marTop w:val="0"/>
      <w:marBottom w:val="0"/>
      <w:divBdr>
        <w:top w:val="none" w:sz="0" w:space="0" w:color="auto"/>
        <w:left w:val="none" w:sz="0" w:space="0" w:color="auto"/>
        <w:bottom w:val="none" w:sz="0" w:space="0" w:color="auto"/>
        <w:right w:val="none" w:sz="0" w:space="0" w:color="auto"/>
      </w:divBdr>
    </w:div>
    <w:div w:id="2000190960">
      <w:marLeft w:val="0"/>
      <w:marRight w:val="0"/>
      <w:marTop w:val="0"/>
      <w:marBottom w:val="0"/>
      <w:divBdr>
        <w:top w:val="none" w:sz="0" w:space="0" w:color="auto"/>
        <w:left w:val="none" w:sz="0" w:space="0" w:color="auto"/>
        <w:bottom w:val="none" w:sz="0" w:space="0" w:color="auto"/>
        <w:right w:val="none" w:sz="0" w:space="0" w:color="auto"/>
      </w:divBdr>
      <w:divsChild>
        <w:div w:id="108863396">
          <w:marLeft w:val="0"/>
          <w:marRight w:val="0"/>
          <w:marTop w:val="0"/>
          <w:marBottom w:val="0"/>
          <w:divBdr>
            <w:top w:val="none" w:sz="0" w:space="0" w:color="auto"/>
            <w:left w:val="none" w:sz="0" w:space="0" w:color="auto"/>
            <w:bottom w:val="none" w:sz="0" w:space="0" w:color="auto"/>
            <w:right w:val="none" w:sz="0" w:space="0" w:color="auto"/>
          </w:divBdr>
        </w:div>
      </w:divsChild>
    </w:div>
    <w:div w:id="2002616100">
      <w:bodyDiv w:val="1"/>
      <w:marLeft w:val="0"/>
      <w:marRight w:val="0"/>
      <w:marTop w:val="0"/>
      <w:marBottom w:val="0"/>
      <w:divBdr>
        <w:top w:val="none" w:sz="0" w:space="0" w:color="auto"/>
        <w:left w:val="none" w:sz="0" w:space="0" w:color="auto"/>
        <w:bottom w:val="none" w:sz="0" w:space="0" w:color="auto"/>
        <w:right w:val="none" w:sz="0" w:space="0" w:color="auto"/>
      </w:divBdr>
    </w:div>
    <w:div w:id="2003465452">
      <w:bodyDiv w:val="1"/>
      <w:marLeft w:val="0"/>
      <w:marRight w:val="0"/>
      <w:marTop w:val="0"/>
      <w:marBottom w:val="0"/>
      <w:divBdr>
        <w:top w:val="none" w:sz="0" w:space="0" w:color="auto"/>
        <w:left w:val="none" w:sz="0" w:space="0" w:color="auto"/>
        <w:bottom w:val="none" w:sz="0" w:space="0" w:color="auto"/>
        <w:right w:val="none" w:sz="0" w:space="0" w:color="auto"/>
      </w:divBdr>
    </w:div>
    <w:div w:id="2004551080">
      <w:bodyDiv w:val="1"/>
      <w:marLeft w:val="0"/>
      <w:marRight w:val="0"/>
      <w:marTop w:val="0"/>
      <w:marBottom w:val="0"/>
      <w:divBdr>
        <w:top w:val="none" w:sz="0" w:space="0" w:color="auto"/>
        <w:left w:val="none" w:sz="0" w:space="0" w:color="auto"/>
        <w:bottom w:val="none" w:sz="0" w:space="0" w:color="auto"/>
        <w:right w:val="none" w:sz="0" w:space="0" w:color="auto"/>
      </w:divBdr>
    </w:div>
    <w:div w:id="2009165774">
      <w:marLeft w:val="0"/>
      <w:marRight w:val="0"/>
      <w:marTop w:val="0"/>
      <w:marBottom w:val="0"/>
      <w:divBdr>
        <w:top w:val="none" w:sz="0" w:space="0" w:color="auto"/>
        <w:left w:val="none" w:sz="0" w:space="0" w:color="auto"/>
        <w:bottom w:val="none" w:sz="0" w:space="0" w:color="auto"/>
        <w:right w:val="none" w:sz="0" w:space="0" w:color="auto"/>
      </w:divBdr>
      <w:divsChild>
        <w:div w:id="354311438">
          <w:marLeft w:val="0"/>
          <w:marRight w:val="0"/>
          <w:marTop w:val="0"/>
          <w:marBottom w:val="0"/>
          <w:divBdr>
            <w:top w:val="none" w:sz="0" w:space="0" w:color="auto"/>
            <w:left w:val="none" w:sz="0" w:space="0" w:color="auto"/>
            <w:bottom w:val="none" w:sz="0" w:space="0" w:color="auto"/>
            <w:right w:val="none" w:sz="0" w:space="0" w:color="auto"/>
          </w:divBdr>
        </w:div>
      </w:divsChild>
    </w:div>
    <w:div w:id="2011910390">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18343897">
      <w:bodyDiv w:val="1"/>
      <w:marLeft w:val="0"/>
      <w:marRight w:val="0"/>
      <w:marTop w:val="0"/>
      <w:marBottom w:val="0"/>
      <w:divBdr>
        <w:top w:val="none" w:sz="0" w:space="0" w:color="auto"/>
        <w:left w:val="none" w:sz="0" w:space="0" w:color="auto"/>
        <w:bottom w:val="none" w:sz="0" w:space="0" w:color="auto"/>
        <w:right w:val="none" w:sz="0" w:space="0" w:color="auto"/>
      </w:divBdr>
    </w:div>
    <w:div w:id="2023126191">
      <w:bodyDiv w:val="1"/>
      <w:marLeft w:val="0"/>
      <w:marRight w:val="0"/>
      <w:marTop w:val="0"/>
      <w:marBottom w:val="0"/>
      <w:divBdr>
        <w:top w:val="none" w:sz="0" w:space="0" w:color="auto"/>
        <w:left w:val="none" w:sz="0" w:space="0" w:color="auto"/>
        <w:bottom w:val="none" w:sz="0" w:space="0" w:color="auto"/>
        <w:right w:val="none" w:sz="0" w:space="0" w:color="auto"/>
      </w:divBdr>
    </w:div>
    <w:div w:id="2026396013">
      <w:bodyDiv w:val="1"/>
      <w:marLeft w:val="0"/>
      <w:marRight w:val="0"/>
      <w:marTop w:val="0"/>
      <w:marBottom w:val="0"/>
      <w:divBdr>
        <w:top w:val="none" w:sz="0" w:space="0" w:color="auto"/>
        <w:left w:val="none" w:sz="0" w:space="0" w:color="auto"/>
        <w:bottom w:val="none" w:sz="0" w:space="0" w:color="auto"/>
        <w:right w:val="none" w:sz="0" w:space="0" w:color="auto"/>
      </w:divBdr>
    </w:div>
    <w:div w:id="2030835261">
      <w:bodyDiv w:val="1"/>
      <w:marLeft w:val="0"/>
      <w:marRight w:val="0"/>
      <w:marTop w:val="0"/>
      <w:marBottom w:val="0"/>
      <w:divBdr>
        <w:top w:val="none" w:sz="0" w:space="0" w:color="auto"/>
        <w:left w:val="none" w:sz="0" w:space="0" w:color="auto"/>
        <w:bottom w:val="none" w:sz="0" w:space="0" w:color="auto"/>
        <w:right w:val="none" w:sz="0" w:space="0" w:color="auto"/>
      </w:divBdr>
    </w:div>
    <w:div w:id="2031952493">
      <w:bodyDiv w:val="1"/>
      <w:marLeft w:val="0"/>
      <w:marRight w:val="0"/>
      <w:marTop w:val="0"/>
      <w:marBottom w:val="0"/>
      <w:divBdr>
        <w:top w:val="none" w:sz="0" w:space="0" w:color="auto"/>
        <w:left w:val="none" w:sz="0" w:space="0" w:color="auto"/>
        <w:bottom w:val="none" w:sz="0" w:space="0" w:color="auto"/>
        <w:right w:val="none" w:sz="0" w:space="0" w:color="auto"/>
      </w:divBdr>
    </w:div>
    <w:div w:id="2033528193">
      <w:bodyDiv w:val="1"/>
      <w:marLeft w:val="0"/>
      <w:marRight w:val="0"/>
      <w:marTop w:val="0"/>
      <w:marBottom w:val="0"/>
      <w:divBdr>
        <w:top w:val="none" w:sz="0" w:space="0" w:color="auto"/>
        <w:left w:val="none" w:sz="0" w:space="0" w:color="auto"/>
        <w:bottom w:val="none" w:sz="0" w:space="0" w:color="auto"/>
        <w:right w:val="none" w:sz="0" w:space="0" w:color="auto"/>
      </w:divBdr>
    </w:div>
    <w:div w:id="2033533957">
      <w:bodyDiv w:val="1"/>
      <w:marLeft w:val="0"/>
      <w:marRight w:val="0"/>
      <w:marTop w:val="0"/>
      <w:marBottom w:val="0"/>
      <w:divBdr>
        <w:top w:val="none" w:sz="0" w:space="0" w:color="auto"/>
        <w:left w:val="none" w:sz="0" w:space="0" w:color="auto"/>
        <w:bottom w:val="none" w:sz="0" w:space="0" w:color="auto"/>
        <w:right w:val="none" w:sz="0" w:space="0" w:color="auto"/>
      </w:divBdr>
    </w:div>
    <w:div w:id="2035033457">
      <w:bodyDiv w:val="1"/>
      <w:marLeft w:val="0"/>
      <w:marRight w:val="0"/>
      <w:marTop w:val="0"/>
      <w:marBottom w:val="0"/>
      <w:divBdr>
        <w:top w:val="none" w:sz="0" w:space="0" w:color="auto"/>
        <w:left w:val="none" w:sz="0" w:space="0" w:color="auto"/>
        <w:bottom w:val="none" w:sz="0" w:space="0" w:color="auto"/>
        <w:right w:val="none" w:sz="0" w:space="0" w:color="auto"/>
      </w:divBdr>
    </w:div>
    <w:div w:id="2035114811">
      <w:bodyDiv w:val="1"/>
      <w:marLeft w:val="0"/>
      <w:marRight w:val="0"/>
      <w:marTop w:val="0"/>
      <w:marBottom w:val="0"/>
      <w:divBdr>
        <w:top w:val="none" w:sz="0" w:space="0" w:color="auto"/>
        <w:left w:val="none" w:sz="0" w:space="0" w:color="auto"/>
        <w:bottom w:val="none" w:sz="0" w:space="0" w:color="auto"/>
        <w:right w:val="none" w:sz="0" w:space="0" w:color="auto"/>
      </w:divBdr>
    </w:div>
    <w:div w:id="2036228993">
      <w:bodyDiv w:val="1"/>
      <w:marLeft w:val="0"/>
      <w:marRight w:val="0"/>
      <w:marTop w:val="0"/>
      <w:marBottom w:val="0"/>
      <w:divBdr>
        <w:top w:val="none" w:sz="0" w:space="0" w:color="auto"/>
        <w:left w:val="none" w:sz="0" w:space="0" w:color="auto"/>
        <w:bottom w:val="none" w:sz="0" w:space="0" w:color="auto"/>
        <w:right w:val="none" w:sz="0" w:space="0" w:color="auto"/>
      </w:divBdr>
    </w:div>
    <w:div w:id="2036497230">
      <w:bodyDiv w:val="1"/>
      <w:marLeft w:val="0"/>
      <w:marRight w:val="0"/>
      <w:marTop w:val="0"/>
      <w:marBottom w:val="0"/>
      <w:divBdr>
        <w:top w:val="none" w:sz="0" w:space="0" w:color="auto"/>
        <w:left w:val="none" w:sz="0" w:space="0" w:color="auto"/>
        <w:bottom w:val="none" w:sz="0" w:space="0" w:color="auto"/>
        <w:right w:val="none" w:sz="0" w:space="0" w:color="auto"/>
      </w:divBdr>
    </w:div>
    <w:div w:id="2036537903">
      <w:bodyDiv w:val="1"/>
      <w:marLeft w:val="0"/>
      <w:marRight w:val="0"/>
      <w:marTop w:val="0"/>
      <w:marBottom w:val="0"/>
      <w:divBdr>
        <w:top w:val="none" w:sz="0" w:space="0" w:color="auto"/>
        <w:left w:val="none" w:sz="0" w:space="0" w:color="auto"/>
        <w:bottom w:val="none" w:sz="0" w:space="0" w:color="auto"/>
        <w:right w:val="none" w:sz="0" w:space="0" w:color="auto"/>
      </w:divBdr>
    </w:div>
    <w:div w:id="2037844914">
      <w:bodyDiv w:val="1"/>
      <w:marLeft w:val="0"/>
      <w:marRight w:val="0"/>
      <w:marTop w:val="0"/>
      <w:marBottom w:val="0"/>
      <w:divBdr>
        <w:top w:val="none" w:sz="0" w:space="0" w:color="auto"/>
        <w:left w:val="none" w:sz="0" w:space="0" w:color="auto"/>
        <w:bottom w:val="none" w:sz="0" w:space="0" w:color="auto"/>
        <w:right w:val="none" w:sz="0" w:space="0" w:color="auto"/>
      </w:divBdr>
    </w:div>
    <w:div w:id="2038850639">
      <w:bodyDiv w:val="1"/>
      <w:marLeft w:val="0"/>
      <w:marRight w:val="0"/>
      <w:marTop w:val="0"/>
      <w:marBottom w:val="0"/>
      <w:divBdr>
        <w:top w:val="none" w:sz="0" w:space="0" w:color="auto"/>
        <w:left w:val="none" w:sz="0" w:space="0" w:color="auto"/>
        <w:bottom w:val="none" w:sz="0" w:space="0" w:color="auto"/>
        <w:right w:val="none" w:sz="0" w:space="0" w:color="auto"/>
      </w:divBdr>
    </w:div>
    <w:div w:id="2040812734">
      <w:bodyDiv w:val="1"/>
      <w:marLeft w:val="0"/>
      <w:marRight w:val="0"/>
      <w:marTop w:val="0"/>
      <w:marBottom w:val="0"/>
      <w:divBdr>
        <w:top w:val="none" w:sz="0" w:space="0" w:color="auto"/>
        <w:left w:val="none" w:sz="0" w:space="0" w:color="auto"/>
        <w:bottom w:val="none" w:sz="0" w:space="0" w:color="auto"/>
        <w:right w:val="none" w:sz="0" w:space="0" w:color="auto"/>
      </w:divBdr>
    </w:div>
    <w:div w:id="2042514289">
      <w:bodyDiv w:val="1"/>
      <w:marLeft w:val="0"/>
      <w:marRight w:val="0"/>
      <w:marTop w:val="0"/>
      <w:marBottom w:val="0"/>
      <w:divBdr>
        <w:top w:val="none" w:sz="0" w:space="0" w:color="auto"/>
        <w:left w:val="none" w:sz="0" w:space="0" w:color="auto"/>
        <w:bottom w:val="none" w:sz="0" w:space="0" w:color="auto"/>
        <w:right w:val="none" w:sz="0" w:space="0" w:color="auto"/>
      </w:divBdr>
    </w:div>
    <w:div w:id="2045017182">
      <w:marLeft w:val="0"/>
      <w:marRight w:val="0"/>
      <w:marTop w:val="0"/>
      <w:marBottom w:val="0"/>
      <w:divBdr>
        <w:top w:val="none" w:sz="0" w:space="0" w:color="auto"/>
        <w:left w:val="none" w:sz="0" w:space="0" w:color="auto"/>
        <w:bottom w:val="none" w:sz="0" w:space="0" w:color="auto"/>
        <w:right w:val="none" w:sz="0" w:space="0" w:color="auto"/>
      </w:divBdr>
      <w:divsChild>
        <w:div w:id="2019691470">
          <w:marLeft w:val="0"/>
          <w:marRight w:val="0"/>
          <w:marTop w:val="0"/>
          <w:marBottom w:val="0"/>
          <w:divBdr>
            <w:top w:val="none" w:sz="0" w:space="0" w:color="auto"/>
            <w:left w:val="none" w:sz="0" w:space="0" w:color="auto"/>
            <w:bottom w:val="none" w:sz="0" w:space="0" w:color="auto"/>
            <w:right w:val="none" w:sz="0" w:space="0" w:color="auto"/>
          </w:divBdr>
        </w:div>
      </w:divsChild>
    </w:div>
    <w:div w:id="2046099702">
      <w:bodyDiv w:val="1"/>
      <w:marLeft w:val="0"/>
      <w:marRight w:val="0"/>
      <w:marTop w:val="0"/>
      <w:marBottom w:val="0"/>
      <w:divBdr>
        <w:top w:val="none" w:sz="0" w:space="0" w:color="auto"/>
        <w:left w:val="none" w:sz="0" w:space="0" w:color="auto"/>
        <w:bottom w:val="none" w:sz="0" w:space="0" w:color="auto"/>
        <w:right w:val="none" w:sz="0" w:space="0" w:color="auto"/>
      </w:divBdr>
    </w:div>
    <w:div w:id="2048748176">
      <w:bodyDiv w:val="1"/>
      <w:marLeft w:val="0"/>
      <w:marRight w:val="0"/>
      <w:marTop w:val="0"/>
      <w:marBottom w:val="0"/>
      <w:divBdr>
        <w:top w:val="none" w:sz="0" w:space="0" w:color="auto"/>
        <w:left w:val="none" w:sz="0" w:space="0" w:color="auto"/>
        <w:bottom w:val="none" w:sz="0" w:space="0" w:color="auto"/>
        <w:right w:val="none" w:sz="0" w:space="0" w:color="auto"/>
      </w:divBdr>
    </w:div>
    <w:div w:id="2049061930">
      <w:bodyDiv w:val="1"/>
      <w:marLeft w:val="0"/>
      <w:marRight w:val="0"/>
      <w:marTop w:val="0"/>
      <w:marBottom w:val="0"/>
      <w:divBdr>
        <w:top w:val="none" w:sz="0" w:space="0" w:color="auto"/>
        <w:left w:val="none" w:sz="0" w:space="0" w:color="auto"/>
        <w:bottom w:val="none" w:sz="0" w:space="0" w:color="auto"/>
        <w:right w:val="none" w:sz="0" w:space="0" w:color="auto"/>
      </w:divBdr>
    </w:div>
    <w:div w:id="2051494218">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57776199">
      <w:bodyDiv w:val="1"/>
      <w:marLeft w:val="0"/>
      <w:marRight w:val="0"/>
      <w:marTop w:val="0"/>
      <w:marBottom w:val="0"/>
      <w:divBdr>
        <w:top w:val="none" w:sz="0" w:space="0" w:color="auto"/>
        <w:left w:val="none" w:sz="0" w:space="0" w:color="auto"/>
        <w:bottom w:val="none" w:sz="0" w:space="0" w:color="auto"/>
        <w:right w:val="none" w:sz="0" w:space="0" w:color="auto"/>
      </w:divBdr>
    </w:div>
    <w:div w:id="2059162454">
      <w:bodyDiv w:val="1"/>
      <w:marLeft w:val="0"/>
      <w:marRight w:val="0"/>
      <w:marTop w:val="0"/>
      <w:marBottom w:val="0"/>
      <w:divBdr>
        <w:top w:val="none" w:sz="0" w:space="0" w:color="auto"/>
        <w:left w:val="none" w:sz="0" w:space="0" w:color="auto"/>
        <w:bottom w:val="none" w:sz="0" w:space="0" w:color="auto"/>
        <w:right w:val="none" w:sz="0" w:space="0" w:color="auto"/>
      </w:divBdr>
    </w:div>
    <w:div w:id="2059551933">
      <w:bodyDiv w:val="1"/>
      <w:marLeft w:val="0"/>
      <w:marRight w:val="0"/>
      <w:marTop w:val="0"/>
      <w:marBottom w:val="0"/>
      <w:divBdr>
        <w:top w:val="none" w:sz="0" w:space="0" w:color="auto"/>
        <w:left w:val="none" w:sz="0" w:space="0" w:color="auto"/>
        <w:bottom w:val="none" w:sz="0" w:space="0" w:color="auto"/>
        <w:right w:val="none" w:sz="0" w:space="0" w:color="auto"/>
      </w:divBdr>
    </w:div>
    <w:div w:id="2061439971">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67102459">
      <w:bodyDiv w:val="1"/>
      <w:marLeft w:val="0"/>
      <w:marRight w:val="0"/>
      <w:marTop w:val="0"/>
      <w:marBottom w:val="0"/>
      <w:divBdr>
        <w:top w:val="none" w:sz="0" w:space="0" w:color="auto"/>
        <w:left w:val="none" w:sz="0" w:space="0" w:color="auto"/>
        <w:bottom w:val="none" w:sz="0" w:space="0" w:color="auto"/>
        <w:right w:val="none" w:sz="0" w:space="0" w:color="auto"/>
      </w:divBdr>
    </w:div>
    <w:div w:id="2070376959">
      <w:bodyDiv w:val="1"/>
      <w:marLeft w:val="0"/>
      <w:marRight w:val="0"/>
      <w:marTop w:val="0"/>
      <w:marBottom w:val="0"/>
      <w:divBdr>
        <w:top w:val="none" w:sz="0" w:space="0" w:color="auto"/>
        <w:left w:val="none" w:sz="0" w:space="0" w:color="auto"/>
        <w:bottom w:val="none" w:sz="0" w:space="0" w:color="auto"/>
        <w:right w:val="none" w:sz="0" w:space="0" w:color="auto"/>
      </w:divBdr>
    </w:div>
    <w:div w:id="2072649416">
      <w:bodyDiv w:val="1"/>
      <w:marLeft w:val="0"/>
      <w:marRight w:val="0"/>
      <w:marTop w:val="0"/>
      <w:marBottom w:val="0"/>
      <w:divBdr>
        <w:top w:val="none" w:sz="0" w:space="0" w:color="auto"/>
        <w:left w:val="none" w:sz="0" w:space="0" w:color="auto"/>
        <w:bottom w:val="none" w:sz="0" w:space="0" w:color="auto"/>
        <w:right w:val="none" w:sz="0" w:space="0" w:color="auto"/>
      </w:divBdr>
    </w:div>
    <w:div w:id="2073846051">
      <w:bodyDiv w:val="1"/>
      <w:marLeft w:val="0"/>
      <w:marRight w:val="0"/>
      <w:marTop w:val="0"/>
      <w:marBottom w:val="0"/>
      <w:divBdr>
        <w:top w:val="none" w:sz="0" w:space="0" w:color="auto"/>
        <w:left w:val="none" w:sz="0" w:space="0" w:color="auto"/>
        <w:bottom w:val="none" w:sz="0" w:space="0" w:color="auto"/>
        <w:right w:val="none" w:sz="0" w:space="0" w:color="auto"/>
      </w:divBdr>
    </w:div>
    <w:div w:id="2074044042">
      <w:bodyDiv w:val="1"/>
      <w:marLeft w:val="0"/>
      <w:marRight w:val="0"/>
      <w:marTop w:val="0"/>
      <w:marBottom w:val="0"/>
      <w:divBdr>
        <w:top w:val="none" w:sz="0" w:space="0" w:color="auto"/>
        <w:left w:val="none" w:sz="0" w:space="0" w:color="auto"/>
        <w:bottom w:val="none" w:sz="0" w:space="0" w:color="auto"/>
        <w:right w:val="none" w:sz="0" w:space="0" w:color="auto"/>
      </w:divBdr>
    </w:div>
    <w:div w:id="2077779140">
      <w:bodyDiv w:val="1"/>
      <w:marLeft w:val="0"/>
      <w:marRight w:val="0"/>
      <w:marTop w:val="0"/>
      <w:marBottom w:val="0"/>
      <w:divBdr>
        <w:top w:val="none" w:sz="0" w:space="0" w:color="auto"/>
        <w:left w:val="none" w:sz="0" w:space="0" w:color="auto"/>
        <w:bottom w:val="none" w:sz="0" w:space="0" w:color="auto"/>
        <w:right w:val="none" w:sz="0" w:space="0" w:color="auto"/>
      </w:divBdr>
    </w:div>
    <w:div w:id="2082022993">
      <w:bodyDiv w:val="1"/>
      <w:marLeft w:val="0"/>
      <w:marRight w:val="0"/>
      <w:marTop w:val="0"/>
      <w:marBottom w:val="0"/>
      <w:divBdr>
        <w:top w:val="none" w:sz="0" w:space="0" w:color="auto"/>
        <w:left w:val="none" w:sz="0" w:space="0" w:color="auto"/>
        <w:bottom w:val="none" w:sz="0" w:space="0" w:color="auto"/>
        <w:right w:val="none" w:sz="0" w:space="0" w:color="auto"/>
      </w:divBdr>
    </w:div>
    <w:div w:id="2083410086">
      <w:bodyDiv w:val="1"/>
      <w:marLeft w:val="0"/>
      <w:marRight w:val="0"/>
      <w:marTop w:val="0"/>
      <w:marBottom w:val="0"/>
      <w:divBdr>
        <w:top w:val="none" w:sz="0" w:space="0" w:color="auto"/>
        <w:left w:val="none" w:sz="0" w:space="0" w:color="auto"/>
        <w:bottom w:val="none" w:sz="0" w:space="0" w:color="auto"/>
        <w:right w:val="none" w:sz="0" w:space="0" w:color="auto"/>
      </w:divBdr>
    </w:div>
    <w:div w:id="2084326740">
      <w:bodyDiv w:val="1"/>
      <w:marLeft w:val="0"/>
      <w:marRight w:val="0"/>
      <w:marTop w:val="0"/>
      <w:marBottom w:val="0"/>
      <w:divBdr>
        <w:top w:val="none" w:sz="0" w:space="0" w:color="auto"/>
        <w:left w:val="none" w:sz="0" w:space="0" w:color="auto"/>
        <w:bottom w:val="none" w:sz="0" w:space="0" w:color="auto"/>
        <w:right w:val="none" w:sz="0" w:space="0" w:color="auto"/>
      </w:divBdr>
    </w:div>
    <w:div w:id="2087065158">
      <w:bodyDiv w:val="1"/>
      <w:marLeft w:val="0"/>
      <w:marRight w:val="0"/>
      <w:marTop w:val="0"/>
      <w:marBottom w:val="0"/>
      <w:divBdr>
        <w:top w:val="none" w:sz="0" w:space="0" w:color="auto"/>
        <w:left w:val="none" w:sz="0" w:space="0" w:color="auto"/>
        <w:bottom w:val="none" w:sz="0" w:space="0" w:color="auto"/>
        <w:right w:val="none" w:sz="0" w:space="0" w:color="auto"/>
      </w:divBdr>
    </w:div>
    <w:div w:id="2087412621">
      <w:bodyDiv w:val="1"/>
      <w:marLeft w:val="0"/>
      <w:marRight w:val="0"/>
      <w:marTop w:val="0"/>
      <w:marBottom w:val="0"/>
      <w:divBdr>
        <w:top w:val="none" w:sz="0" w:space="0" w:color="auto"/>
        <w:left w:val="none" w:sz="0" w:space="0" w:color="auto"/>
        <w:bottom w:val="none" w:sz="0" w:space="0" w:color="auto"/>
        <w:right w:val="none" w:sz="0" w:space="0" w:color="auto"/>
      </w:divBdr>
    </w:div>
    <w:div w:id="2090347613">
      <w:bodyDiv w:val="1"/>
      <w:marLeft w:val="0"/>
      <w:marRight w:val="0"/>
      <w:marTop w:val="0"/>
      <w:marBottom w:val="0"/>
      <w:divBdr>
        <w:top w:val="none" w:sz="0" w:space="0" w:color="auto"/>
        <w:left w:val="none" w:sz="0" w:space="0" w:color="auto"/>
        <w:bottom w:val="none" w:sz="0" w:space="0" w:color="auto"/>
        <w:right w:val="none" w:sz="0" w:space="0" w:color="auto"/>
      </w:divBdr>
    </w:div>
    <w:div w:id="2092698435">
      <w:bodyDiv w:val="1"/>
      <w:marLeft w:val="0"/>
      <w:marRight w:val="0"/>
      <w:marTop w:val="0"/>
      <w:marBottom w:val="0"/>
      <w:divBdr>
        <w:top w:val="none" w:sz="0" w:space="0" w:color="auto"/>
        <w:left w:val="none" w:sz="0" w:space="0" w:color="auto"/>
        <w:bottom w:val="none" w:sz="0" w:space="0" w:color="auto"/>
        <w:right w:val="none" w:sz="0" w:space="0" w:color="auto"/>
      </w:divBdr>
    </w:div>
    <w:div w:id="2093233489">
      <w:bodyDiv w:val="1"/>
      <w:marLeft w:val="0"/>
      <w:marRight w:val="0"/>
      <w:marTop w:val="0"/>
      <w:marBottom w:val="0"/>
      <w:divBdr>
        <w:top w:val="none" w:sz="0" w:space="0" w:color="auto"/>
        <w:left w:val="none" w:sz="0" w:space="0" w:color="auto"/>
        <w:bottom w:val="none" w:sz="0" w:space="0" w:color="auto"/>
        <w:right w:val="none" w:sz="0" w:space="0" w:color="auto"/>
      </w:divBdr>
    </w:div>
    <w:div w:id="2094810892">
      <w:bodyDiv w:val="1"/>
      <w:marLeft w:val="0"/>
      <w:marRight w:val="0"/>
      <w:marTop w:val="0"/>
      <w:marBottom w:val="0"/>
      <w:divBdr>
        <w:top w:val="none" w:sz="0" w:space="0" w:color="auto"/>
        <w:left w:val="none" w:sz="0" w:space="0" w:color="auto"/>
        <w:bottom w:val="none" w:sz="0" w:space="0" w:color="auto"/>
        <w:right w:val="none" w:sz="0" w:space="0" w:color="auto"/>
      </w:divBdr>
    </w:div>
    <w:div w:id="2095398609">
      <w:bodyDiv w:val="1"/>
      <w:marLeft w:val="0"/>
      <w:marRight w:val="0"/>
      <w:marTop w:val="0"/>
      <w:marBottom w:val="0"/>
      <w:divBdr>
        <w:top w:val="none" w:sz="0" w:space="0" w:color="auto"/>
        <w:left w:val="none" w:sz="0" w:space="0" w:color="auto"/>
        <w:bottom w:val="none" w:sz="0" w:space="0" w:color="auto"/>
        <w:right w:val="none" w:sz="0" w:space="0" w:color="auto"/>
      </w:divBdr>
    </w:div>
    <w:div w:id="2096513875">
      <w:bodyDiv w:val="1"/>
      <w:marLeft w:val="0"/>
      <w:marRight w:val="0"/>
      <w:marTop w:val="0"/>
      <w:marBottom w:val="0"/>
      <w:divBdr>
        <w:top w:val="none" w:sz="0" w:space="0" w:color="auto"/>
        <w:left w:val="none" w:sz="0" w:space="0" w:color="auto"/>
        <w:bottom w:val="none" w:sz="0" w:space="0" w:color="auto"/>
        <w:right w:val="none" w:sz="0" w:space="0" w:color="auto"/>
      </w:divBdr>
    </w:div>
    <w:div w:id="2098364133">
      <w:bodyDiv w:val="1"/>
      <w:marLeft w:val="0"/>
      <w:marRight w:val="0"/>
      <w:marTop w:val="0"/>
      <w:marBottom w:val="0"/>
      <w:divBdr>
        <w:top w:val="none" w:sz="0" w:space="0" w:color="auto"/>
        <w:left w:val="none" w:sz="0" w:space="0" w:color="auto"/>
        <w:bottom w:val="none" w:sz="0" w:space="0" w:color="auto"/>
        <w:right w:val="none" w:sz="0" w:space="0" w:color="auto"/>
      </w:divBdr>
    </w:div>
    <w:div w:id="2099791104">
      <w:bodyDiv w:val="1"/>
      <w:marLeft w:val="0"/>
      <w:marRight w:val="0"/>
      <w:marTop w:val="0"/>
      <w:marBottom w:val="0"/>
      <w:divBdr>
        <w:top w:val="none" w:sz="0" w:space="0" w:color="auto"/>
        <w:left w:val="none" w:sz="0" w:space="0" w:color="auto"/>
        <w:bottom w:val="none" w:sz="0" w:space="0" w:color="auto"/>
        <w:right w:val="none" w:sz="0" w:space="0" w:color="auto"/>
      </w:divBdr>
    </w:div>
    <w:div w:id="2101678180">
      <w:bodyDiv w:val="1"/>
      <w:marLeft w:val="0"/>
      <w:marRight w:val="0"/>
      <w:marTop w:val="0"/>
      <w:marBottom w:val="0"/>
      <w:divBdr>
        <w:top w:val="none" w:sz="0" w:space="0" w:color="auto"/>
        <w:left w:val="none" w:sz="0" w:space="0" w:color="auto"/>
        <w:bottom w:val="none" w:sz="0" w:space="0" w:color="auto"/>
        <w:right w:val="none" w:sz="0" w:space="0" w:color="auto"/>
      </w:divBdr>
    </w:div>
    <w:div w:id="2102407492">
      <w:bodyDiv w:val="1"/>
      <w:marLeft w:val="0"/>
      <w:marRight w:val="0"/>
      <w:marTop w:val="0"/>
      <w:marBottom w:val="0"/>
      <w:divBdr>
        <w:top w:val="none" w:sz="0" w:space="0" w:color="auto"/>
        <w:left w:val="none" w:sz="0" w:space="0" w:color="auto"/>
        <w:bottom w:val="none" w:sz="0" w:space="0" w:color="auto"/>
        <w:right w:val="none" w:sz="0" w:space="0" w:color="auto"/>
      </w:divBdr>
    </w:div>
    <w:div w:id="2104953086">
      <w:bodyDiv w:val="1"/>
      <w:marLeft w:val="0"/>
      <w:marRight w:val="0"/>
      <w:marTop w:val="0"/>
      <w:marBottom w:val="0"/>
      <w:divBdr>
        <w:top w:val="none" w:sz="0" w:space="0" w:color="auto"/>
        <w:left w:val="none" w:sz="0" w:space="0" w:color="auto"/>
        <w:bottom w:val="none" w:sz="0" w:space="0" w:color="auto"/>
        <w:right w:val="none" w:sz="0" w:space="0" w:color="auto"/>
      </w:divBdr>
    </w:div>
    <w:div w:id="2106607003">
      <w:bodyDiv w:val="1"/>
      <w:marLeft w:val="0"/>
      <w:marRight w:val="0"/>
      <w:marTop w:val="0"/>
      <w:marBottom w:val="0"/>
      <w:divBdr>
        <w:top w:val="none" w:sz="0" w:space="0" w:color="auto"/>
        <w:left w:val="none" w:sz="0" w:space="0" w:color="auto"/>
        <w:bottom w:val="none" w:sz="0" w:space="0" w:color="auto"/>
        <w:right w:val="none" w:sz="0" w:space="0" w:color="auto"/>
      </w:divBdr>
    </w:div>
    <w:div w:id="2108234668">
      <w:bodyDiv w:val="1"/>
      <w:marLeft w:val="0"/>
      <w:marRight w:val="0"/>
      <w:marTop w:val="0"/>
      <w:marBottom w:val="0"/>
      <w:divBdr>
        <w:top w:val="none" w:sz="0" w:space="0" w:color="auto"/>
        <w:left w:val="none" w:sz="0" w:space="0" w:color="auto"/>
        <w:bottom w:val="none" w:sz="0" w:space="0" w:color="auto"/>
        <w:right w:val="none" w:sz="0" w:space="0" w:color="auto"/>
      </w:divBdr>
    </w:div>
    <w:div w:id="2108305518">
      <w:bodyDiv w:val="1"/>
      <w:marLeft w:val="0"/>
      <w:marRight w:val="0"/>
      <w:marTop w:val="0"/>
      <w:marBottom w:val="0"/>
      <w:divBdr>
        <w:top w:val="none" w:sz="0" w:space="0" w:color="auto"/>
        <w:left w:val="none" w:sz="0" w:space="0" w:color="auto"/>
        <w:bottom w:val="none" w:sz="0" w:space="0" w:color="auto"/>
        <w:right w:val="none" w:sz="0" w:space="0" w:color="auto"/>
      </w:divBdr>
    </w:div>
    <w:div w:id="2109234016">
      <w:bodyDiv w:val="1"/>
      <w:marLeft w:val="0"/>
      <w:marRight w:val="0"/>
      <w:marTop w:val="0"/>
      <w:marBottom w:val="0"/>
      <w:divBdr>
        <w:top w:val="none" w:sz="0" w:space="0" w:color="auto"/>
        <w:left w:val="none" w:sz="0" w:space="0" w:color="auto"/>
        <w:bottom w:val="none" w:sz="0" w:space="0" w:color="auto"/>
        <w:right w:val="none" w:sz="0" w:space="0" w:color="auto"/>
      </w:divBdr>
    </w:div>
    <w:div w:id="2110271799">
      <w:bodyDiv w:val="1"/>
      <w:marLeft w:val="0"/>
      <w:marRight w:val="0"/>
      <w:marTop w:val="0"/>
      <w:marBottom w:val="0"/>
      <w:divBdr>
        <w:top w:val="none" w:sz="0" w:space="0" w:color="auto"/>
        <w:left w:val="none" w:sz="0" w:space="0" w:color="auto"/>
        <w:bottom w:val="none" w:sz="0" w:space="0" w:color="auto"/>
        <w:right w:val="none" w:sz="0" w:space="0" w:color="auto"/>
      </w:divBdr>
    </w:div>
    <w:div w:id="2110738157">
      <w:bodyDiv w:val="1"/>
      <w:marLeft w:val="0"/>
      <w:marRight w:val="0"/>
      <w:marTop w:val="0"/>
      <w:marBottom w:val="0"/>
      <w:divBdr>
        <w:top w:val="none" w:sz="0" w:space="0" w:color="auto"/>
        <w:left w:val="none" w:sz="0" w:space="0" w:color="auto"/>
        <w:bottom w:val="none" w:sz="0" w:space="0" w:color="auto"/>
        <w:right w:val="none" w:sz="0" w:space="0" w:color="auto"/>
      </w:divBdr>
    </w:div>
    <w:div w:id="2111536965">
      <w:bodyDiv w:val="1"/>
      <w:marLeft w:val="0"/>
      <w:marRight w:val="0"/>
      <w:marTop w:val="0"/>
      <w:marBottom w:val="0"/>
      <w:divBdr>
        <w:top w:val="none" w:sz="0" w:space="0" w:color="auto"/>
        <w:left w:val="none" w:sz="0" w:space="0" w:color="auto"/>
        <w:bottom w:val="none" w:sz="0" w:space="0" w:color="auto"/>
        <w:right w:val="none" w:sz="0" w:space="0" w:color="auto"/>
      </w:divBdr>
    </w:div>
    <w:div w:id="2115586042">
      <w:bodyDiv w:val="1"/>
      <w:marLeft w:val="0"/>
      <w:marRight w:val="0"/>
      <w:marTop w:val="0"/>
      <w:marBottom w:val="0"/>
      <w:divBdr>
        <w:top w:val="none" w:sz="0" w:space="0" w:color="auto"/>
        <w:left w:val="none" w:sz="0" w:space="0" w:color="auto"/>
        <w:bottom w:val="none" w:sz="0" w:space="0" w:color="auto"/>
        <w:right w:val="none" w:sz="0" w:space="0" w:color="auto"/>
      </w:divBdr>
    </w:div>
    <w:div w:id="2115975781">
      <w:bodyDiv w:val="1"/>
      <w:marLeft w:val="0"/>
      <w:marRight w:val="0"/>
      <w:marTop w:val="0"/>
      <w:marBottom w:val="0"/>
      <w:divBdr>
        <w:top w:val="none" w:sz="0" w:space="0" w:color="auto"/>
        <w:left w:val="none" w:sz="0" w:space="0" w:color="auto"/>
        <w:bottom w:val="none" w:sz="0" w:space="0" w:color="auto"/>
        <w:right w:val="none" w:sz="0" w:space="0" w:color="auto"/>
      </w:divBdr>
    </w:div>
    <w:div w:id="2116514790">
      <w:bodyDiv w:val="1"/>
      <w:marLeft w:val="0"/>
      <w:marRight w:val="0"/>
      <w:marTop w:val="0"/>
      <w:marBottom w:val="0"/>
      <w:divBdr>
        <w:top w:val="none" w:sz="0" w:space="0" w:color="auto"/>
        <w:left w:val="none" w:sz="0" w:space="0" w:color="auto"/>
        <w:bottom w:val="none" w:sz="0" w:space="0" w:color="auto"/>
        <w:right w:val="none" w:sz="0" w:space="0" w:color="auto"/>
      </w:divBdr>
    </w:div>
    <w:div w:id="2117171508">
      <w:bodyDiv w:val="1"/>
      <w:marLeft w:val="0"/>
      <w:marRight w:val="0"/>
      <w:marTop w:val="0"/>
      <w:marBottom w:val="0"/>
      <w:divBdr>
        <w:top w:val="none" w:sz="0" w:space="0" w:color="auto"/>
        <w:left w:val="none" w:sz="0" w:space="0" w:color="auto"/>
        <w:bottom w:val="none" w:sz="0" w:space="0" w:color="auto"/>
        <w:right w:val="none" w:sz="0" w:space="0" w:color="auto"/>
      </w:divBdr>
    </w:div>
    <w:div w:id="2118215893">
      <w:bodyDiv w:val="1"/>
      <w:marLeft w:val="0"/>
      <w:marRight w:val="0"/>
      <w:marTop w:val="0"/>
      <w:marBottom w:val="0"/>
      <w:divBdr>
        <w:top w:val="none" w:sz="0" w:space="0" w:color="auto"/>
        <w:left w:val="none" w:sz="0" w:space="0" w:color="auto"/>
        <w:bottom w:val="none" w:sz="0" w:space="0" w:color="auto"/>
        <w:right w:val="none" w:sz="0" w:space="0" w:color="auto"/>
      </w:divBdr>
    </w:div>
    <w:div w:id="2121996900">
      <w:bodyDiv w:val="1"/>
      <w:marLeft w:val="0"/>
      <w:marRight w:val="0"/>
      <w:marTop w:val="0"/>
      <w:marBottom w:val="0"/>
      <w:divBdr>
        <w:top w:val="none" w:sz="0" w:space="0" w:color="auto"/>
        <w:left w:val="none" w:sz="0" w:space="0" w:color="auto"/>
        <w:bottom w:val="none" w:sz="0" w:space="0" w:color="auto"/>
        <w:right w:val="none" w:sz="0" w:space="0" w:color="auto"/>
      </w:divBdr>
    </w:div>
    <w:div w:id="2122525961">
      <w:bodyDiv w:val="1"/>
      <w:marLeft w:val="0"/>
      <w:marRight w:val="0"/>
      <w:marTop w:val="0"/>
      <w:marBottom w:val="0"/>
      <w:divBdr>
        <w:top w:val="none" w:sz="0" w:space="0" w:color="auto"/>
        <w:left w:val="none" w:sz="0" w:space="0" w:color="auto"/>
        <w:bottom w:val="none" w:sz="0" w:space="0" w:color="auto"/>
        <w:right w:val="none" w:sz="0" w:space="0" w:color="auto"/>
      </w:divBdr>
    </w:div>
    <w:div w:id="2126343665">
      <w:bodyDiv w:val="1"/>
      <w:marLeft w:val="0"/>
      <w:marRight w:val="0"/>
      <w:marTop w:val="0"/>
      <w:marBottom w:val="0"/>
      <w:divBdr>
        <w:top w:val="none" w:sz="0" w:space="0" w:color="auto"/>
        <w:left w:val="none" w:sz="0" w:space="0" w:color="auto"/>
        <w:bottom w:val="none" w:sz="0" w:space="0" w:color="auto"/>
        <w:right w:val="none" w:sz="0" w:space="0" w:color="auto"/>
      </w:divBdr>
    </w:div>
    <w:div w:id="2128428411">
      <w:bodyDiv w:val="1"/>
      <w:marLeft w:val="0"/>
      <w:marRight w:val="0"/>
      <w:marTop w:val="0"/>
      <w:marBottom w:val="0"/>
      <w:divBdr>
        <w:top w:val="none" w:sz="0" w:space="0" w:color="auto"/>
        <w:left w:val="none" w:sz="0" w:space="0" w:color="auto"/>
        <w:bottom w:val="none" w:sz="0" w:space="0" w:color="auto"/>
        <w:right w:val="none" w:sz="0" w:space="0" w:color="auto"/>
      </w:divBdr>
    </w:div>
    <w:div w:id="2130004803">
      <w:marLeft w:val="0"/>
      <w:marRight w:val="0"/>
      <w:marTop w:val="0"/>
      <w:marBottom w:val="0"/>
      <w:divBdr>
        <w:top w:val="none" w:sz="0" w:space="0" w:color="auto"/>
        <w:left w:val="none" w:sz="0" w:space="0" w:color="auto"/>
        <w:bottom w:val="none" w:sz="0" w:space="0" w:color="auto"/>
        <w:right w:val="none" w:sz="0" w:space="0" w:color="auto"/>
      </w:divBdr>
      <w:divsChild>
        <w:div w:id="49765002">
          <w:marLeft w:val="0"/>
          <w:marRight w:val="0"/>
          <w:marTop w:val="0"/>
          <w:marBottom w:val="0"/>
          <w:divBdr>
            <w:top w:val="none" w:sz="0" w:space="0" w:color="auto"/>
            <w:left w:val="none" w:sz="0" w:space="0" w:color="auto"/>
            <w:bottom w:val="none" w:sz="0" w:space="0" w:color="auto"/>
            <w:right w:val="none" w:sz="0" w:space="0" w:color="auto"/>
          </w:divBdr>
        </w:div>
      </w:divsChild>
    </w:div>
    <w:div w:id="2131780352">
      <w:bodyDiv w:val="1"/>
      <w:marLeft w:val="0"/>
      <w:marRight w:val="0"/>
      <w:marTop w:val="0"/>
      <w:marBottom w:val="0"/>
      <w:divBdr>
        <w:top w:val="none" w:sz="0" w:space="0" w:color="auto"/>
        <w:left w:val="none" w:sz="0" w:space="0" w:color="auto"/>
        <w:bottom w:val="none" w:sz="0" w:space="0" w:color="auto"/>
        <w:right w:val="none" w:sz="0" w:space="0" w:color="auto"/>
      </w:divBdr>
    </w:div>
    <w:div w:id="2133395769">
      <w:bodyDiv w:val="1"/>
      <w:marLeft w:val="0"/>
      <w:marRight w:val="0"/>
      <w:marTop w:val="0"/>
      <w:marBottom w:val="0"/>
      <w:divBdr>
        <w:top w:val="none" w:sz="0" w:space="0" w:color="auto"/>
        <w:left w:val="none" w:sz="0" w:space="0" w:color="auto"/>
        <w:bottom w:val="none" w:sz="0" w:space="0" w:color="auto"/>
        <w:right w:val="none" w:sz="0" w:space="0" w:color="auto"/>
      </w:divBdr>
    </w:div>
    <w:div w:id="2134401583">
      <w:bodyDiv w:val="1"/>
      <w:marLeft w:val="0"/>
      <w:marRight w:val="0"/>
      <w:marTop w:val="0"/>
      <w:marBottom w:val="0"/>
      <w:divBdr>
        <w:top w:val="none" w:sz="0" w:space="0" w:color="auto"/>
        <w:left w:val="none" w:sz="0" w:space="0" w:color="auto"/>
        <w:bottom w:val="none" w:sz="0" w:space="0" w:color="auto"/>
        <w:right w:val="none" w:sz="0" w:space="0" w:color="auto"/>
      </w:divBdr>
    </w:div>
    <w:div w:id="2134402002">
      <w:bodyDiv w:val="1"/>
      <w:marLeft w:val="0"/>
      <w:marRight w:val="0"/>
      <w:marTop w:val="0"/>
      <w:marBottom w:val="0"/>
      <w:divBdr>
        <w:top w:val="none" w:sz="0" w:space="0" w:color="auto"/>
        <w:left w:val="none" w:sz="0" w:space="0" w:color="auto"/>
        <w:bottom w:val="none" w:sz="0" w:space="0" w:color="auto"/>
        <w:right w:val="none" w:sz="0" w:space="0" w:color="auto"/>
      </w:divBdr>
    </w:div>
    <w:div w:id="2136021601">
      <w:bodyDiv w:val="1"/>
      <w:marLeft w:val="0"/>
      <w:marRight w:val="0"/>
      <w:marTop w:val="0"/>
      <w:marBottom w:val="0"/>
      <w:divBdr>
        <w:top w:val="none" w:sz="0" w:space="0" w:color="auto"/>
        <w:left w:val="none" w:sz="0" w:space="0" w:color="auto"/>
        <w:bottom w:val="none" w:sz="0" w:space="0" w:color="auto"/>
        <w:right w:val="none" w:sz="0" w:space="0" w:color="auto"/>
      </w:divBdr>
    </w:div>
    <w:div w:id="2136826757">
      <w:bodyDiv w:val="1"/>
      <w:marLeft w:val="0"/>
      <w:marRight w:val="0"/>
      <w:marTop w:val="0"/>
      <w:marBottom w:val="0"/>
      <w:divBdr>
        <w:top w:val="none" w:sz="0" w:space="0" w:color="auto"/>
        <w:left w:val="none" w:sz="0" w:space="0" w:color="auto"/>
        <w:bottom w:val="none" w:sz="0" w:space="0" w:color="auto"/>
        <w:right w:val="none" w:sz="0" w:space="0" w:color="auto"/>
      </w:divBdr>
    </w:div>
    <w:div w:id="2141797770">
      <w:bodyDiv w:val="1"/>
      <w:marLeft w:val="0"/>
      <w:marRight w:val="0"/>
      <w:marTop w:val="0"/>
      <w:marBottom w:val="0"/>
      <w:divBdr>
        <w:top w:val="none" w:sz="0" w:space="0" w:color="auto"/>
        <w:left w:val="none" w:sz="0" w:space="0" w:color="auto"/>
        <w:bottom w:val="none" w:sz="0" w:space="0" w:color="auto"/>
        <w:right w:val="none" w:sz="0" w:space="0" w:color="auto"/>
      </w:divBdr>
    </w:div>
    <w:div w:id="2142991672">
      <w:bodyDiv w:val="1"/>
      <w:marLeft w:val="0"/>
      <w:marRight w:val="0"/>
      <w:marTop w:val="0"/>
      <w:marBottom w:val="0"/>
      <w:divBdr>
        <w:top w:val="none" w:sz="0" w:space="0" w:color="auto"/>
        <w:left w:val="none" w:sz="0" w:space="0" w:color="auto"/>
        <w:bottom w:val="none" w:sz="0" w:space="0" w:color="auto"/>
        <w:right w:val="none" w:sz="0" w:space="0" w:color="auto"/>
      </w:divBdr>
    </w:div>
    <w:div w:id="2143186854">
      <w:bodyDiv w:val="1"/>
      <w:marLeft w:val="0"/>
      <w:marRight w:val="0"/>
      <w:marTop w:val="0"/>
      <w:marBottom w:val="0"/>
      <w:divBdr>
        <w:top w:val="none" w:sz="0" w:space="0" w:color="auto"/>
        <w:left w:val="none" w:sz="0" w:space="0" w:color="auto"/>
        <w:bottom w:val="none" w:sz="0" w:space="0" w:color="auto"/>
        <w:right w:val="none" w:sz="0" w:space="0" w:color="auto"/>
      </w:divBdr>
    </w:div>
    <w:div w:id="2144153270">
      <w:bodyDiv w:val="1"/>
      <w:marLeft w:val="0"/>
      <w:marRight w:val="0"/>
      <w:marTop w:val="0"/>
      <w:marBottom w:val="0"/>
      <w:divBdr>
        <w:top w:val="none" w:sz="0" w:space="0" w:color="auto"/>
        <w:left w:val="none" w:sz="0" w:space="0" w:color="auto"/>
        <w:bottom w:val="none" w:sz="0" w:space="0" w:color="auto"/>
        <w:right w:val="none" w:sz="0" w:space="0" w:color="auto"/>
      </w:divBdr>
    </w:div>
    <w:div w:id="214704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roec.ru"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02D63-7C49-433B-A94E-EF0D5D18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88</Pages>
  <Words>30578</Words>
  <Characters>174295</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Пользователь</cp:lastModifiedBy>
  <cp:revision>11</cp:revision>
  <cp:lastPrinted>2025-06-06T13:44:00Z</cp:lastPrinted>
  <dcterms:created xsi:type="dcterms:W3CDTF">2025-12-03T05:59:00Z</dcterms:created>
  <dcterms:modified xsi:type="dcterms:W3CDTF">2025-12-03T07:56:00Z</dcterms:modified>
</cp:coreProperties>
</file>